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17E4BB" w14:textId="0DEA11CF" w:rsidR="00E35F86" w:rsidRPr="00DB0D46" w:rsidRDefault="00DB0D46" w:rsidP="00DB0D46">
      <w:pPr>
        <w:jc w:val="right"/>
        <w:rPr>
          <w:rFonts w:cs="Calibri"/>
        </w:rPr>
      </w:pPr>
      <w:r w:rsidRPr="00DB0D46">
        <w:rPr>
          <w:rFonts w:cs="Calibri"/>
        </w:rPr>
        <w:t>PROJEKT</w:t>
      </w:r>
      <w:r w:rsidR="00E35F86" w:rsidRPr="00DB0D46">
        <w:rPr>
          <w:rFonts w:cs="Calibri"/>
        </w:rPr>
        <w:t xml:space="preserve">                                                                                     </w:t>
      </w:r>
    </w:p>
    <w:p w14:paraId="16AE876B" w14:textId="77777777" w:rsidR="00124BD4" w:rsidRPr="00DB0D46" w:rsidRDefault="00606CB5">
      <w:pPr>
        <w:spacing w:line="276" w:lineRule="auto"/>
        <w:jc w:val="right"/>
        <w:rPr>
          <w:color w:val="000000"/>
          <w:sz w:val="27"/>
          <w:szCs w:val="27"/>
        </w:rPr>
      </w:pPr>
      <w:r w:rsidRPr="00DB0D46">
        <w:rPr>
          <w:color w:val="000000"/>
          <w:sz w:val="27"/>
          <w:szCs w:val="27"/>
        </w:rPr>
        <w:t xml:space="preserve"> </w:t>
      </w:r>
    </w:p>
    <w:p w14:paraId="408DD12A" w14:textId="77777777" w:rsidR="00153237" w:rsidRPr="000A535A" w:rsidRDefault="00153237">
      <w:pPr>
        <w:spacing w:line="276" w:lineRule="auto"/>
        <w:jc w:val="right"/>
        <w:rPr>
          <w:b/>
          <w:sz w:val="22"/>
          <w:szCs w:val="22"/>
          <w:highlight w:val="yellow"/>
        </w:rPr>
      </w:pPr>
    </w:p>
    <w:p w14:paraId="1B9E0211" w14:textId="77777777" w:rsidR="00124BD4" w:rsidRPr="000A535A" w:rsidRDefault="00124BD4">
      <w:pPr>
        <w:jc w:val="center"/>
        <w:rPr>
          <w:b/>
          <w:i/>
          <w:sz w:val="72"/>
          <w:szCs w:val="72"/>
          <w:highlight w:val="yellow"/>
        </w:rPr>
      </w:pPr>
    </w:p>
    <w:p w14:paraId="17C1F66F" w14:textId="77777777" w:rsidR="00B6457D" w:rsidRPr="000A535A" w:rsidRDefault="00B6457D" w:rsidP="00B6457D">
      <w:pPr>
        <w:jc w:val="center"/>
        <w:rPr>
          <w:b/>
          <w:sz w:val="64"/>
          <w:szCs w:val="64"/>
        </w:rPr>
      </w:pPr>
      <w:r w:rsidRPr="000A535A">
        <w:rPr>
          <w:b/>
          <w:sz w:val="64"/>
          <w:szCs w:val="64"/>
        </w:rPr>
        <w:t>Program Ochrony Środowiska</w:t>
      </w:r>
    </w:p>
    <w:p w14:paraId="0717B2E8" w14:textId="77777777" w:rsidR="00B6457D" w:rsidRPr="000A535A" w:rsidRDefault="00B6457D" w:rsidP="00312EB2">
      <w:pPr>
        <w:jc w:val="center"/>
        <w:rPr>
          <w:b/>
          <w:sz w:val="64"/>
          <w:szCs w:val="64"/>
        </w:rPr>
      </w:pPr>
      <w:r w:rsidRPr="000A535A">
        <w:rPr>
          <w:b/>
          <w:sz w:val="64"/>
          <w:szCs w:val="64"/>
        </w:rPr>
        <w:t xml:space="preserve">dla </w:t>
      </w:r>
      <w:r w:rsidR="00DB4F0F" w:rsidRPr="000A535A">
        <w:rPr>
          <w:b/>
          <w:sz w:val="64"/>
          <w:szCs w:val="64"/>
        </w:rPr>
        <w:t xml:space="preserve">Gminy </w:t>
      </w:r>
      <w:r w:rsidR="00043734" w:rsidRPr="000A535A">
        <w:rPr>
          <w:b/>
          <w:sz w:val="64"/>
          <w:szCs w:val="64"/>
        </w:rPr>
        <w:t>B</w:t>
      </w:r>
      <w:r w:rsidR="000A535A" w:rsidRPr="000A535A">
        <w:rPr>
          <w:b/>
          <w:sz w:val="64"/>
          <w:szCs w:val="64"/>
        </w:rPr>
        <w:t>liżyn</w:t>
      </w:r>
      <w:r w:rsidRPr="000A535A">
        <w:rPr>
          <w:b/>
          <w:sz w:val="64"/>
          <w:szCs w:val="64"/>
        </w:rPr>
        <w:t xml:space="preserve"> </w:t>
      </w:r>
      <w:r w:rsidR="00153237" w:rsidRPr="000A535A">
        <w:rPr>
          <w:b/>
          <w:sz w:val="64"/>
          <w:szCs w:val="64"/>
        </w:rPr>
        <w:br/>
      </w:r>
      <w:r w:rsidR="000A535A" w:rsidRPr="000A535A">
        <w:rPr>
          <w:b/>
          <w:sz w:val="64"/>
          <w:szCs w:val="64"/>
        </w:rPr>
        <w:t xml:space="preserve">na lata 2023-2026 </w:t>
      </w:r>
      <w:r w:rsidR="000A535A" w:rsidRPr="000A535A">
        <w:rPr>
          <w:b/>
          <w:sz w:val="64"/>
          <w:szCs w:val="64"/>
        </w:rPr>
        <w:br/>
        <w:t>z perspektywą do roku 2030</w:t>
      </w:r>
    </w:p>
    <w:p w14:paraId="333712B3" w14:textId="77777777" w:rsidR="00043734" w:rsidRPr="000A535A" w:rsidRDefault="00043734" w:rsidP="00B6457D">
      <w:pPr>
        <w:jc w:val="center"/>
        <w:rPr>
          <w:b/>
          <w:sz w:val="64"/>
          <w:szCs w:val="64"/>
          <w:highlight w:val="yellow"/>
        </w:rPr>
      </w:pPr>
    </w:p>
    <w:p w14:paraId="62D51B24" w14:textId="77777777" w:rsidR="00AA0880" w:rsidRPr="000A535A" w:rsidRDefault="000A535A" w:rsidP="00B6457D">
      <w:pPr>
        <w:jc w:val="center"/>
        <w:rPr>
          <w:b/>
          <w:i/>
          <w:sz w:val="64"/>
          <w:szCs w:val="64"/>
          <w:highlight w:val="yellow"/>
        </w:rPr>
      </w:pPr>
      <w:r w:rsidRPr="000A535A">
        <w:rPr>
          <w:noProof/>
          <w:lang w:eastAsia="pl-PL"/>
        </w:rPr>
        <w:drawing>
          <wp:inline distT="0" distB="0" distL="0" distR="0" wp14:anchorId="1767884C" wp14:editId="79E48261">
            <wp:extent cx="2581275" cy="3095946"/>
            <wp:effectExtent l="19050" t="0" r="9525" b="0"/>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cstate="print"/>
                    <a:srcRect/>
                    <a:stretch>
                      <a:fillRect/>
                    </a:stretch>
                  </pic:blipFill>
                  <pic:spPr bwMode="auto">
                    <a:xfrm>
                      <a:off x="0" y="0"/>
                      <a:ext cx="2585218" cy="3100675"/>
                    </a:xfrm>
                    <a:prstGeom prst="rect">
                      <a:avLst/>
                    </a:prstGeom>
                    <a:noFill/>
                    <a:ln w="9525">
                      <a:noFill/>
                      <a:miter lim="800000"/>
                      <a:headEnd/>
                      <a:tailEnd/>
                    </a:ln>
                  </pic:spPr>
                </pic:pic>
              </a:graphicData>
            </a:graphic>
          </wp:inline>
        </w:drawing>
      </w:r>
    </w:p>
    <w:p w14:paraId="247F242C" w14:textId="77777777" w:rsidR="00043734" w:rsidRPr="000A535A" w:rsidRDefault="00043734" w:rsidP="00B6457D">
      <w:pPr>
        <w:jc w:val="center"/>
        <w:rPr>
          <w:b/>
          <w:i/>
          <w:sz w:val="64"/>
          <w:szCs w:val="64"/>
          <w:highlight w:val="yellow"/>
        </w:rPr>
      </w:pPr>
    </w:p>
    <w:p w14:paraId="3C9B7BA2" w14:textId="77777777" w:rsidR="00124BD4" w:rsidRPr="000A535A" w:rsidRDefault="00124BD4">
      <w:pPr>
        <w:jc w:val="center"/>
        <w:rPr>
          <w:b/>
          <w:i/>
          <w:sz w:val="72"/>
          <w:szCs w:val="72"/>
          <w:highlight w:val="yellow"/>
        </w:rPr>
      </w:pPr>
    </w:p>
    <w:p w14:paraId="33E2D2EA" w14:textId="77777777" w:rsidR="00124BD4" w:rsidRPr="000A535A" w:rsidRDefault="00124BD4">
      <w:pPr>
        <w:jc w:val="center"/>
        <w:rPr>
          <w:b/>
          <w:i/>
          <w:sz w:val="72"/>
          <w:szCs w:val="72"/>
          <w:highlight w:val="yellow"/>
        </w:rPr>
      </w:pPr>
    </w:p>
    <w:p w14:paraId="1FC2256A" w14:textId="77777777" w:rsidR="00124BD4" w:rsidRPr="000A535A" w:rsidRDefault="00124BD4">
      <w:pPr>
        <w:rPr>
          <w:b/>
          <w:i/>
          <w:highlight w:val="yellow"/>
        </w:rPr>
      </w:pPr>
    </w:p>
    <w:p w14:paraId="76221524" w14:textId="77777777" w:rsidR="00124BD4" w:rsidRPr="000A535A" w:rsidRDefault="000A535A" w:rsidP="00334448">
      <w:pPr>
        <w:jc w:val="center"/>
        <w:rPr>
          <w:i/>
          <w:sz w:val="28"/>
          <w:szCs w:val="28"/>
          <w:highlight w:val="yellow"/>
        </w:rPr>
      </w:pPr>
      <w:r w:rsidRPr="000A535A">
        <w:rPr>
          <w:i/>
          <w:sz w:val="28"/>
          <w:szCs w:val="28"/>
        </w:rPr>
        <w:t>Bliżyn</w:t>
      </w:r>
      <w:r w:rsidR="00F9754C" w:rsidRPr="000A535A">
        <w:rPr>
          <w:i/>
          <w:sz w:val="28"/>
          <w:szCs w:val="28"/>
        </w:rPr>
        <w:t xml:space="preserve"> 20</w:t>
      </w:r>
      <w:r w:rsidR="00153237" w:rsidRPr="000A535A">
        <w:rPr>
          <w:i/>
          <w:sz w:val="28"/>
          <w:szCs w:val="28"/>
        </w:rPr>
        <w:t>2</w:t>
      </w:r>
      <w:r w:rsidRPr="000A535A">
        <w:rPr>
          <w:i/>
          <w:sz w:val="28"/>
          <w:szCs w:val="28"/>
        </w:rPr>
        <w:t>3</w:t>
      </w:r>
      <w:r w:rsidR="00124BD4" w:rsidRPr="000A535A">
        <w:rPr>
          <w:b/>
          <w:i/>
          <w:sz w:val="32"/>
          <w:szCs w:val="32"/>
          <w:highlight w:val="yellow"/>
        </w:rPr>
        <w:br w:type="page"/>
      </w:r>
    </w:p>
    <w:p w14:paraId="14920AC7" w14:textId="77777777" w:rsidR="00124BD4" w:rsidRPr="000A535A" w:rsidRDefault="00124BD4">
      <w:pPr>
        <w:rPr>
          <w:i/>
          <w:sz w:val="28"/>
          <w:szCs w:val="28"/>
          <w:highlight w:val="yellow"/>
        </w:rPr>
      </w:pPr>
    </w:p>
    <w:p w14:paraId="41B44225" w14:textId="77777777" w:rsidR="00124BD4" w:rsidRPr="000A535A" w:rsidRDefault="00124BD4">
      <w:pPr>
        <w:rPr>
          <w:i/>
          <w:sz w:val="28"/>
          <w:szCs w:val="28"/>
          <w:highlight w:val="yellow"/>
        </w:rPr>
      </w:pPr>
    </w:p>
    <w:p w14:paraId="3B5A54B7" w14:textId="77777777" w:rsidR="00124BD4" w:rsidRPr="000A535A" w:rsidRDefault="00124BD4">
      <w:pPr>
        <w:rPr>
          <w:i/>
          <w:sz w:val="28"/>
          <w:szCs w:val="28"/>
          <w:highlight w:val="yellow"/>
        </w:rPr>
      </w:pPr>
    </w:p>
    <w:p w14:paraId="1370D111" w14:textId="77777777" w:rsidR="00124BD4" w:rsidRPr="000A535A" w:rsidRDefault="00124BD4">
      <w:pPr>
        <w:rPr>
          <w:i/>
          <w:sz w:val="28"/>
          <w:szCs w:val="28"/>
          <w:highlight w:val="yellow"/>
        </w:rPr>
      </w:pPr>
    </w:p>
    <w:p w14:paraId="6A1131D2" w14:textId="77777777" w:rsidR="00124BD4" w:rsidRPr="000A535A" w:rsidRDefault="00124BD4">
      <w:pPr>
        <w:rPr>
          <w:i/>
          <w:sz w:val="28"/>
          <w:szCs w:val="28"/>
          <w:highlight w:val="yellow"/>
        </w:rPr>
      </w:pPr>
    </w:p>
    <w:p w14:paraId="30B12B6B" w14:textId="77777777" w:rsidR="00124BD4" w:rsidRPr="000A535A" w:rsidRDefault="00124BD4">
      <w:pPr>
        <w:rPr>
          <w:i/>
          <w:sz w:val="28"/>
          <w:szCs w:val="28"/>
          <w:highlight w:val="yellow"/>
        </w:rPr>
      </w:pPr>
    </w:p>
    <w:p w14:paraId="17DB7174" w14:textId="77777777" w:rsidR="00124BD4" w:rsidRPr="000A535A" w:rsidRDefault="00124BD4">
      <w:pPr>
        <w:rPr>
          <w:i/>
          <w:sz w:val="28"/>
          <w:szCs w:val="28"/>
          <w:highlight w:val="yellow"/>
        </w:rPr>
      </w:pPr>
    </w:p>
    <w:p w14:paraId="589C30DA" w14:textId="77777777" w:rsidR="00124BD4" w:rsidRPr="000A535A" w:rsidRDefault="00124BD4">
      <w:pPr>
        <w:rPr>
          <w:i/>
          <w:sz w:val="28"/>
          <w:szCs w:val="28"/>
          <w:highlight w:val="yellow"/>
        </w:rPr>
      </w:pPr>
    </w:p>
    <w:p w14:paraId="7B0B007F" w14:textId="77777777" w:rsidR="00124BD4" w:rsidRPr="000A535A" w:rsidRDefault="00124BD4">
      <w:pPr>
        <w:rPr>
          <w:i/>
          <w:sz w:val="28"/>
          <w:szCs w:val="28"/>
          <w:highlight w:val="yellow"/>
        </w:rPr>
      </w:pPr>
    </w:p>
    <w:p w14:paraId="701EF827" w14:textId="77777777" w:rsidR="00124BD4" w:rsidRPr="000A535A" w:rsidRDefault="00124BD4">
      <w:pPr>
        <w:rPr>
          <w:i/>
          <w:sz w:val="28"/>
          <w:szCs w:val="28"/>
          <w:highlight w:val="yellow"/>
        </w:rPr>
      </w:pPr>
    </w:p>
    <w:p w14:paraId="6F22DF49" w14:textId="77777777" w:rsidR="00124BD4" w:rsidRPr="000A535A" w:rsidRDefault="00124BD4">
      <w:pPr>
        <w:rPr>
          <w:i/>
          <w:sz w:val="28"/>
          <w:szCs w:val="28"/>
          <w:highlight w:val="yellow"/>
        </w:rPr>
      </w:pPr>
    </w:p>
    <w:p w14:paraId="27DCDBBF" w14:textId="77777777" w:rsidR="00124BD4" w:rsidRPr="000A535A" w:rsidRDefault="00124BD4">
      <w:pPr>
        <w:rPr>
          <w:i/>
          <w:sz w:val="28"/>
          <w:szCs w:val="28"/>
          <w:highlight w:val="yellow"/>
        </w:rPr>
      </w:pPr>
    </w:p>
    <w:p w14:paraId="5EE6FB56" w14:textId="77777777" w:rsidR="00124BD4" w:rsidRPr="000A535A" w:rsidRDefault="00124BD4">
      <w:pPr>
        <w:rPr>
          <w:i/>
          <w:sz w:val="28"/>
          <w:szCs w:val="28"/>
          <w:highlight w:val="yellow"/>
        </w:rPr>
      </w:pPr>
    </w:p>
    <w:p w14:paraId="5E4500FC" w14:textId="77777777" w:rsidR="00124BD4" w:rsidRPr="000A535A" w:rsidRDefault="00124BD4">
      <w:pPr>
        <w:rPr>
          <w:i/>
          <w:sz w:val="28"/>
          <w:szCs w:val="28"/>
          <w:highlight w:val="yellow"/>
        </w:rPr>
      </w:pPr>
    </w:p>
    <w:p w14:paraId="1843AF39" w14:textId="77777777" w:rsidR="00124BD4" w:rsidRPr="000A535A" w:rsidRDefault="00124BD4">
      <w:pPr>
        <w:rPr>
          <w:i/>
          <w:sz w:val="28"/>
          <w:szCs w:val="28"/>
          <w:highlight w:val="yellow"/>
        </w:rPr>
      </w:pPr>
    </w:p>
    <w:p w14:paraId="77A5D1DB" w14:textId="77777777" w:rsidR="00124BD4" w:rsidRPr="000A535A" w:rsidRDefault="00124BD4">
      <w:pPr>
        <w:rPr>
          <w:i/>
          <w:sz w:val="28"/>
          <w:szCs w:val="28"/>
          <w:highlight w:val="yellow"/>
        </w:rPr>
      </w:pPr>
    </w:p>
    <w:p w14:paraId="2F70A895" w14:textId="77777777" w:rsidR="00124BD4" w:rsidRPr="000A535A" w:rsidRDefault="00124BD4">
      <w:pPr>
        <w:rPr>
          <w:i/>
          <w:sz w:val="28"/>
          <w:szCs w:val="28"/>
          <w:highlight w:val="yellow"/>
        </w:rPr>
      </w:pPr>
    </w:p>
    <w:p w14:paraId="100036DF" w14:textId="77777777" w:rsidR="00124BD4" w:rsidRPr="000A535A" w:rsidRDefault="00124BD4">
      <w:pPr>
        <w:rPr>
          <w:i/>
          <w:sz w:val="28"/>
          <w:szCs w:val="28"/>
          <w:highlight w:val="yellow"/>
        </w:rPr>
      </w:pPr>
    </w:p>
    <w:p w14:paraId="7345BB36" w14:textId="77777777" w:rsidR="00124BD4" w:rsidRPr="000A535A" w:rsidRDefault="00124BD4">
      <w:pPr>
        <w:rPr>
          <w:i/>
          <w:sz w:val="28"/>
          <w:szCs w:val="28"/>
          <w:highlight w:val="yellow"/>
        </w:rPr>
      </w:pPr>
    </w:p>
    <w:p w14:paraId="552BFB48" w14:textId="77777777" w:rsidR="00124BD4" w:rsidRPr="000A535A" w:rsidRDefault="00124BD4">
      <w:pPr>
        <w:rPr>
          <w:i/>
          <w:sz w:val="28"/>
          <w:szCs w:val="28"/>
          <w:highlight w:val="yellow"/>
        </w:rPr>
      </w:pPr>
    </w:p>
    <w:p w14:paraId="1353CBF4" w14:textId="77777777" w:rsidR="00124BD4" w:rsidRPr="000A535A" w:rsidRDefault="00124BD4">
      <w:pPr>
        <w:rPr>
          <w:i/>
          <w:sz w:val="28"/>
          <w:szCs w:val="28"/>
          <w:highlight w:val="yellow"/>
        </w:rPr>
      </w:pPr>
    </w:p>
    <w:p w14:paraId="10C41E78" w14:textId="77777777" w:rsidR="00124BD4" w:rsidRPr="000A535A" w:rsidRDefault="00124BD4">
      <w:pPr>
        <w:rPr>
          <w:i/>
          <w:sz w:val="28"/>
          <w:szCs w:val="28"/>
          <w:highlight w:val="yellow"/>
        </w:rPr>
      </w:pPr>
    </w:p>
    <w:p w14:paraId="4ED1985E" w14:textId="77777777" w:rsidR="00124BD4" w:rsidRPr="000A535A" w:rsidRDefault="00124BD4">
      <w:pPr>
        <w:rPr>
          <w:i/>
          <w:sz w:val="28"/>
          <w:szCs w:val="28"/>
          <w:highlight w:val="yellow"/>
        </w:rPr>
      </w:pPr>
    </w:p>
    <w:p w14:paraId="59CF1F85" w14:textId="77777777" w:rsidR="00124BD4" w:rsidRPr="000A535A" w:rsidRDefault="00124BD4">
      <w:pPr>
        <w:rPr>
          <w:i/>
          <w:sz w:val="28"/>
          <w:szCs w:val="28"/>
          <w:highlight w:val="yellow"/>
        </w:rPr>
      </w:pPr>
    </w:p>
    <w:p w14:paraId="79F91531" w14:textId="77777777" w:rsidR="00124BD4" w:rsidRDefault="00124BD4">
      <w:pPr>
        <w:rPr>
          <w:i/>
          <w:sz w:val="28"/>
          <w:szCs w:val="28"/>
          <w:highlight w:val="yellow"/>
        </w:rPr>
      </w:pPr>
    </w:p>
    <w:p w14:paraId="63AEFDDF" w14:textId="77777777" w:rsidR="000A535A" w:rsidRDefault="000A535A">
      <w:pPr>
        <w:rPr>
          <w:i/>
          <w:sz w:val="28"/>
          <w:szCs w:val="28"/>
          <w:highlight w:val="yellow"/>
        </w:rPr>
      </w:pPr>
    </w:p>
    <w:p w14:paraId="4B4E44A1" w14:textId="77777777" w:rsidR="000A535A" w:rsidRDefault="000A535A">
      <w:pPr>
        <w:rPr>
          <w:i/>
          <w:sz w:val="28"/>
          <w:szCs w:val="28"/>
          <w:highlight w:val="yellow"/>
        </w:rPr>
      </w:pPr>
    </w:p>
    <w:p w14:paraId="14ABAE8E" w14:textId="77777777" w:rsidR="000A535A" w:rsidRPr="000A535A" w:rsidRDefault="000A535A">
      <w:pPr>
        <w:rPr>
          <w:i/>
          <w:sz w:val="28"/>
          <w:szCs w:val="28"/>
          <w:highlight w:val="yellow"/>
        </w:rPr>
      </w:pPr>
    </w:p>
    <w:p w14:paraId="19543DCD" w14:textId="77777777" w:rsidR="000A535A" w:rsidRPr="00EC5F03" w:rsidRDefault="000A535A" w:rsidP="000A535A">
      <w:pPr>
        <w:tabs>
          <w:tab w:val="left" w:pos="1980"/>
          <w:tab w:val="left" w:pos="7200"/>
        </w:tabs>
        <w:jc w:val="left"/>
        <w:rPr>
          <w:b/>
          <w:sz w:val="28"/>
          <w:szCs w:val="28"/>
        </w:rPr>
      </w:pPr>
      <w:r w:rsidRPr="00EC5F03">
        <w:rPr>
          <w:b/>
          <w:sz w:val="28"/>
          <w:szCs w:val="28"/>
        </w:rPr>
        <w:t xml:space="preserve">Program Ochrony Środowiska dla Gminy Bliżyn </w:t>
      </w:r>
      <w:r w:rsidRPr="00EC5F03">
        <w:rPr>
          <w:b/>
          <w:sz w:val="28"/>
          <w:szCs w:val="28"/>
        </w:rPr>
        <w:br/>
        <w:t>na lata 2023-2026 z perspektywą do roku 2030</w:t>
      </w:r>
    </w:p>
    <w:p w14:paraId="4FD3AE80" w14:textId="77777777" w:rsidR="000A535A" w:rsidRPr="0049468E" w:rsidRDefault="000A535A" w:rsidP="000A535A">
      <w:pPr>
        <w:tabs>
          <w:tab w:val="left" w:pos="1980"/>
          <w:tab w:val="left" w:pos="7200"/>
        </w:tabs>
        <w:rPr>
          <w:sz w:val="28"/>
          <w:szCs w:val="28"/>
          <w:highlight w:val="yellow"/>
        </w:rPr>
      </w:pPr>
    </w:p>
    <w:p w14:paraId="06DA33DA" w14:textId="77777777" w:rsidR="000A535A" w:rsidRPr="00EC5F03" w:rsidRDefault="000A535A" w:rsidP="000A535A">
      <w:pPr>
        <w:tabs>
          <w:tab w:val="left" w:pos="1980"/>
          <w:tab w:val="left" w:pos="7200"/>
        </w:tabs>
        <w:rPr>
          <w:sz w:val="28"/>
          <w:szCs w:val="28"/>
        </w:rPr>
      </w:pPr>
      <w:r w:rsidRPr="00EC5F03">
        <w:rPr>
          <w:sz w:val="28"/>
          <w:szCs w:val="28"/>
        </w:rPr>
        <w:t xml:space="preserve">opracowany przy współpracy </w:t>
      </w:r>
      <w:r w:rsidRPr="00EC5F03">
        <w:rPr>
          <w:b/>
          <w:sz w:val="28"/>
          <w:szCs w:val="28"/>
        </w:rPr>
        <w:t xml:space="preserve">Urzędu Gminy Bliżyn </w:t>
      </w:r>
    </w:p>
    <w:p w14:paraId="7C03F361" w14:textId="77777777" w:rsidR="000A535A" w:rsidRPr="00EC5F03" w:rsidRDefault="000A535A" w:rsidP="000A535A">
      <w:pPr>
        <w:tabs>
          <w:tab w:val="left" w:pos="1980"/>
          <w:tab w:val="left" w:pos="7200"/>
        </w:tabs>
        <w:rPr>
          <w:sz w:val="28"/>
          <w:szCs w:val="28"/>
        </w:rPr>
      </w:pPr>
      <w:r w:rsidRPr="00EC5F03">
        <w:rPr>
          <w:sz w:val="28"/>
          <w:szCs w:val="28"/>
        </w:rPr>
        <w:t>przez:</w:t>
      </w:r>
    </w:p>
    <w:p w14:paraId="3E9CD17D" w14:textId="77777777" w:rsidR="000A535A" w:rsidRPr="00EC5F03" w:rsidRDefault="000A535A" w:rsidP="000A535A">
      <w:pPr>
        <w:tabs>
          <w:tab w:val="left" w:pos="1980"/>
          <w:tab w:val="left" w:pos="7200"/>
        </w:tabs>
        <w:rPr>
          <w:b/>
          <w:sz w:val="28"/>
          <w:szCs w:val="28"/>
        </w:rPr>
      </w:pPr>
      <w:r w:rsidRPr="00EC5F03">
        <w:rPr>
          <w:b/>
          <w:sz w:val="28"/>
          <w:szCs w:val="28"/>
        </w:rPr>
        <w:t>PPUH „BaSz” mgr inż. Bartosz Szymusik</w:t>
      </w:r>
    </w:p>
    <w:p w14:paraId="211D8EFD" w14:textId="77777777" w:rsidR="000A535A" w:rsidRPr="00EC5F03" w:rsidRDefault="000A535A" w:rsidP="000A535A">
      <w:pPr>
        <w:tabs>
          <w:tab w:val="left" w:pos="1980"/>
          <w:tab w:val="left" w:pos="7200"/>
        </w:tabs>
        <w:rPr>
          <w:b/>
          <w:sz w:val="28"/>
          <w:szCs w:val="28"/>
        </w:rPr>
      </w:pPr>
      <w:r w:rsidRPr="00EC5F03">
        <w:rPr>
          <w:b/>
          <w:sz w:val="28"/>
          <w:szCs w:val="28"/>
        </w:rPr>
        <w:t>26-200 Końskie ul. Polna 72</w:t>
      </w:r>
    </w:p>
    <w:p w14:paraId="06034CF1" w14:textId="77777777" w:rsidR="000A535A" w:rsidRPr="00EC5F03" w:rsidRDefault="000A535A" w:rsidP="000A535A">
      <w:pPr>
        <w:tabs>
          <w:tab w:val="left" w:pos="1980"/>
          <w:tab w:val="left" w:pos="7200"/>
        </w:tabs>
        <w:jc w:val="left"/>
        <w:rPr>
          <w:b/>
          <w:sz w:val="28"/>
          <w:szCs w:val="28"/>
          <w:lang w:val="en-US"/>
        </w:rPr>
      </w:pPr>
      <w:r w:rsidRPr="00EC5F03">
        <w:rPr>
          <w:b/>
          <w:sz w:val="28"/>
          <w:szCs w:val="28"/>
          <w:lang w:val="en-US"/>
        </w:rPr>
        <w:t xml:space="preserve">tel./fax: (41) 372 49 75    e-mail: basz@post.pl </w:t>
      </w:r>
    </w:p>
    <w:p w14:paraId="47AB6289" w14:textId="77777777" w:rsidR="003519F7" w:rsidRPr="00FD2712" w:rsidRDefault="00B6457D" w:rsidP="00FD2712">
      <w:pPr>
        <w:suppressAutoHyphens w:val="0"/>
        <w:rPr>
          <w:b/>
        </w:rPr>
      </w:pPr>
      <w:r w:rsidRPr="000A535A">
        <w:rPr>
          <w:i/>
          <w:sz w:val="28"/>
          <w:szCs w:val="28"/>
          <w:highlight w:val="yellow"/>
          <w:lang w:val="en-US"/>
        </w:rPr>
        <w:br w:type="page"/>
      </w:r>
      <w:r w:rsidR="00E47E1D" w:rsidRPr="00FD2712">
        <w:rPr>
          <w:b/>
        </w:rPr>
        <w:lastRenderedPageBreak/>
        <w:t>Spis treści</w:t>
      </w:r>
    </w:p>
    <w:p w14:paraId="14F00953" w14:textId="18128DE9" w:rsidR="005406B9" w:rsidRDefault="00F60A07">
      <w:pPr>
        <w:pStyle w:val="Spistreci3"/>
        <w:tabs>
          <w:tab w:val="right" w:leader="dot" w:pos="9059"/>
        </w:tabs>
        <w:rPr>
          <w:rFonts w:asciiTheme="minorHAnsi" w:eastAsiaTheme="minorEastAsia" w:hAnsiTheme="minorHAnsi" w:cstheme="minorBidi"/>
          <w:noProof/>
          <w:sz w:val="22"/>
          <w:szCs w:val="22"/>
          <w:lang w:eastAsia="pl-PL"/>
        </w:rPr>
      </w:pPr>
      <w:r w:rsidRPr="00FD2712">
        <w:rPr>
          <w:b/>
          <w:bCs/>
          <w:caps/>
        </w:rPr>
        <w:fldChar w:fldCharType="begin"/>
      </w:r>
      <w:r w:rsidR="00E47E1D" w:rsidRPr="00FD2712">
        <w:rPr>
          <w:b/>
          <w:bCs/>
          <w:caps/>
        </w:rPr>
        <w:instrText xml:space="preserve"> TOC \o "1-5" \h \z \u </w:instrText>
      </w:r>
      <w:r w:rsidRPr="00FD2712">
        <w:rPr>
          <w:b/>
          <w:bCs/>
          <w:caps/>
        </w:rPr>
        <w:fldChar w:fldCharType="separate"/>
      </w:r>
      <w:hyperlink w:anchor="_Toc123641962" w:history="1">
        <w:r w:rsidR="005406B9" w:rsidRPr="00C25709">
          <w:rPr>
            <w:rStyle w:val="Hipercze"/>
            <w:rFonts w:cstheme="minorHAnsi"/>
            <w:noProof/>
          </w:rPr>
          <w:t>Spis tabel</w:t>
        </w:r>
        <w:r w:rsidR="005406B9">
          <w:rPr>
            <w:noProof/>
            <w:webHidden/>
          </w:rPr>
          <w:tab/>
        </w:r>
        <w:r>
          <w:rPr>
            <w:noProof/>
            <w:webHidden/>
          </w:rPr>
          <w:fldChar w:fldCharType="begin"/>
        </w:r>
        <w:r w:rsidR="005406B9">
          <w:rPr>
            <w:noProof/>
            <w:webHidden/>
          </w:rPr>
          <w:instrText xml:space="preserve"> PAGEREF _Toc123641962 \h </w:instrText>
        </w:r>
        <w:r>
          <w:rPr>
            <w:noProof/>
            <w:webHidden/>
          </w:rPr>
        </w:r>
        <w:r>
          <w:rPr>
            <w:noProof/>
            <w:webHidden/>
          </w:rPr>
          <w:fldChar w:fldCharType="separate"/>
        </w:r>
        <w:r w:rsidR="00DB0D46">
          <w:rPr>
            <w:noProof/>
            <w:webHidden/>
          </w:rPr>
          <w:t>5</w:t>
        </w:r>
        <w:r>
          <w:rPr>
            <w:noProof/>
            <w:webHidden/>
          </w:rPr>
          <w:fldChar w:fldCharType="end"/>
        </w:r>
      </w:hyperlink>
    </w:p>
    <w:p w14:paraId="57A269AD" w14:textId="0F3A352B"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63" w:history="1">
        <w:r w:rsidR="005406B9" w:rsidRPr="00C25709">
          <w:rPr>
            <w:rStyle w:val="Hipercze"/>
            <w:rFonts w:cstheme="minorHAnsi"/>
            <w:noProof/>
          </w:rPr>
          <w:t>Spis wykresów</w:t>
        </w:r>
        <w:r w:rsidR="005406B9">
          <w:rPr>
            <w:noProof/>
            <w:webHidden/>
          </w:rPr>
          <w:tab/>
        </w:r>
        <w:r w:rsidR="00F60A07">
          <w:rPr>
            <w:noProof/>
            <w:webHidden/>
          </w:rPr>
          <w:fldChar w:fldCharType="begin"/>
        </w:r>
        <w:r w:rsidR="005406B9">
          <w:rPr>
            <w:noProof/>
            <w:webHidden/>
          </w:rPr>
          <w:instrText xml:space="preserve"> PAGEREF _Toc123641963 \h </w:instrText>
        </w:r>
        <w:r w:rsidR="00F60A07">
          <w:rPr>
            <w:noProof/>
            <w:webHidden/>
          </w:rPr>
        </w:r>
        <w:r w:rsidR="00F60A07">
          <w:rPr>
            <w:noProof/>
            <w:webHidden/>
          </w:rPr>
          <w:fldChar w:fldCharType="separate"/>
        </w:r>
        <w:r w:rsidR="00DB0D46">
          <w:rPr>
            <w:noProof/>
            <w:webHidden/>
          </w:rPr>
          <w:t>6</w:t>
        </w:r>
        <w:r w:rsidR="00F60A07">
          <w:rPr>
            <w:noProof/>
            <w:webHidden/>
          </w:rPr>
          <w:fldChar w:fldCharType="end"/>
        </w:r>
      </w:hyperlink>
    </w:p>
    <w:p w14:paraId="0CBCF85A" w14:textId="438545AA"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64" w:history="1">
        <w:r w:rsidR="005406B9" w:rsidRPr="00C25709">
          <w:rPr>
            <w:rStyle w:val="Hipercze"/>
            <w:rFonts w:cstheme="minorHAnsi"/>
            <w:noProof/>
            <w:lang w:eastAsia="pl-PL"/>
          </w:rPr>
          <w:t>Spis rysunków</w:t>
        </w:r>
        <w:r w:rsidR="005406B9">
          <w:rPr>
            <w:noProof/>
            <w:webHidden/>
          </w:rPr>
          <w:tab/>
        </w:r>
        <w:r w:rsidR="00F60A07">
          <w:rPr>
            <w:noProof/>
            <w:webHidden/>
          </w:rPr>
          <w:fldChar w:fldCharType="begin"/>
        </w:r>
        <w:r w:rsidR="005406B9">
          <w:rPr>
            <w:noProof/>
            <w:webHidden/>
          </w:rPr>
          <w:instrText xml:space="preserve"> PAGEREF _Toc123641964 \h </w:instrText>
        </w:r>
        <w:r w:rsidR="00F60A07">
          <w:rPr>
            <w:noProof/>
            <w:webHidden/>
          </w:rPr>
        </w:r>
        <w:r w:rsidR="00F60A07">
          <w:rPr>
            <w:noProof/>
            <w:webHidden/>
          </w:rPr>
          <w:fldChar w:fldCharType="separate"/>
        </w:r>
        <w:r w:rsidR="00DB0D46">
          <w:rPr>
            <w:noProof/>
            <w:webHidden/>
          </w:rPr>
          <w:t>6</w:t>
        </w:r>
        <w:r w:rsidR="00F60A07">
          <w:rPr>
            <w:noProof/>
            <w:webHidden/>
          </w:rPr>
          <w:fldChar w:fldCharType="end"/>
        </w:r>
      </w:hyperlink>
    </w:p>
    <w:p w14:paraId="48905AC1" w14:textId="0BD0896E"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1965" w:history="1">
        <w:r w:rsidR="005406B9" w:rsidRPr="00C25709">
          <w:rPr>
            <w:rStyle w:val="Hipercze"/>
            <w:noProof/>
          </w:rPr>
          <w:t>PRZEDMIOT I ZAKRES OPRACOWANIA</w:t>
        </w:r>
        <w:r w:rsidR="005406B9">
          <w:rPr>
            <w:noProof/>
            <w:webHidden/>
          </w:rPr>
          <w:tab/>
        </w:r>
        <w:r w:rsidR="00F60A07">
          <w:rPr>
            <w:noProof/>
            <w:webHidden/>
          </w:rPr>
          <w:fldChar w:fldCharType="begin"/>
        </w:r>
        <w:r w:rsidR="005406B9">
          <w:rPr>
            <w:noProof/>
            <w:webHidden/>
          </w:rPr>
          <w:instrText xml:space="preserve"> PAGEREF _Toc123641965 \h </w:instrText>
        </w:r>
        <w:r w:rsidR="00F60A07">
          <w:rPr>
            <w:noProof/>
            <w:webHidden/>
          </w:rPr>
        </w:r>
        <w:r w:rsidR="00F60A07">
          <w:rPr>
            <w:noProof/>
            <w:webHidden/>
          </w:rPr>
          <w:fldChar w:fldCharType="separate"/>
        </w:r>
        <w:r w:rsidR="00DB0D46">
          <w:rPr>
            <w:noProof/>
            <w:webHidden/>
          </w:rPr>
          <w:t>7</w:t>
        </w:r>
        <w:r w:rsidR="00F60A07">
          <w:rPr>
            <w:noProof/>
            <w:webHidden/>
          </w:rPr>
          <w:fldChar w:fldCharType="end"/>
        </w:r>
      </w:hyperlink>
    </w:p>
    <w:p w14:paraId="64F67195" w14:textId="3B9549BE"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1966" w:history="1">
        <w:r w:rsidR="005406B9" w:rsidRPr="00C25709">
          <w:rPr>
            <w:rStyle w:val="Hipercze"/>
            <w:noProof/>
          </w:rPr>
          <w:t>PODSTAWY I CEL OPRACOWANIA</w:t>
        </w:r>
        <w:r w:rsidR="005406B9">
          <w:rPr>
            <w:noProof/>
            <w:webHidden/>
          </w:rPr>
          <w:tab/>
        </w:r>
        <w:r w:rsidR="00F60A07">
          <w:rPr>
            <w:noProof/>
            <w:webHidden/>
          </w:rPr>
          <w:fldChar w:fldCharType="begin"/>
        </w:r>
        <w:r w:rsidR="005406B9">
          <w:rPr>
            <w:noProof/>
            <w:webHidden/>
          </w:rPr>
          <w:instrText xml:space="preserve"> PAGEREF _Toc123641966 \h </w:instrText>
        </w:r>
        <w:r w:rsidR="00F60A07">
          <w:rPr>
            <w:noProof/>
            <w:webHidden/>
          </w:rPr>
        </w:r>
        <w:r w:rsidR="00F60A07">
          <w:rPr>
            <w:noProof/>
            <w:webHidden/>
          </w:rPr>
          <w:fldChar w:fldCharType="separate"/>
        </w:r>
        <w:r w:rsidR="00DB0D46">
          <w:rPr>
            <w:noProof/>
            <w:webHidden/>
          </w:rPr>
          <w:t>8</w:t>
        </w:r>
        <w:r w:rsidR="00F60A07">
          <w:rPr>
            <w:noProof/>
            <w:webHidden/>
          </w:rPr>
          <w:fldChar w:fldCharType="end"/>
        </w:r>
      </w:hyperlink>
    </w:p>
    <w:p w14:paraId="5D70484E" w14:textId="0E41EFF3"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1967" w:history="1">
        <w:r w:rsidR="005406B9" w:rsidRPr="00C25709">
          <w:rPr>
            <w:rStyle w:val="Hipercze"/>
            <w:noProof/>
          </w:rPr>
          <w:t>METODYKA OPRACOWANIA PROGRAMU</w:t>
        </w:r>
        <w:r w:rsidR="005406B9">
          <w:rPr>
            <w:noProof/>
            <w:webHidden/>
          </w:rPr>
          <w:tab/>
        </w:r>
        <w:r w:rsidR="00F60A07">
          <w:rPr>
            <w:noProof/>
            <w:webHidden/>
          </w:rPr>
          <w:fldChar w:fldCharType="begin"/>
        </w:r>
        <w:r w:rsidR="005406B9">
          <w:rPr>
            <w:noProof/>
            <w:webHidden/>
          </w:rPr>
          <w:instrText xml:space="preserve"> PAGEREF _Toc123641967 \h </w:instrText>
        </w:r>
        <w:r w:rsidR="00F60A07">
          <w:rPr>
            <w:noProof/>
            <w:webHidden/>
          </w:rPr>
        </w:r>
        <w:r w:rsidR="00F60A07">
          <w:rPr>
            <w:noProof/>
            <w:webHidden/>
          </w:rPr>
          <w:fldChar w:fldCharType="separate"/>
        </w:r>
        <w:r w:rsidR="00DB0D46">
          <w:rPr>
            <w:noProof/>
            <w:webHidden/>
          </w:rPr>
          <w:t>9</w:t>
        </w:r>
        <w:r w:rsidR="00F60A07">
          <w:rPr>
            <w:noProof/>
            <w:webHidden/>
          </w:rPr>
          <w:fldChar w:fldCharType="end"/>
        </w:r>
      </w:hyperlink>
    </w:p>
    <w:p w14:paraId="3792B6BF" w14:textId="74DD80EC"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1968" w:history="1">
        <w:r w:rsidR="005406B9" w:rsidRPr="00C25709">
          <w:rPr>
            <w:rStyle w:val="Hipercze"/>
            <w:noProof/>
          </w:rPr>
          <w:t>I. GMINA BLIŻYN</w:t>
        </w:r>
        <w:r w:rsidR="005406B9">
          <w:rPr>
            <w:noProof/>
            <w:webHidden/>
          </w:rPr>
          <w:tab/>
        </w:r>
        <w:r w:rsidR="00F60A07">
          <w:rPr>
            <w:noProof/>
            <w:webHidden/>
          </w:rPr>
          <w:fldChar w:fldCharType="begin"/>
        </w:r>
        <w:r w:rsidR="005406B9">
          <w:rPr>
            <w:noProof/>
            <w:webHidden/>
          </w:rPr>
          <w:instrText xml:space="preserve"> PAGEREF _Toc123641968 \h </w:instrText>
        </w:r>
        <w:r w:rsidR="00F60A07">
          <w:rPr>
            <w:noProof/>
            <w:webHidden/>
          </w:rPr>
        </w:r>
        <w:r w:rsidR="00F60A07">
          <w:rPr>
            <w:noProof/>
            <w:webHidden/>
          </w:rPr>
          <w:fldChar w:fldCharType="separate"/>
        </w:r>
        <w:r w:rsidR="00DB0D46">
          <w:rPr>
            <w:noProof/>
            <w:webHidden/>
          </w:rPr>
          <w:t>11</w:t>
        </w:r>
        <w:r w:rsidR="00F60A07">
          <w:rPr>
            <w:noProof/>
            <w:webHidden/>
          </w:rPr>
          <w:fldChar w:fldCharType="end"/>
        </w:r>
      </w:hyperlink>
    </w:p>
    <w:p w14:paraId="12799222" w14:textId="7253596F"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69" w:history="1">
        <w:r w:rsidR="005406B9" w:rsidRPr="00C25709">
          <w:rPr>
            <w:rStyle w:val="Hipercze"/>
            <w:noProof/>
          </w:rPr>
          <w:t>1.1. Ogólna charakterystyka</w:t>
        </w:r>
        <w:r w:rsidR="005406B9">
          <w:rPr>
            <w:noProof/>
            <w:webHidden/>
          </w:rPr>
          <w:tab/>
        </w:r>
        <w:r w:rsidR="00F60A07">
          <w:rPr>
            <w:noProof/>
            <w:webHidden/>
          </w:rPr>
          <w:fldChar w:fldCharType="begin"/>
        </w:r>
        <w:r w:rsidR="005406B9">
          <w:rPr>
            <w:noProof/>
            <w:webHidden/>
          </w:rPr>
          <w:instrText xml:space="preserve"> PAGEREF _Toc123641969 \h </w:instrText>
        </w:r>
        <w:r w:rsidR="00F60A07">
          <w:rPr>
            <w:noProof/>
            <w:webHidden/>
          </w:rPr>
        </w:r>
        <w:r w:rsidR="00F60A07">
          <w:rPr>
            <w:noProof/>
            <w:webHidden/>
          </w:rPr>
          <w:fldChar w:fldCharType="separate"/>
        </w:r>
        <w:r w:rsidR="00DB0D46">
          <w:rPr>
            <w:noProof/>
            <w:webHidden/>
          </w:rPr>
          <w:t>11</w:t>
        </w:r>
        <w:r w:rsidR="00F60A07">
          <w:rPr>
            <w:noProof/>
            <w:webHidden/>
          </w:rPr>
          <w:fldChar w:fldCharType="end"/>
        </w:r>
      </w:hyperlink>
    </w:p>
    <w:p w14:paraId="5CE7E689" w14:textId="0AA72F5E"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0" w:history="1">
        <w:r w:rsidR="005406B9" w:rsidRPr="00C25709">
          <w:rPr>
            <w:rStyle w:val="Hipercze"/>
            <w:noProof/>
          </w:rPr>
          <w:t>1.1.1. Dane administracyjne</w:t>
        </w:r>
        <w:r w:rsidR="005406B9">
          <w:rPr>
            <w:noProof/>
            <w:webHidden/>
          </w:rPr>
          <w:tab/>
        </w:r>
        <w:r w:rsidR="00F60A07">
          <w:rPr>
            <w:noProof/>
            <w:webHidden/>
          </w:rPr>
          <w:fldChar w:fldCharType="begin"/>
        </w:r>
        <w:r w:rsidR="005406B9">
          <w:rPr>
            <w:noProof/>
            <w:webHidden/>
          </w:rPr>
          <w:instrText xml:space="preserve"> PAGEREF _Toc123641970 \h </w:instrText>
        </w:r>
        <w:r w:rsidR="00F60A07">
          <w:rPr>
            <w:noProof/>
            <w:webHidden/>
          </w:rPr>
        </w:r>
        <w:r w:rsidR="00F60A07">
          <w:rPr>
            <w:noProof/>
            <w:webHidden/>
          </w:rPr>
          <w:fldChar w:fldCharType="separate"/>
        </w:r>
        <w:r w:rsidR="00DB0D46">
          <w:rPr>
            <w:noProof/>
            <w:webHidden/>
          </w:rPr>
          <w:t>11</w:t>
        </w:r>
        <w:r w:rsidR="00F60A07">
          <w:rPr>
            <w:noProof/>
            <w:webHidden/>
          </w:rPr>
          <w:fldChar w:fldCharType="end"/>
        </w:r>
      </w:hyperlink>
    </w:p>
    <w:p w14:paraId="4783FAD9" w14:textId="49E92C13"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1" w:history="1">
        <w:r w:rsidR="005406B9" w:rsidRPr="00C25709">
          <w:rPr>
            <w:rStyle w:val="Hipercze"/>
            <w:noProof/>
          </w:rPr>
          <w:t>1.1.2. Rzeźba terenu i geologia</w:t>
        </w:r>
        <w:r w:rsidR="005406B9">
          <w:rPr>
            <w:noProof/>
            <w:webHidden/>
          </w:rPr>
          <w:tab/>
        </w:r>
        <w:r w:rsidR="00F60A07">
          <w:rPr>
            <w:noProof/>
            <w:webHidden/>
          </w:rPr>
          <w:fldChar w:fldCharType="begin"/>
        </w:r>
        <w:r w:rsidR="005406B9">
          <w:rPr>
            <w:noProof/>
            <w:webHidden/>
          </w:rPr>
          <w:instrText xml:space="preserve"> PAGEREF _Toc123641971 \h </w:instrText>
        </w:r>
        <w:r w:rsidR="00F60A07">
          <w:rPr>
            <w:noProof/>
            <w:webHidden/>
          </w:rPr>
        </w:r>
        <w:r w:rsidR="00F60A07">
          <w:rPr>
            <w:noProof/>
            <w:webHidden/>
          </w:rPr>
          <w:fldChar w:fldCharType="separate"/>
        </w:r>
        <w:r w:rsidR="00DB0D46">
          <w:rPr>
            <w:noProof/>
            <w:webHidden/>
          </w:rPr>
          <w:t>13</w:t>
        </w:r>
        <w:r w:rsidR="00F60A07">
          <w:rPr>
            <w:noProof/>
            <w:webHidden/>
          </w:rPr>
          <w:fldChar w:fldCharType="end"/>
        </w:r>
      </w:hyperlink>
    </w:p>
    <w:p w14:paraId="2D3B31F2" w14:textId="46683A3B"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2" w:history="1">
        <w:r w:rsidR="005406B9" w:rsidRPr="00C25709">
          <w:rPr>
            <w:rStyle w:val="Hipercze"/>
            <w:noProof/>
          </w:rPr>
          <w:t>1.1.3. Warunki klimatyczne</w:t>
        </w:r>
        <w:r w:rsidR="005406B9">
          <w:rPr>
            <w:noProof/>
            <w:webHidden/>
          </w:rPr>
          <w:tab/>
        </w:r>
        <w:r w:rsidR="00F60A07">
          <w:rPr>
            <w:noProof/>
            <w:webHidden/>
          </w:rPr>
          <w:fldChar w:fldCharType="begin"/>
        </w:r>
        <w:r w:rsidR="005406B9">
          <w:rPr>
            <w:noProof/>
            <w:webHidden/>
          </w:rPr>
          <w:instrText xml:space="preserve"> PAGEREF _Toc123641972 \h </w:instrText>
        </w:r>
        <w:r w:rsidR="00F60A07">
          <w:rPr>
            <w:noProof/>
            <w:webHidden/>
          </w:rPr>
        </w:r>
        <w:r w:rsidR="00F60A07">
          <w:rPr>
            <w:noProof/>
            <w:webHidden/>
          </w:rPr>
          <w:fldChar w:fldCharType="separate"/>
        </w:r>
        <w:r w:rsidR="00DB0D46">
          <w:rPr>
            <w:noProof/>
            <w:webHidden/>
          </w:rPr>
          <w:t>13</w:t>
        </w:r>
        <w:r w:rsidR="00F60A07">
          <w:rPr>
            <w:noProof/>
            <w:webHidden/>
          </w:rPr>
          <w:fldChar w:fldCharType="end"/>
        </w:r>
      </w:hyperlink>
    </w:p>
    <w:p w14:paraId="52F7E5F5" w14:textId="28B2BF73"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73" w:history="1">
        <w:r w:rsidR="005406B9" w:rsidRPr="00C25709">
          <w:rPr>
            <w:rStyle w:val="Hipercze"/>
            <w:noProof/>
          </w:rPr>
          <w:t>1.2. Uwarunkowania społeczne i gospodarcze gminy Bliżyn</w:t>
        </w:r>
        <w:r w:rsidR="005406B9">
          <w:rPr>
            <w:noProof/>
            <w:webHidden/>
          </w:rPr>
          <w:tab/>
        </w:r>
        <w:r w:rsidR="00F60A07">
          <w:rPr>
            <w:noProof/>
            <w:webHidden/>
          </w:rPr>
          <w:fldChar w:fldCharType="begin"/>
        </w:r>
        <w:r w:rsidR="005406B9">
          <w:rPr>
            <w:noProof/>
            <w:webHidden/>
          </w:rPr>
          <w:instrText xml:space="preserve"> PAGEREF _Toc123641973 \h </w:instrText>
        </w:r>
        <w:r w:rsidR="00F60A07">
          <w:rPr>
            <w:noProof/>
            <w:webHidden/>
          </w:rPr>
        </w:r>
        <w:r w:rsidR="00F60A07">
          <w:rPr>
            <w:noProof/>
            <w:webHidden/>
          </w:rPr>
          <w:fldChar w:fldCharType="separate"/>
        </w:r>
        <w:r w:rsidR="00DB0D46">
          <w:rPr>
            <w:noProof/>
            <w:webHidden/>
          </w:rPr>
          <w:t>14</w:t>
        </w:r>
        <w:r w:rsidR="00F60A07">
          <w:rPr>
            <w:noProof/>
            <w:webHidden/>
          </w:rPr>
          <w:fldChar w:fldCharType="end"/>
        </w:r>
      </w:hyperlink>
    </w:p>
    <w:p w14:paraId="0B3DC811" w14:textId="58CA5439"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4" w:history="1">
        <w:r w:rsidR="005406B9" w:rsidRPr="00C25709">
          <w:rPr>
            <w:rStyle w:val="Hipercze"/>
            <w:noProof/>
          </w:rPr>
          <w:t>1.2.1. Demografia</w:t>
        </w:r>
        <w:r w:rsidR="005406B9">
          <w:rPr>
            <w:noProof/>
            <w:webHidden/>
          </w:rPr>
          <w:tab/>
        </w:r>
        <w:r w:rsidR="00F60A07">
          <w:rPr>
            <w:noProof/>
            <w:webHidden/>
          </w:rPr>
          <w:fldChar w:fldCharType="begin"/>
        </w:r>
        <w:r w:rsidR="005406B9">
          <w:rPr>
            <w:noProof/>
            <w:webHidden/>
          </w:rPr>
          <w:instrText xml:space="preserve"> PAGEREF _Toc123641974 \h </w:instrText>
        </w:r>
        <w:r w:rsidR="00F60A07">
          <w:rPr>
            <w:noProof/>
            <w:webHidden/>
          </w:rPr>
        </w:r>
        <w:r w:rsidR="00F60A07">
          <w:rPr>
            <w:noProof/>
            <w:webHidden/>
          </w:rPr>
          <w:fldChar w:fldCharType="separate"/>
        </w:r>
        <w:r w:rsidR="00DB0D46">
          <w:rPr>
            <w:noProof/>
            <w:webHidden/>
          </w:rPr>
          <w:t>14</w:t>
        </w:r>
        <w:r w:rsidR="00F60A07">
          <w:rPr>
            <w:noProof/>
            <w:webHidden/>
          </w:rPr>
          <w:fldChar w:fldCharType="end"/>
        </w:r>
      </w:hyperlink>
    </w:p>
    <w:p w14:paraId="5C30E268" w14:textId="6536EB25"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5" w:history="1">
        <w:r w:rsidR="005406B9" w:rsidRPr="00C25709">
          <w:rPr>
            <w:rStyle w:val="Hipercze"/>
            <w:noProof/>
          </w:rPr>
          <w:t>1.2.2. Mieszkalnictwo</w:t>
        </w:r>
        <w:r w:rsidR="005406B9">
          <w:rPr>
            <w:noProof/>
            <w:webHidden/>
          </w:rPr>
          <w:tab/>
        </w:r>
        <w:r w:rsidR="00F60A07">
          <w:rPr>
            <w:noProof/>
            <w:webHidden/>
          </w:rPr>
          <w:fldChar w:fldCharType="begin"/>
        </w:r>
        <w:r w:rsidR="005406B9">
          <w:rPr>
            <w:noProof/>
            <w:webHidden/>
          </w:rPr>
          <w:instrText xml:space="preserve"> PAGEREF _Toc123641975 \h </w:instrText>
        </w:r>
        <w:r w:rsidR="00F60A07">
          <w:rPr>
            <w:noProof/>
            <w:webHidden/>
          </w:rPr>
        </w:r>
        <w:r w:rsidR="00F60A07">
          <w:rPr>
            <w:noProof/>
            <w:webHidden/>
          </w:rPr>
          <w:fldChar w:fldCharType="separate"/>
        </w:r>
        <w:r w:rsidR="00DB0D46">
          <w:rPr>
            <w:noProof/>
            <w:webHidden/>
          </w:rPr>
          <w:t>17</w:t>
        </w:r>
        <w:r w:rsidR="00F60A07">
          <w:rPr>
            <w:noProof/>
            <w:webHidden/>
          </w:rPr>
          <w:fldChar w:fldCharType="end"/>
        </w:r>
      </w:hyperlink>
    </w:p>
    <w:p w14:paraId="5A6A8C64" w14:textId="07E86739"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6" w:history="1">
        <w:r w:rsidR="005406B9" w:rsidRPr="00C25709">
          <w:rPr>
            <w:rStyle w:val="Hipercze"/>
            <w:noProof/>
          </w:rPr>
          <w:t>1.2.3. Infrastruktura techniczna</w:t>
        </w:r>
        <w:r w:rsidR="005406B9">
          <w:rPr>
            <w:noProof/>
            <w:webHidden/>
          </w:rPr>
          <w:tab/>
        </w:r>
        <w:r w:rsidR="00F60A07">
          <w:rPr>
            <w:noProof/>
            <w:webHidden/>
          </w:rPr>
          <w:fldChar w:fldCharType="begin"/>
        </w:r>
        <w:r w:rsidR="005406B9">
          <w:rPr>
            <w:noProof/>
            <w:webHidden/>
          </w:rPr>
          <w:instrText xml:space="preserve"> PAGEREF _Toc123641976 \h </w:instrText>
        </w:r>
        <w:r w:rsidR="00F60A07">
          <w:rPr>
            <w:noProof/>
            <w:webHidden/>
          </w:rPr>
        </w:r>
        <w:r w:rsidR="00F60A07">
          <w:rPr>
            <w:noProof/>
            <w:webHidden/>
          </w:rPr>
          <w:fldChar w:fldCharType="separate"/>
        </w:r>
        <w:r w:rsidR="00DB0D46">
          <w:rPr>
            <w:noProof/>
            <w:webHidden/>
          </w:rPr>
          <w:t>18</w:t>
        </w:r>
        <w:r w:rsidR="00F60A07">
          <w:rPr>
            <w:noProof/>
            <w:webHidden/>
          </w:rPr>
          <w:fldChar w:fldCharType="end"/>
        </w:r>
      </w:hyperlink>
    </w:p>
    <w:p w14:paraId="4498C5A6" w14:textId="3CFEB0AD"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7" w:history="1">
        <w:r w:rsidR="005406B9" w:rsidRPr="00C25709">
          <w:rPr>
            <w:rStyle w:val="Hipercze"/>
            <w:noProof/>
          </w:rPr>
          <w:t>1.2.4. Gospodarka</w:t>
        </w:r>
        <w:r w:rsidR="005406B9">
          <w:rPr>
            <w:noProof/>
            <w:webHidden/>
          </w:rPr>
          <w:tab/>
        </w:r>
        <w:r w:rsidR="00F60A07">
          <w:rPr>
            <w:noProof/>
            <w:webHidden/>
          </w:rPr>
          <w:fldChar w:fldCharType="begin"/>
        </w:r>
        <w:r w:rsidR="005406B9">
          <w:rPr>
            <w:noProof/>
            <w:webHidden/>
          </w:rPr>
          <w:instrText xml:space="preserve"> PAGEREF _Toc123641977 \h </w:instrText>
        </w:r>
        <w:r w:rsidR="00F60A07">
          <w:rPr>
            <w:noProof/>
            <w:webHidden/>
          </w:rPr>
        </w:r>
        <w:r w:rsidR="00F60A07">
          <w:rPr>
            <w:noProof/>
            <w:webHidden/>
          </w:rPr>
          <w:fldChar w:fldCharType="separate"/>
        </w:r>
        <w:r w:rsidR="00DB0D46">
          <w:rPr>
            <w:noProof/>
            <w:webHidden/>
          </w:rPr>
          <w:t>20</w:t>
        </w:r>
        <w:r w:rsidR="00F60A07">
          <w:rPr>
            <w:noProof/>
            <w:webHidden/>
          </w:rPr>
          <w:fldChar w:fldCharType="end"/>
        </w:r>
      </w:hyperlink>
    </w:p>
    <w:p w14:paraId="33E34BAB" w14:textId="74755C06"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8" w:history="1">
        <w:r w:rsidR="005406B9" w:rsidRPr="00C25709">
          <w:rPr>
            <w:rStyle w:val="Hipercze"/>
            <w:noProof/>
          </w:rPr>
          <w:t>1.2.5. Rolnictwo</w:t>
        </w:r>
        <w:r w:rsidR="005406B9">
          <w:rPr>
            <w:noProof/>
            <w:webHidden/>
          </w:rPr>
          <w:tab/>
        </w:r>
        <w:r w:rsidR="00F60A07">
          <w:rPr>
            <w:noProof/>
            <w:webHidden/>
          </w:rPr>
          <w:fldChar w:fldCharType="begin"/>
        </w:r>
        <w:r w:rsidR="005406B9">
          <w:rPr>
            <w:noProof/>
            <w:webHidden/>
          </w:rPr>
          <w:instrText xml:space="preserve"> PAGEREF _Toc123641978 \h </w:instrText>
        </w:r>
        <w:r w:rsidR="00F60A07">
          <w:rPr>
            <w:noProof/>
            <w:webHidden/>
          </w:rPr>
        </w:r>
        <w:r w:rsidR="00F60A07">
          <w:rPr>
            <w:noProof/>
            <w:webHidden/>
          </w:rPr>
          <w:fldChar w:fldCharType="separate"/>
        </w:r>
        <w:r w:rsidR="00DB0D46">
          <w:rPr>
            <w:noProof/>
            <w:webHidden/>
          </w:rPr>
          <w:t>22</w:t>
        </w:r>
        <w:r w:rsidR="00F60A07">
          <w:rPr>
            <w:noProof/>
            <w:webHidden/>
          </w:rPr>
          <w:fldChar w:fldCharType="end"/>
        </w:r>
      </w:hyperlink>
    </w:p>
    <w:p w14:paraId="31DABB36" w14:textId="345839A6"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79" w:history="1">
        <w:r w:rsidR="005406B9" w:rsidRPr="00C25709">
          <w:rPr>
            <w:rStyle w:val="Hipercze"/>
            <w:noProof/>
          </w:rPr>
          <w:t>1.2.6. Energia odnawialna</w:t>
        </w:r>
        <w:r w:rsidR="005406B9">
          <w:rPr>
            <w:noProof/>
            <w:webHidden/>
          </w:rPr>
          <w:tab/>
        </w:r>
        <w:r w:rsidR="00F60A07">
          <w:rPr>
            <w:noProof/>
            <w:webHidden/>
          </w:rPr>
          <w:fldChar w:fldCharType="begin"/>
        </w:r>
        <w:r w:rsidR="005406B9">
          <w:rPr>
            <w:noProof/>
            <w:webHidden/>
          </w:rPr>
          <w:instrText xml:space="preserve"> PAGEREF _Toc123641979 \h </w:instrText>
        </w:r>
        <w:r w:rsidR="00F60A07">
          <w:rPr>
            <w:noProof/>
            <w:webHidden/>
          </w:rPr>
        </w:r>
        <w:r w:rsidR="00F60A07">
          <w:rPr>
            <w:noProof/>
            <w:webHidden/>
          </w:rPr>
          <w:fldChar w:fldCharType="separate"/>
        </w:r>
        <w:r w:rsidR="00DB0D46">
          <w:rPr>
            <w:noProof/>
            <w:webHidden/>
          </w:rPr>
          <w:t>22</w:t>
        </w:r>
        <w:r w:rsidR="00F60A07">
          <w:rPr>
            <w:noProof/>
            <w:webHidden/>
          </w:rPr>
          <w:fldChar w:fldCharType="end"/>
        </w:r>
      </w:hyperlink>
    </w:p>
    <w:p w14:paraId="2F4CC329" w14:textId="5197A8D0"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1980" w:history="1">
        <w:r w:rsidR="005406B9" w:rsidRPr="00C25709">
          <w:rPr>
            <w:rStyle w:val="Hipercze"/>
            <w:noProof/>
          </w:rPr>
          <w:t>II. DZIAŁANIA SAMORZĄDU GMINY W LATACH 2017-2021</w:t>
        </w:r>
        <w:r w:rsidR="005406B9">
          <w:rPr>
            <w:noProof/>
            <w:webHidden/>
          </w:rPr>
          <w:tab/>
        </w:r>
        <w:r w:rsidR="00F60A07">
          <w:rPr>
            <w:noProof/>
            <w:webHidden/>
          </w:rPr>
          <w:fldChar w:fldCharType="begin"/>
        </w:r>
        <w:r w:rsidR="005406B9">
          <w:rPr>
            <w:noProof/>
            <w:webHidden/>
          </w:rPr>
          <w:instrText xml:space="preserve"> PAGEREF _Toc123641980 \h </w:instrText>
        </w:r>
        <w:r w:rsidR="00F60A07">
          <w:rPr>
            <w:noProof/>
            <w:webHidden/>
          </w:rPr>
        </w:r>
        <w:r w:rsidR="00F60A07">
          <w:rPr>
            <w:noProof/>
            <w:webHidden/>
          </w:rPr>
          <w:fldChar w:fldCharType="separate"/>
        </w:r>
        <w:r w:rsidR="00DB0D46">
          <w:rPr>
            <w:noProof/>
            <w:webHidden/>
          </w:rPr>
          <w:t>26</w:t>
        </w:r>
        <w:r w:rsidR="00F60A07">
          <w:rPr>
            <w:noProof/>
            <w:webHidden/>
          </w:rPr>
          <w:fldChar w:fldCharType="end"/>
        </w:r>
      </w:hyperlink>
    </w:p>
    <w:p w14:paraId="2EE7CCBE" w14:textId="64DB7898"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81" w:history="1">
        <w:r w:rsidR="005406B9" w:rsidRPr="00C25709">
          <w:rPr>
            <w:rStyle w:val="Hipercze"/>
            <w:noProof/>
          </w:rPr>
          <w:t>2.1. Dochody i wydatki budżetu gminy</w:t>
        </w:r>
        <w:r w:rsidR="005406B9">
          <w:rPr>
            <w:noProof/>
            <w:webHidden/>
          </w:rPr>
          <w:tab/>
        </w:r>
        <w:r w:rsidR="00F60A07">
          <w:rPr>
            <w:noProof/>
            <w:webHidden/>
          </w:rPr>
          <w:fldChar w:fldCharType="begin"/>
        </w:r>
        <w:r w:rsidR="005406B9">
          <w:rPr>
            <w:noProof/>
            <w:webHidden/>
          </w:rPr>
          <w:instrText xml:space="preserve"> PAGEREF _Toc123641981 \h </w:instrText>
        </w:r>
        <w:r w:rsidR="00F60A07">
          <w:rPr>
            <w:noProof/>
            <w:webHidden/>
          </w:rPr>
        </w:r>
        <w:r w:rsidR="00F60A07">
          <w:rPr>
            <w:noProof/>
            <w:webHidden/>
          </w:rPr>
          <w:fldChar w:fldCharType="separate"/>
        </w:r>
        <w:r w:rsidR="00DB0D46">
          <w:rPr>
            <w:noProof/>
            <w:webHidden/>
          </w:rPr>
          <w:t>26</w:t>
        </w:r>
        <w:r w:rsidR="00F60A07">
          <w:rPr>
            <w:noProof/>
            <w:webHidden/>
          </w:rPr>
          <w:fldChar w:fldCharType="end"/>
        </w:r>
      </w:hyperlink>
    </w:p>
    <w:p w14:paraId="0DA66E7E" w14:textId="01C41B22"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82" w:history="1">
        <w:r w:rsidR="005406B9" w:rsidRPr="00C25709">
          <w:rPr>
            <w:rStyle w:val="Hipercze"/>
            <w:noProof/>
          </w:rPr>
          <w:t xml:space="preserve">2.2. Dotychczasowe działania z zakresu ochrony środowiska i ocena realizowanej polityki ekologicznej </w:t>
        </w:r>
        <w:r w:rsidR="003B046D">
          <w:rPr>
            <w:rStyle w:val="Hipercze"/>
            <w:noProof/>
          </w:rPr>
          <w:br/>
        </w:r>
        <w:r w:rsidR="005406B9" w:rsidRPr="00C25709">
          <w:rPr>
            <w:rStyle w:val="Hipercze"/>
            <w:noProof/>
          </w:rPr>
          <w:t>gminy</w:t>
        </w:r>
        <w:r w:rsidR="005406B9">
          <w:rPr>
            <w:noProof/>
            <w:webHidden/>
          </w:rPr>
          <w:tab/>
        </w:r>
        <w:r w:rsidR="00F60A07">
          <w:rPr>
            <w:noProof/>
            <w:webHidden/>
          </w:rPr>
          <w:fldChar w:fldCharType="begin"/>
        </w:r>
        <w:r w:rsidR="005406B9">
          <w:rPr>
            <w:noProof/>
            <w:webHidden/>
          </w:rPr>
          <w:instrText xml:space="preserve"> PAGEREF _Toc123641982 \h </w:instrText>
        </w:r>
        <w:r w:rsidR="00F60A07">
          <w:rPr>
            <w:noProof/>
            <w:webHidden/>
          </w:rPr>
        </w:r>
        <w:r w:rsidR="00F60A07">
          <w:rPr>
            <w:noProof/>
            <w:webHidden/>
          </w:rPr>
          <w:fldChar w:fldCharType="separate"/>
        </w:r>
        <w:r w:rsidR="00DB0D46">
          <w:rPr>
            <w:noProof/>
            <w:webHidden/>
          </w:rPr>
          <w:t>27</w:t>
        </w:r>
        <w:r w:rsidR="00F60A07">
          <w:rPr>
            <w:noProof/>
            <w:webHidden/>
          </w:rPr>
          <w:fldChar w:fldCharType="end"/>
        </w:r>
      </w:hyperlink>
    </w:p>
    <w:p w14:paraId="44E9869B" w14:textId="63DBB221"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1983" w:history="1">
        <w:r w:rsidR="005406B9" w:rsidRPr="00C25709">
          <w:rPr>
            <w:rStyle w:val="Hipercze"/>
            <w:noProof/>
          </w:rPr>
          <w:t>III. OCENA STANU ŚRODOWISKA W POSZCZEGÓLNYCH OBSZARACH PRZYSZŁEJ INTERWENCJI</w:t>
        </w:r>
        <w:r w:rsidR="005406B9">
          <w:rPr>
            <w:noProof/>
            <w:webHidden/>
          </w:rPr>
          <w:tab/>
        </w:r>
        <w:r w:rsidR="00F60A07">
          <w:rPr>
            <w:noProof/>
            <w:webHidden/>
          </w:rPr>
          <w:fldChar w:fldCharType="begin"/>
        </w:r>
        <w:r w:rsidR="005406B9">
          <w:rPr>
            <w:noProof/>
            <w:webHidden/>
          </w:rPr>
          <w:instrText xml:space="preserve"> PAGEREF _Toc123641983 \h </w:instrText>
        </w:r>
        <w:r w:rsidR="00F60A07">
          <w:rPr>
            <w:noProof/>
            <w:webHidden/>
          </w:rPr>
        </w:r>
        <w:r w:rsidR="00F60A07">
          <w:rPr>
            <w:noProof/>
            <w:webHidden/>
          </w:rPr>
          <w:fldChar w:fldCharType="separate"/>
        </w:r>
        <w:r w:rsidR="00DB0D46">
          <w:rPr>
            <w:noProof/>
            <w:webHidden/>
          </w:rPr>
          <w:t>28</w:t>
        </w:r>
        <w:r w:rsidR="00F60A07">
          <w:rPr>
            <w:noProof/>
            <w:webHidden/>
          </w:rPr>
          <w:fldChar w:fldCharType="end"/>
        </w:r>
      </w:hyperlink>
    </w:p>
    <w:p w14:paraId="4DDDAFF1" w14:textId="7F267B3B"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84" w:history="1">
        <w:r w:rsidR="005406B9" w:rsidRPr="00C25709">
          <w:rPr>
            <w:rStyle w:val="Hipercze"/>
            <w:noProof/>
          </w:rPr>
          <w:t>3.1. Ochrona klimatu i jakości powietrza</w:t>
        </w:r>
        <w:r w:rsidR="005406B9">
          <w:rPr>
            <w:noProof/>
            <w:webHidden/>
          </w:rPr>
          <w:tab/>
        </w:r>
        <w:r w:rsidR="00F60A07">
          <w:rPr>
            <w:noProof/>
            <w:webHidden/>
          </w:rPr>
          <w:fldChar w:fldCharType="begin"/>
        </w:r>
        <w:r w:rsidR="005406B9">
          <w:rPr>
            <w:noProof/>
            <w:webHidden/>
          </w:rPr>
          <w:instrText xml:space="preserve"> PAGEREF _Toc123641984 \h </w:instrText>
        </w:r>
        <w:r w:rsidR="00F60A07">
          <w:rPr>
            <w:noProof/>
            <w:webHidden/>
          </w:rPr>
        </w:r>
        <w:r w:rsidR="00F60A07">
          <w:rPr>
            <w:noProof/>
            <w:webHidden/>
          </w:rPr>
          <w:fldChar w:fldCharType="separate"/>
        </w:r>
        <w:r w:rsidR="00DB0D46">
          <w:rPr>
            <w:noProof/>
            <w:webHidden/>
          </w:rPr>
          <w:t>28</w:t>
        </w:r>
        <w:r w:rsidR="00F60A07">
          <w:rPr>
            <w:noProof/>
            <w:webHidden/>
          </w:rPr>
          <w:fldChar w:fldCharType="end"/>
        </w:r>
      </w:hyperlink>
    </w:p>
    <w:p w14:paraId="4CB37CE7" w14:textId="3514D52B"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85" w:history="1">
        <w:r w:rsidR="005406B9" w:rsidRPr="00C25709">
          <w:rPr>
            <w:rStyle w:val="Hipercze"/>
            <w:noProof/>
          </w:rPr>
          <w:t>3.1.1. Przepisy prawne</w:t>
        </w:r>
        <w:r w:rsidR="005406B9">
          <w:rPr>
            <w:noProof/>
            <w:webHidden/>
          </w:rPr>
          <w:tab/>
        </w:r>
        <w:r w:rsidR="00F60A07">
          <w:rPr>
            <w:noProof/>
            <w:webHidden/>
          </w:rPr>
          <w:fldChar w:fldCharType="begin"/>
        </w:r>
        <w:r w:rsidR="005406B9">
          <w:rPr>
            <w:noProof/>
            <w:webHidden/>
          </w:rPr>
          <w:instrText xml:space="preserve"> PAGEREF _Toc123641985 \h </w:instrText>
        </w:r>
        <w:r w:rsidR="00F60A07">
          <w:rPr>
            <w:noProof/>
            <w:webHidden/>
          </w:rPr>
        </w:r>
        <w:r w:rsidR="00F60A07">
          <w:rPr>
            <w:noProof/>
            <w:webHidden/>
          </w:rPr>
          <w:fldChar w:fldCharType="separate"/>
        </w:r>
        <w:r w:rsidR="00DB0D46">
          <w:rPr>
            <w:noProof/>
            <w:webHidden/>
          </w:rPr>
          <w:t>28</w:t>
        </w:r>
        <w:r w:rsidR="00F60A07">
          <w:rPr>
            <w:noProof/>
            <w:webHidden/>
          </w:rPr>
          <w:fldChar w:fldCharType="end"/>
        </w:r>
      </w:hyperlink>
    </w:p>
    <w:p w14:paraId="1CCB8748" w14:textId="44725AFD"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86" w:history="1">
        <w:r w:rsidR="005406B9" w:rsidRPr="00C25709">
          <w:rPr>
            <w:rStyle w:val="Hipercze"/>
            <w:noProof/>
          </w:rPr>
          <w:t>3.1.2. Źródła zanieczyszczeń powietrza</w:t>
        </w:r>
        <w:r w:rsidR="005406B9">
          <w:rPr>
            <w:noProof/>
            <w:webHidden/>
          </w:rPr>
          <w:tab/>
        </w:r>
        <w:r w:rsidR="00F60A07">
          <w:rPr>
            <w:noProof/>
            <w:webHidden/>
          </w:rPr>
          <w:fldChar w:fldCharType="begin"/>
        </w:r>
        <w:r w:rsidR="005406B9">
          <w:rPr>
            <w:noProof/>
            <w:webHidden/>
          </w:rPr>
          <w:instrText xml:space="preserve"> PAGEREF _Toc123641986 \h </w:instrText>
        </w:r>
        <w:r w:rsidR="00F60A07">
          <w:rPr>
            <w:noProof/>
            <w:webHidden/>
          </w:rPr>
        </w:r>
        <w:r w:rsidR="00F60A07">
          <w:rPr>
            <w:noProof/>
            <w:webHidden/>
          </w:rPr>
          <w:fldChar w:fldCharType="separate"/>
        </w:r>
        <w:r w:rsidR="00DB0D46">
          <w:rPr>
            <w:noProof/>
            <w:webHidden/>
          </w:rPr>
          <w:t>28</w:t>
        </w:r>
        <w:r w:rsidR="00F60A07">
          <w:rPr>
            <w:noProof/>
            <w:webHidden/>
          </w:rPr>
          <w:fldChar w:fldCharType="end"/>
        </w:r>
      </w:hyperlink>
    </w:p>
    <w:p w14:paraId="47119512" w14:textId="52FE387E"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87" w:history="1">
        <w:r w:rsidR="005406B9" w:rsidRPr="00C25709">
          <w:rPr>
            <w:rStyle w:val="Hipercze"/>
            <w:noProof/>
          </w:rPr>
          <w:t>3.1.3. Pomiary zanieczyszczenia powietrza</w:t>
        </w:r>
        <w:r w:rsidR="005406B9">
          <w:rPr>
            <w:noProof/>
            <w:webHidden/>
          </w:rPr>
          <w:tab/>
        </w:r>
        <w:r w:rsidR="00F60A07">
          <w:rPr>
            <w:noProof/>
            <w:webHidden/>
          </w:rPr>
          <w:fldChar w:fldCharType="begin"/>
        </w:r>
        <w:r w:rsidR="005406B9">
          <w:rPr>
            <w:noProof/>
            <w:webHidden/>
          </w:rPr>
          <w:instrText xml:space="preserve"> PAGEREF _Toc123641987 \h </w:instrText>
        </w:r>
        <w:r w:rsidR="00F60A07">
          <w:rPr>
            <w:noProof/>
            <w:webHidden/>
          </w:rPr>
        </w:r>
        <w:r w:rsidR="00F60A07">
          <w:rPr>
            <w:noProof/>
            <w:webHidden/>
          </w:rPr>
          <w:fldChar w:fldCharType="separate"/>
        </w:r>
        <w:r w:rsidR="00DB0D46">
          <w:rPr>
            <w:noProof/>
            <w:webHidden/>
          </w:rPr>
          <w:t>29</w:t>
        </w:r>
        <w:r w:rsidR="00F60A07">
          <w:rPr>
            <w:noProof/>
            <w:webHidden/>
          </w:rPr>
          <w:fldChar w:fldCharType="end"/>
        </w:r>
      </w:hyperlink>
    </w:p>
    <w:p w14:paraId="0890AB0F" w14:textId="500295CE"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88" w:history="1">
        <w:r w:rsidR="005406B9" w:rsidRPr="00C25709">
          <w:rPr>
            <w:rStyle w:val="Hipercze"/>
            <w:noProof/>
          </w:rPr>
          <w:t>3.1.4. Podsumowanie</w:t>
        </w:r>
        <w:r w:rsidR="005406B9">
          <w:rPr>
            <w:noProof/>
            <w:webHidden/>
          </w:rPr>
          <w:tab/>
        </w:r>
        <w:r w:rsidR="00F60A07">
          <w:rPr>
            <w:noProof/>
            <w:webHidden/>
          </w:rPr>
          <w:fldChar w:fldCharType="begin"/>
        </w:r>
        <w:r w:rsidR="005406B9">
          <w:rPr>
            <w:noProof/>
            <w:webHidden/>
          </w:rPr>
          <w:instrText xml:space="preserve"> PAGEREF _Toc123641988 \h </w:instrText>
        </w:r>
        <w:r w:rsidR="00F60A07">
          <w:rPr>
            <w:noProof/>
            <w:webHidden/>
          </w:rPr>
        </w:r>
        <w:r w:rsidR="00F60A07">
          <w:rPr>
            <w:noProof/>
            <w:webHidden/>
          </w:rPr>
          <w:fldChar w:fldCharType="separate"/>
        </w:r>
        <w:r w:rsidR="00DB0D46">
          <w:rPr>
            <w:noProof/>
            <w:webHidden/>
          </w:rPr>
          <w:t>32</w:t>
        </w:r>
        <w:r w:rsidR="00F60A07">
          <w:rPr>
            <w:noProof/>
            <w:webHidden/>
          </w:rPr>
          <w:fldChar w:fldCharType="end"/>
        </w:r>
      </w:hyperlink>
    </w:p>
    <w:p w14:paraId="30FF17EC" w14:textId="5D74871A"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89" w:history="1">
        <w:r w:rsidR="005406B9" w:rsidRPr="00C25709">
          <w:rPr>
            <w:rStyle w:val="Hipercze"/>
            <w:noProof/>
          </w:rPr>
          <w:t>3.2. Zagrożenia hałasem</w:t>
        </w:r>
        <w:r w:rsidR="005406B9">
          <w:rPr>
            <w:noProof/>
            <w:webHidden/>
          </w:rPr>
          <w:tab/>
        </w:r>
        <w:r w:rsidR="00F60A07">
          <w:rPr>
            <w:noProof/>
            <w:webHidden/>
          </w:rPr>
          <w:fldChar w:fldCharType="begin"/>
        </w:r>
        <w:r w:rsidR="005406B9">
          <w:rPr>
            <w:noProof/>
            <w:webHidden/>
          </w:rPr>
          <w:instrText xml:space="preserve"> PAGEREF _Toc123641989 \h </w:instrText>
        </w:r>
        <w:r w:rsidR="00F60A07">
          <w:rPr>
            <w:noProof/>
            <w:webHidden/>
          </w:rPr>
        </w:r>
        <w:r w:rsidR="00F60A07">
          <w:rPr>
            <w:noProof/>
            <w:webHidden/>
          </w:rPr>
          <w:fldChar w:fldCharType="separate"/>
        </w:r>
        <w:r w:rsidR="00DB0D46">
          <w:rPr>
            <w:noProof/>
            <w:webHidden/>
          </w:rPr>
          <w:t>32</w:t>
        </w:r>
        <w:r w:rsidR="00F60A07">
          <w:rPr>
            <w:noProof/>
            <w:webHidden/>
          </w:rPr>
          <w:fldChar w:fldCharType="end"/>
        </w:r>
      </w:hyperlink>
    </w:p>
    <w:p w14:paraId="4545786C" w14:textId="1192B773"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0" w:history="1">
        <w:r w:rsidR="005406B9" w:rsidRPr="00C25709">
          <w:rPr>
            <w:rStyle w:val="Hipercze"/>
            <w:noProof/>
          </w:rPr>
          <w:t>3.2.1. Źródła hałasu</w:t>
        </w:r>
        <w:r w:rsidR="005406B9">
          <w:rPr>
            <w:noProof/>
            <w:webHidden/>
          </w:rPr>
          <w:tab/>
        </w:r>
        <w:r w:rsidR="00F60A07">
          <w:rPr>
            <w:noProof/>
            <w:webHidden/>
          </w:rPr>
          <w:fldChar w:fldCharType="begin"/>
        </w:r>
        <w:r w:rsidR="005406B9">
          <w:rPr>
            <w:noProof/>
            <w:webHidden/>
          </w:rPr>
          <w:instrText xml:space="preserve"> PAGEREF _Toc123641990 \h </w:instrText>
        </w:r>
        <w:r w:rsidR="00F60A07">
          <w:rPr>
            <w:noProof/>
            <w:webHidden/>
          </w:rPr>
        </w:r>
        <w:r w:rsidR="00F60A07">
          <w:rPr>
            <w:noProof/>
            <w:webHidden/>
          </w:rPr>
          <w:fldChar w:fldCharType="separate"/>
        </w:r>
        <w:r w:rsidR="00DB0D46">
          <w:rPr>
            <w:noProof/>
            <w:webHidden/>
          </w:rPr>
          <w:t>33</w:t>
        </w:r>
        <w:r w:rsidR="00F60A07">
          <w:rPr>
            <w:noProof/>
            <w:webHidden/>
          </w:rPr>
          <w:fldChar w:fldCharType="end"/>
        </w:r>
      </w:hyperlink>
    </w:p>
    <w:p w14:paraId="1529B036" w14:textId="0BB49D30"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1" w:history="1">
        <w:r w:rsidR="005406B9" w:rsidRPr="00C25709">
          <w:rPr>
            <w:rStyle w:val="Hipercze"/>
            <w:noProof/>
          </w:rPr>
          <w:t>3.2.2. Pomiary hałasu</w:t>
        </w:r>
        <w:r w:rsidR="005406B9">
          <w:rPr>
            <w:noProof/>
            <w:webHidden/>
          </w:rPr>
          <w:tab/>
        </w:r>
        <w:r w:rsidR="00F60A07">
          <w:rPr>
            <w:noProof/>
            <w:webHidden/>
          </w:rPr>
          <w:fldChar w:fldCharType="begin"/>
        </w:r>
        <w:r w:rsidR="005406B9">
          <w:rPr>
            <w:noProof/>
            <w:webHidden/>
          </w:rPr>
          <w:instrText xml:space="preserve"> PAGEREF _Toc123641991 \h </w:instrText>
        </w:r>
        <w:r w:rsidR="00F60A07">
          <w:rPr>
            <w:noProof/>
            <w:webHidden/>
          </w:rPr>
        </w:r>
        <w:r w:rsidR="00F60A07">
          <w:rPr>
            <w:noProof/>
            <w:webHidden/>
          </w:rPr>
          <w:fldChar w:fldCharType="separate"/>
        </w:r>
        <w:r w:rsidR="00DB0D46">
          <w:rPr>
            <w:noProof/>
            <w:webHidden/>
          </w:rPr>
          <w:t>35</w:t>
        </w:r>
        <w:r w:rsidR="00F60A07">
          <w:rPr>
            <w:noProof/>
            <w:webHidden/>
          </w:rPr>
          <w:fldChar w:fldCharType="end"/>
        </w:r>
      </w:hyperlink>
    </w:p>
    <w:p w14:paraId="7B59CD72" w14:textId="103C4438"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2" w:history="1">
        <w:r w:rsidR="005406B9" w:rsidRPr="00C25709">
          <w:rPr>
            <w:rStyle w:val="Hipercze"/>
            <w:noProof/>
          </w:rPr>
          <w:t>3.2.3. Podsumowanie</w:t>
        </w:r>
        <w:r w:rsidR="005406B9">
          <w:rPr>
            <w:noProof/>
            <w:webHidden/>
          </w:rPr>
          <w:tab/>
        </w:r>
        <w:r w:rsidR="00F60A07">
          <w:rPr>
            <w:noProof/>
            <w:webHidden/>
          </w:rPr>
          <w:fldChar w:fldCharType="begin"/>
        </w:r>
        <w:r w:rsidR="005406B9">
          <w:rPr>
            <w:noProof/>
            <w:webHidden/>
          </w:rPr>
          <w:instrText xml:space="preserve"> PAGEREF _Toc123641992 \h </w:instrText>
        </w:r>
        <w:r w:rsidR="00F60A07">
          <w:rPr>
            <w:noProof/>
            <w:webHidden/>
          </w:rPr>
        </w:r>
        <w:r w:rsidR="00F60A07">
          <w:rPr>
            <w:noProof/>
            <w:webHidden/>
          </w:rPr>
          <w:fldChar w:fldCharType="separate"/>
        </w:r>
        <w:r w:rsidR="00DB0D46">
          <w:rPr>
            <w:noProof/>
            <w:webHidden/>
          </w:rPr>
          <w:t>35</w:t>
        </w:r>
        <w:r w:rsidR="00F60A07">
          <w:rPr>
            <w:noProof/>
            <w:webHidden/>
          </w:rPr>
          <w:fldChar w:fldCharType="end"/>
        </w:r>
      </w:hyperlink>
    </w:p>
    <w:p w14:paraId="3F2B99B5" w14:textId="0D3803CB"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93" w:history="1">
        <w:r w:rsidR="005406B9" w:rsidRPr="00C25709">
          <w:rPr>
            <w:rStyle w:val="Hipercze"/>
            <w:noProof/>
          </w:rPr>
          <w:t>3.3. Pola elektromagnetyczne</w:t>
        </w:r>
        <w:r w:rsidR="005406B9">
          <w:rPr>
            <w:noProof/>
            <w:webHidden/>
          </w:rPr>
          <w:tab/>
        </w:r>
        <w:r w:rsidR="00F60A07">
          <w:rPr>
            <w:noProof/>
            <w:webHidden/>
          </w:rPr>
          <w:fldChar w:fldCharType="begin"/>
        </w:r>
        <w:r w:rsidR="005406B9">
          <w:rPr>
            <w:noProof/>
            <w:webHidden/>
          </w:rPr>
          <w:instrText xml:space="preserve"> PAGEREF _Toc123641993 \h </w:instrText>
        </w:r>
        <w:r w:rsidR="00F60A07">
          <w:rPr>
            <w:noProof/>
            <w:webHidden/>
          </w:rPr>
        </w:r>
        <w:r w:rsidR="00F60A07">
          <w:rPr>
            <w:noProof/>
            <w:webHidden/>
          </w:rPr>
          <w:fldChar w:fldCharType="separate"/>
        </w:r>
        <w:r w:rsidR="00DB0D46">
          <w:rPr>
            <w:noProof/>
            <w:webHidden/>
          </w:rPr>
          <w:t>36</w:t>
        </w:r>
        <w:r w:rsidR="00F60A07">
          <w:rPr>
            <w:noProof/>
            <w:webHidden/>
          </w:rPr>
          <w:fldChar w:fldCharType="end"/>
        </w:r>
      </w:hyperlink>
    </w:p>
    <w:p w14:paraId="06B48202" w14:textId="56CA8E8D"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1994" w:history="1">
        <w:r w:rsidR="005406B9" w:rsidRPr="00C25709">
          <w:rPr>
            <w:rStyle w:val="Hipercze"/>
            <w:noProof/>
          </w:rPr>
          <w:t>3.4. Gospodarowanie wodami</w:t>
        </w:r>
        <w:r w:rsidR="005406B9">
          <w:rPr>
            <w:noProof/>
            <w:webHidden/>
          </w:rPr>
          <w:tab/>
        </w:r>
        <w:r w:rsidR="00F60A07">
          <w:rPr>
            <w:noProof/>
            <w:webHidden/>
          </w:rPr>
          <w:fldChar w:fldCharType="begin"/>
        </w:r>
        <w:r w:rsidR="005406B9">
          <w:rPr>
            <w:noProof/>
            <w:webHidden/>
          </w:rPr>
          <w:instrText xml:space="preserve"> PAGEREF _Toc123641994 \h </w:instrText>
        </w:r>
        <w:r w:rsidR="00F60A07">
          <w:rPr>
            <w:noProof/>
            <w:webHidden/>
          </w:rPr>
        </w:r>
        <w:r w:rsidR="00F60A07">
          <w:rPr>
            <w:noProof/>
            <w:webHidden/>
          </w:rPr>
          <w:fldChar w:fldCharType="separate"/>
        </w:r>
        <w:r w:rsidR="00DB0D46">
          <w:rPr>
            <w:noProof/>
            <w:webHidden/>
          </w:rPr>
          <w:t>37</w:t>
        </w:r>
        <w:r w:rsidR="00F60A07">
          <w:rPr>
            <w:noProof/>
            <w:webHidden/>
          </w:rPr>
          <w:fldChar w:fldCharType="end"/>
        </w:r>
      </w:hyperlink>
    </w:p>
    <w:p w14:paraId="55EC449E" w14:textId="27D2F315"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5" w:history="1">
        <w:r w:rsidR="005406B9" w:rsidRPr="00C25709">
          <w:rPr>
            <w:rStyle w:val="Hipercze"/>
            <w:noProof/>
          </w:rPr>
          <w:t>3.4.1. Wody powierzchniowe</w:t>
        </w:r>
        <w:r w:rsidR="005406B9">
          <w:rPr>
            <w:noProof/>
            <w:webHidden/>
          </w:rPr>
          <w:tab/>
        </w:r>
        <w:r w:rsidR="00F60A07">
          <w:rPr>
            <w:noProof/>
            <w:webHidden/>
          </w:rPr>
          <w:fldChar w:fldCharType="begin"/>
        </w:r>
        <w:r w:rsidR="005406B9">
          <w:rPr>
            <w:noProof/>
            <w:webHidden/>
          </w:rPr>
          <w:instrText xml:space="preserve"> PAGEREF _Toc123641995 \h </w:instrText>
        </w:r>
        <w:r w:rsidR="00F60A07">
          <w:rPr>
            <w:noProof/>
            <w:webHidden/>
          </w:rPr>
        </w:r>
        <w:r w:rsidR="00F60A07">
          <w:rPr>
            <w:noProof/>
            <w:webHidden/>
          </w:rPr>
          <w:fldChar w:fldCharType="separate"/>
        </w:r>
        <w:r w:rsidR="00DB0D46">
          <w:rPr>
            <w:noProof/>
            <w:webHidden/>
          </w:rPr>
          <w:t>37</w:t>
        </w:r>
        <w:r w:rsidR="00F60A07">
          <w:rPr>
            <w:noProof/>
            <w:webHidden/>
          </w:rPr>
          <w:fldChar w:fldCharType="end"/>
        </w:r>
      </w:hyperlink>
    </w:p>
    <w:p w14:paraId="64113C96" w14:textId="1E8B3E5F"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6" w:history="1">
        <w:r w:rsidR="005406B9" w:rsidRPr="00C25709">
          <w:rPr>
            <w:rStyle w:val="Hipercze"/>
            <w:noProof/>
          </w:rPr>
          <w:t>3.4.2. Wody podziemne</w:t>
        </w:r>
        <w:r w:rsidR="005406B9">
          <w:rPr>
            <w:noProof/>
            <w:webHidden/>
          </w:rPr>
          <w:tab/>
        </w:r>
        <w:r w:rsidR="00F60A07">
          <w:rPr>
            <w:noProof/>
            <w:webHidden/>
          </w:rPr>
          <w:fldChar w:fldCharType="begin"/>
        </w:r>
        <w:r w:rsidR="005406B9">
          <w:rPr>
            <w:noProof/>
            <w:webHidden/>
          </w:rPr>
          <w:instrText xml:space="preserve"> PAGEREF _Toc123641996 \h </w:instrText>
        </w:r>
        <w:r w:rsidR="00F60A07">
          <w:rPr>
            <w:noProof/>
            <w:webHidden/>
          </w:rPr>
        </w:r>
        <w:r w:rsidR="00F60A07">
          <w:rPr>
            <w:noProof/>
            <w:webHidden/>
          </w:rPr>
          <w:fldChar w:fldCharType="separate"/>
        </w:r>
        <w:r w:rsidR="00DB0D46">
          <w:rPr>
            <w:noProof/>
            <w:webHidden/>
          </w:rPr>
          <w:t>42</w:t>
        </w:r>
        <w:r w:rsidR="00F60A07">
          <w:rPr>
            <w:noProof/>
            <w:webHidden/>
          </w:rPr>
          <w:fldChar w:fldCharType="end"/>
        </w:r>
      </w:hyperlink>
    </w:p>
    <w:p w14:paraId="044E2282" w14:textId="00D0D715"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7" w:history="1">
        <w:r w:rsidR="005406B9" w:rsidRPr="00C25709">
          <w:rPr>
            <w:rStyle w:val="Hipercze"/>
            <w:noProof/>
          </w:rPr>
          <w:t>3.4.3. Gospodarka wodno – ściekowa</w:t>
        </w:r>
        <w:r w:rsidR="005406B9">
          <w:rPr>
            <w:noProof/>
            <w:webHidden/>
          </w:rPr>
          <w:tab/>
        </w:r>
        <w:r w:rsidR="00F60A07">
          <w:rPr>
            <w:noProof/>
            <w:webHidden/>
          </w:rPr>
          <w:fldChar w:fldCharType="begin"/>
        </w:r>
        <w:r w:rsidR="005406B9">
          <w:rPr>
            <w:noProof/>
            <w:webHidden/>
          </w:rPr>
          <w:instrText xml:space="preserve"> PAGEREF _Toc123641997 \h </w:instrText>
        </w:r>
        <w:r w:rsidR="00F60A07">
          <w:rPr>
            <w:noProof/>
            <w:webHidden/>
          </w:rPr>
        </w:r>
        <w:r w:rsidR="00F60A07">
          <w:rPr>
            <w:noProof/>
            <w:webHidden/>
          </w:rPr>
          <w:fldChar w:fldCharType="separate"/>
        </w:r>
        <w:r w:rsidR="00DB0D46">
          <w:rPr>
            <w:noProof/>
            <w:webHidden/>
          </w:rPr>
          <w:t>46</w:t>
        </w:r>
        <w:r w:rsidR="00F60A07">
          <w:rPr>
            <w:noProof/>
            <w:webHidden/>
          </w:rPr>
          <w:fldChar w:fldCharType="end"/>
        </w:r>
      </w:hyperlink>
    </w:p>
    <w:p w14:paraId="448E8ACD" w14:textId="04CB0C59"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8" w:history="1">
        <w:r w:rsidR="005406B9" w:rsidRPr="00C25709">
          <w:rPr>
            <w:rStyle w:val="Hipercze"/>
            <w:noProof/>
            <w:lang w:eastAsia="pl-PL"/>
          </w:rPr>
          <w:t>3.4.4. Główne źródła zanieczyszczeń</w:t>
        </w:r>
        <w:r w:rsidR="005406B9">
          <w:rPr>
            <w:noProof/>
            <w:webHidden/>
          </w:rPr>
          <w:tab/>
        </w:r>
        <w:r w:rsidR="00F60A07">
          <w:rPr>
            <w:noProof/>
            <w:webHidden/>
          </w:rPr>
          <w:fldChar w:fldCharType="begin"/>
        </w:r>
        <w:r w:rsidR="005406B9">
          <w:rPr>
            <w:noProof/>
            <w:webHidden/>
          </w:rPr>
          <w:instrText xml:space="preserve"> PAGEREF _Toc123641998 \h </w:instrText>
        </w:r>
        <w:r w:rsidR="00F60A07">
          <w:rPr>
            <w:noProof/>
            <w:webHidden/>
          </w:rPr>
        </w:r>
        <w:r w:rsidR="00F60A07">
          <w:rPr>
            <w:noProof/>
            <w:webHidden/>
          </w:rPr>
          <w:fldChar w:fldCharType="separate"/>
        </w:r>
        <w:r w:rsidR="00DB0D46">
          <w:rPr>
            <w:noProof/>
            <w:webHidden/>
          </w:rPr>
          <w:t>48</w:t>
        </w:r>
        <w:r w:rsidR="00F60A07">
          <w:rPr>
            <w:noProof/>
            <w:webHidden/>
          </w:rPr>
          <w:fldChar w:fldCharType="end"/>
        </w:r>
      </w:hyperlink>
    </w:p>
    <w:p w14:paraId="2B6FAF71" w14:textId="7208934E"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1999" w:history="1">
        <w:r w:rsidR="005406B9" w:rsidRPr="00C25709">
          <w:rPr>
            <w:rStyle w:val="Hipercze"/>
            <w:noProof/>
            <w:lang w:eastAsia="pl-PL"/>
          </w:rPr>
          <w:t>3.4.5. Podsumowanie</w:t>
        </w:r>
        <w:r w:rsidR="005406B9">
          <w:rPr>
            <w:noProof/>
            <w:webHidden/>
          </w:rPr>
          <w:tab/>
        </w:r>
        <w:r w:rsidR="00F60A07">
          <w:rPr>
            <w:noProof/>
            <w:webHidden/>
          </w:rPr>
          <w:fldChar w:fldCharType="begin"/>
        </w:r>
        <w:r w:rsidR="005406B9">
          <w:rPr>
            <w:noProof/>
            <w:webHidden/>
          </w:rPr>
          <w:instrText xml:space="preserve"> PAGEREF _Toc123641999 \h </w:instrText>
        </w:r>
        <w:r w:rsidR="00F60A07">
          <w:rPr>
            <w:noProof/>
            <w:webHidden/>
          </w:rPr>
        </w:r>
        <w:r w:rsidR="00F60A07">
          <w:rPr>
            <w:noProof/>
            <w:webHidden/>
          </w:rPr>
          <w:fldChar w:fldCharType="separate"/>
        </w:r>
        <w:r w:rsidR="00DB0D46">
          <w:rPr>
            <w:noProof/>
            <w:webHidden/>
          </w:rPr>
          <w:t>49</w:t>
        </w:r>
        <w:r w:rsidR="00F60A07">
          <w:rPr>
            <w:noProof/>
            <w:webHidden/>
          </w:rPr>
          <w:fldChar w:fldCharType="end"/>
        </w:r>
      </w:hyperlink>
    </w:p>
    <w:p w14:paraId="76AA5B23" w14:textId="26F7A0D5"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00" w:history="1">
        <w:r w:rsidR="005406B9" w:rsidRPr="00C25709">
          <w:rPr>
            <w:rStyle w:val="Hipercze"/>
            <w:noProof/>
          </w:rPr>
          <w:t>3.5. Surowce mineralne</w:t>
        </w:r>
        <w:r w:rsidR="005406B9">
          <w:rPr>
            <w:noProof/>
            <w:webHidden/>
          </w:rPr>
          <w:tab/>
        </w:r>
        <w:r w:rsidR="00F60A07">
          <w:rPr>
            <w:noProof/>
            <w:webHidden/>
          </w:rPr>
          <w:fldChar w:fldCharType="begin"/>
        </w:r>
        <w:r w:rsidR="005406B9">
          <w:rPr>
            <w:noProof/>
            <w:webHidden/>
          </w:rPr>
          <w:instrText xml:space="preserve"> PAGEREF _Toc123642000 \h </w:instrText>
        </w:r>
        <w:r w:rsidR="00F60A07">
          <w:rPr>
            <w:noProof/>
            <w:webHidden/>
          </w:rPr>
        </w:r>
        <w:r w:rsidR="00F60A07">
          <w:rPr>
            <w:noProof/>
            <w:webHidden/>
          </w:rPr>
          <w:fldChar w:fldCharType="separate"/>
        </w:r>
        <w:r w:rsidR="00DB0D46">
          <w:rPr>
            <w:noProof/>
            <w:webHidden/>
          </w:rPr>
          <w:t>49</w:t>
        </w:r>
        <w:r w:rsidR="00F60A07">
          <w:rPr>
            <w:noProof/>
            <w:webHidden/>
          </w:rPr>
          <w:fldChar w:fldCharType="end"/>
        </w:r>
      </w:hyperlink>
    </w:p>
    <w:p w14:paraId="00774CCC" w14:textId="640781DB"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01" w:history="1">
        <w:r w:rsidR="005406B9" w:rsidRPr="00C25709">
          <w:rPr>
            <w:rStyle w:val="Hipercze"/>
            <w:noProof/>
          </w:rPr>
          <w:t>3.5.1. Surowce naturalne gminy</w:t>
        </w:r>
        <w:r w:rsidR="005406B9">
          <w:rPr>
            <w:noProof/>
            <w:webHidden/>
          </w:rPr>
          <w:tab/>
        </w:r>
        <w:r w:rsidR="00F60A07">
          <w:rPr>
            <w:noProof/>
            <w:webHidden/>
          </w:rPr>
          <w:fldChar w:fldCharType="begin"/>
        </w:r>
        <w:r w:rsidR="005406B9">
          <w:rPr>
            <w:noProof/>
            <w:webHidden/>
          </w:rPr>
          <w:instrText xml:space="preserve"> PAGEREF _Toc123642001 \h </w:instrText>
        </w:r>
        <w:r w:rsidR="00F60A07">
          <w:rPr>
            <w:noProof/>
            <w:webHidden/>
          </w:rPr>
        </w:r>
        <w:r w:rsidR="00F60A07">
          <w:rPr>
            <w:noProof/>
            <w:webHidden/>
          </w:rPr>
          <w:fldChar w:fldCharType="separate"/>
        </w:r>
        <w:r w:rsidR="00DB0D46">
          <w:rPr>
            <w:noProof/>
            <w:webHidden/>
          </w:rPr>
          <w:t>49</w:t>
        </w:r>
        <w:r w:rsidR="00F60A07">
          <w:rPr>
            <w:noProof/>
            <w:webHidden/>
          </w:rPr>
          <w:fldChar w:fldCharType="end"/>
        </w:r>
      </w:hyperlink>
    </w:p>
    <w:p w14:paraId="7BC9E3FB" w14:textId="1A2FE970"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02" w:history="1">
        <w:r w:rsidR="005406B9" w:rsidRPr="00C25709">
          <w:rPr>
            <w:rStyle w:val="Hipercze"/>
            <w:noProof/>
          </w:rPr>
          <w:t>3.6. Gleby</w:t>
        </w:r>
        <w:r w:rsidR="005406B9">
          <w:rPr>
            <w:noProof/>
            <w:webHidden/>
          </w:rPr>
          <w:tab/>
        </w:r>
        <w:r w:rsidR="00F60A07">
          <w:rPr>
            <w:noProof/>
            <w:webHidden/>
          </w:rPr>
          <w:fldChar w:fldCharType="begin"/>
        </w:r>
        <w:r w:rsidR="005406B9">
          <w:rPr>
            <w:noProof/>
            <w:webHidden/>
          </w:rPr>
          <w:instrText xml:space="preserve"> PAGEREF _Toc123642002 \h </w:instrText>
        </w:r>
        <w:r w:rsidR="00F60A07">
          <w:rPr>
            <w:noProof/>
            <w:webHidden/>
          </w:rPr>
        </w:r>
        <w:r w:rsidR="00F60A07">
          <w:rPr>
            <w:noProof/>
            <w:webHidden/>
          </w:rPr>
          <w:fldChar w:fldCharType="separate"/>
        </w:r>
        <w:r w:rsidR="00DB0D46">
          <w:rPr>
            <w:noProof/>
            <w:webHidden/>
          </w:rPr>
          <w:t>49</w:t>
        </w:r>
        <w:r w:rsidR="00F60A07">
          <w:rPr>
            <w:noProof/>
            <w:webHidden/>
          </w:rPr>
          <w:fldChar w:fldCharType="end"/>
        </w:r>
      </w:hyperlink>
    </w:p>
    <w:p w14:paraId="0B3C0508" w14:textId="1D215F6C"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03" w:history="1">
        <w:r w:rsidR="005406B9" w:rsidRPr="00C25709">
          <w:rPr>
            <w:rStyle w:val="Hipercze"/>
            <w:noProof/>
          </w:rPr>
          <w:t>3.6.1. Typy gleb</w:t>
        </w:r>
        <w:r w:rsidR="005406B9">
          <w:rPr>
            <w:noProof/>
            <w:webHidden/>
          </w:rPr>
          <w:tab/>
        </w:r>
        <w:r w:rsidR="00F60A07">
          <w:rPr>
            <w:noProof/>
            <w:webHidden/>
          </w:rPr>
          <w:fldChar w:fldCharType="begin"/>
        </w:r>
        <w:r w:rsidR="005406B9">
          <w:rPr>
            <w:noProof/>
            <w:webHidden/>
          </w:rPr>
          <w:instrText xml:space="preserve"> PAGEREF _Toc123642003 \h </w:instrText>
        </w:r>
        <w:r w:rsidR="00F60A07">
          <w:rPr>
            <w:noProof/>
            <w:webHidden/>
          </w:rPr>
        </w:r>
        <w:r w:rsidR="00F60A07">
          <w:rPr>
            <w:noProof/>
            <w:webHidden/>
          </w:rPr>
          <w:fldChar w:fldCharType="separate"/>
        </w:r>
        <w:r w:rsidR="00DB0D46">
          <w:rPr>
            <w:noProof/>
            <w:webHidden/>
          </w:rPr>
          <w:t>49</w:t>
        </w:r>
        <w:r w:rsidR="00F60A07">
          <w:rPr>
            <w:noProof/>
            <w:webHidden/>
          </w:rPr>
          <w:fldChar w:fldCharType="end"/>
        </w:r>
      </w:hyperlink>
    </w:p>
    <w:p w14:paraId="1899B1B1" w14:textId="2157EAFD"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04" w:history="1">
        <w:r w:rsidR="005406B9" w:rsidRPr="00C25709">
          <w:rPr>
            <w:rStyle w:val="Hipercze"/>
            <w:noProof/>
          </w:rPr>
          <w:t>3.6.2. Użytkowanie rolnicze gleb</w:t>
        </w:r>
        <w:r w:rsidR="005406B9">
          <w:rPr>
            <w:noProof/>
            <w:webHidden/>
          </w:rPr>
          <w:tab/>
        </w:r>
        <w:r w:rsidR="00F60A07">
          <w:rPr>
            <w:noProof/>
            <w:webHidden/>
          </w:rPr>
          <w:fldChar w:fldCharType="begin"/>
        </w:r>
        <w:r w:rsidR="005406B9">
          <w:rPr>
            <w:noProof/>
            <w:webHidden/>
          </w:rPr>
          <w:instrText xml:space="preserve"> PAGEREF _Toc123642004 \h </w:instrText>
        </w:r>
        <w:r w:rsidR="00F60A07">
          <w:rPr>
            <w:noProof/>
            <w:webHidden/>
          </w:rPr>
        </w:r>
        <w:r w:rsidR="00F60A07">
          <w:rPr>
            <w:noProof/>
            <w:webHidden/>
          </w:rPr>
          <w:fldChar w:fldCharType="separate"/>
        </w:r>
        <w:r w:rsidR="00DB0D46">
          <w:rPr>
            <w:noProof/>
            <w:webHidden/>
          </w:rPr>
          <w:t>50</w:t>
        </w:r>
        <w:r w:rsidR="00F60A07">
          <w:rPr>
            <w:noProof/>
            <w:webHidden/>
          </w:rPr>
          <w:fldChar w:fldCharType="end"/>
        </w:r>
      </w:hyperlink>
    </w:p>
    <w:p w14:paraId="5B42861A" w14:textId="304414B6"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05" w:history="1">
        <w:r w:rsidR="005406B9" w:rsidRPr="00C25709">
          <w:rPr>
            <w:rStyle w:val="Hipercze"/>
            <w:noProof/>
          </w:rPr>
          <w:t>3.6.3. Podsumowanie</w:t>
        </w:r>
        <w:r w:rsidR="005406B9">
          <w:rPr>
            <w:noProof/>
            <w:webHidden/>
          </w:rPr>
          <w:tab/>
        </w:r>
        <w:r w:rsidR="00F60A07">
          <w:rPr>
            <w:noProof/>
            <w:webHidden/>
          </w:rPr>
          <w:fldChar w:fldCharType="begin"/>
        </w:r>
        <w:r w:rsidR="005406B9">
          <w:rPr>
            <w:noProof/>
            <w:webHidden/>
          </w:rPr>
          <w:instrText xml:space="preserve"> PAGEREF _Toc123642005 \h </w:instrText>
        </w:r>
        <w:r w:rsidR="00F60A07">
          <w:rPr>
            <w:noProof/>
            <w:webHidden/>
          </w:rPr>
        </w:r>
        <w:r w:rsidR="00F60A07">
          <w:rPr>
            <w:noProof/>
            <w:webHidden/>
          </w:rPr>
          <w:fldChar w:fldCharType="separate"/>
        </w:r>
        <w:r w:rsidR="00DB0D46">
          <w:rPr>
            <w:noProof/>
            <w:webHidden/>
          </w:rPr>
          <w:t>50</w:t>
        </w:r>
        <w:r w:rsidR="00F60A07">
          <w:rPr>
            <w:noProof/>
            <w:webHidden/>
          </w:rPr>
          <w:fldChar w:fldCharType="end"/>
        </w:r>
      </w:hyperlink>
    </w:p>
    <w:p w14:paraId="221F7322" w14:textId="7CF35515"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06" w:history="1">
        <w:r w:rsidR="005406B9" w:rsidRPr="00C25709">
          <w:rPr>
            <w:rStyle w:val="Hipercze"/>
            <w:noProof/>
          </w:rPr>
          <w:t>3.7. Gospodarka odpadami i zapobieganie powstawaniu odpadów</w:t>
        </w:r>
        <w:r w:rsidR="005406B9">
          <w:rPr>
            <w:noProof/>
            <w:webHidden/>
          </w:rPr>
          <w:tab/>
        </w:r>
        <w:r w:rsidR="00F60A07">
          <w:rPr>
            <w:noProof/>
            <w:webHidden/>
          </w:rPr>
          <w:fldChar w:fldCharType="begin"/>
        </w:r>
        <w:r w:rsidR="005406B9">
          <w:rPr>
            <w:noProof/>
            <w:webHidden/>
          </w:rPr>
          <w:instrText xml:space="preserve"> PAGEREF _Toc123642006 \h </w:instrText>
        </w:r>
        <w:r w:rsidR="00F60A07">
          <w:rPr>
            <w:noProof/>
            <w:webHidden/>
          </w:rPr>
        </w:r>
        <w:r w:rsidR="00F60A07">
          <w:rPr>
            <w:noProof/>
            <w:webHidden/>
          </w:rPr>
          <w:fldChar w:fldCharType="separate"/>
        </w:r>
        <w:r w:rsidR="00DB0D46">
          <w:rPr>
            <w:noProof/>
            <w:webHidden/>
          </w:rPr>
          <w:t>51</w:t>
        </w:r>
        <w:r w:rsidR="00F60A07">
          <w:rPr>
            <w:noProof/>
            <w:webHidden/>
          </w:rPr>
          <w:fldChar w:fldCharType="end"/>
        </w:r>
      </w:hyperlink>
    </w:p>
    <w:p w14:paraId="2B90911B" w14:textId="035F33A6"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07" w:history="1">
        <w:r w:rsidR="005406B9" w:rsidRPr="00C25709">
          <w:rPr>
            <w:rStyle w:val="Hipercze"/>
            <w:noProof/>
          </w:rPr>
          <w:t>3.7.1. Odpady komunalne</w:t>
        </w:r>
        <w:r w:rsidR="005406B9">
          <w:rPr>
            <w:noProof/>
            <w:webHidden/>
          </w:rPr>
          <w:tab/>
        </w:r>
        <w:r w:rsidR="00F60A07">
          <w:rPr>
            <w:noProof/>
            <w:webHidden/>
          </w:rPr>
          <w:fldChar w:fldCharType="begin"/>
        </w:r>
        <w:r w:rsidR="005406B9">
          <w:rPr>
            <w:noProof/>
            <w:webHidden/>
          </w:rPr>
          <w:instrText xml:space="preserve"> PAGEREF _Toc123642007 \h </w:instrText>
        </w:r>
        <w:r w:rsidR="00F60A07">
          <w:rPr>
            <w:noProof/>
            <w:webHidden/>
          </w:rPr>
        </w:r>
        <w:r w:rsidR="00F60A07">
          <w:rPr>
            <w:noProof/>
            <w:webHidden/>
          </w:rPr>
          <w:fldChar w:fldCharType="separate"/>
        </w:r>
        <w:r w:rsidR="00DB0D46">
          <w:rPr>
            <w:noProof/>
            <w:webHidden/>
          </w:rPr>
          <w:t>52</w:t>
        </w:r>
        <w:r w:rsidR="00F60A07">
          <w:rPr>
            <w:noProof/>
            <w:webHidden/>
          </w:rPr>
          <w:fldChar w:fldCharType="end"/>
        </w:r>
      </w:hyperlink>
    </w:p>
    <w:p w14:paraId="641B83A9" w14:textId="046B7A77"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08" w:history="1">
        <w:r w:rsidR="005406B9" w:rsidRPr="00C25709">
          <w:rPr>
            <w:rStyle w:val="Hipercze"/>
            <w:noProof/>
          </w:rPr>
          <w:t>3.7.2. Odpady niebezpieczne</w:t>
        </w:r>
        <w:r w:rsidR="005406B9">
          <w:rPr>
            <w:noProof/>
            <w:webHidden/>
          </w:rPr>
          <w:tab/>
        </w:r>
        <w:r w:rsidR="00F60A07">
          <w:rPr>
            <w:noProof/>
            <w:webHidden/>
          </w:rPr>
          <w:fldChar w:fldCharType="begin"/>
        </w:r>
        <w:r w:rsidR="005406B9">
          <w:rPr>
            <w:noProof/>
            <w:webHidden/>
          </w:rPr>
          <w:instrText xml:space="preserve"> PAGEREF _Toc123642008 \h </w:instrText>
        </w:r>
        <w:r w:rsidR="00F60A07">
          <w:rPr>
            <w:noProof/>
            <w:webHidden/>
          </w:rPr>
        </w:r>
        <w:r w:rsidR="00F60A07">
          <w:rPr>
            <w:noProof/>
            <w:webHidden/>
          </w:rPr>
          <w:fldChar w:fldCharType="separate"/>
        </w:r>
        <w:r w:rsidR="00DB0D46">
          <w:rPr>
            <w:noProof/>
            <w:webHidden/>
          </w:rPr>
          <w:t>54</w:t>
        </w:r>
        <w:r w:rsidR="00F60A07">
          <w:rPr>
            <w:noProof/>
            <w:webHidden/>
          </w:rPr>
          <w:fldChar w:fldCharType="end"/>
        </w:r>
      </w:hyperlink>
    </w:p>
    <w:p w14:paraId="0E96D5D8" w14:textId="5500E222"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09" w:history="1">
        <w:r w:rsidR="005406B9" w:rsidRPr="00C25709">
          <w:rPr>
            <w:rStyle w:val="Hipercze"/>
            <w:noProof/>
          </w:rPr>
          <w:t>3.7.3. Odpady z sektora gospodarczego</w:t>
        </w:r>
        <w:r w:rsidR="005406B9">
          <w:rPr>
            <w:noProof/>
            <w:webHidden/>
          </w:rPr>
          <w:tab/>
        </w:r>
        <w:r w:rsidR="00F60A07">
          <w:rPr>
            <w:noProof/>
            <w:webHidden/>
          </w:rPr>
          <w:fldChar w:fldCharType="begin"/>
        </w:r>
        <w:r w:rsidR="005406B9">
          <w:rPr>
            <w:noProof/>
            <w:webHidden/>
          </w:rPr>
          <w:instrText xml:space="preserve"> PAGEREF _Toc123642009 \h </w:instrText>
        </w:r>
        <w:r w:rsidR="00F60A07">
          <w:rPr>
            <w:noProof/>
            <w:webHidden/>
          </w:rPr>
        </w:r>
        <w:r w:rsidR="00F60A07">
          <w:rPr>
            <w:noProof/>
            <w:webHidden/>
          </w:rPr>
          <w:fldChar w:fldCharType="separate"/>
        </w:r>
        <w:r w:rsidR="00DB0D46">
          <w:rPr>
            <w:noProof/>
            <w:webHidden/>
          </w:rPr>
          <w:t>54</w:t>
        </w:r>
        <w:r w:rsidR="00F60A07">
          <w:rPr>
            <w:noProof/>
            <w:webHidden/>
          </w:rPr>
          <w:fldChar w:fldCharType="end"/>
        </w:r>
      </w:hyperlink>
    </w:p>
    <w:p w14:paraId="4B968514" w14:textId="1C920B2A" w:rsidR="005406B9" w:rsidRDefault="00000000">
      <w:pPr>
        <w:pStyle w:val="Spistreci4"/>
        <w:tabs>
          <w:tab w:val="right" w:leader="dot" w:pos="9059"/>
        </w:tabs>
        <w:rPr>
          <w:rFonts w:asciiTheme="minorHAnsi" w:eastAsiaTheme="minorEastAsia" w:hAnsiTheme="minorHAnsi" w:cstheme="minorBidi"/>
          <w:noProof/>
          <w:sz w:val="22"/>
          <w:szCs w:val="22"/>
          <w:lang w:eastAsia="pl-PL"/>
        </w:rPr>
      </w:pPr>
      <w:hyperlink w:anchor="_Toc123642010" w:history="1">
        <w:r w:rsidR="005406B9" w:rsidRPr="00C25709">
          <w:rPr>
            <w:rStyle w:val="Hipercze"/>
            <w:noProof/>
          </w:rPr>
          <w:t>3.7.4. Podsumowanie</w:t>
        </w:r>
        <w:r w:rsidR="005406B9">
          <w:rPr>
            <w:noProof/>
            <w:webHidden/>
          </w:rPr>
          <w:tab/>
        </w:r>
        <w:r w:rsidR="00F60A07">
          <w:rPr>
            <w:noProof/>
            <w:webHidden/>
          </w:rPr>
          <w:fldChar w:fldCharType="begin"/>
        </w:r>
        <w:r w:rsidR="005406B9">
          <w:rPr>
            <w:noProof/>
            <w:webHidden/>
          </w:rPr>
          <w:instrText xml:space="preserve"> PAGEREF _Toc123642010 \h </w:instrText>
        </w:r>
        <w:r w:rsidR="00F60A07">
          <w:rPr>
            <w:noProof/>
            <w:webHidden/>
          </w:rPr>
        </w:r>
        <w:r w:rsidR="00F60A07">
          <w:rPr>
            <w:noProof/>
            <w:webHidden/>
          </w:rPr>
          <w:fldChar w:fldCharType="separate"/>
        </w:r>
        <w:r w:rsidR="00DB0D46">
          <w:rPr>
            <w:noProof/>
            <w:webHidden/>
          </w:rPr>
          <w:t>54</w:t>
        </w:r>
        <w:r w:rsidR="00F60A07">
          <w:rPr>
            <w:noProof/>
            <w:webHidden/>
          </w:rPr>
          <w:fldChar w:fldCharType="end"/>
        </w:r>
      </w:hyperlink>
    </w:p>
    <w:p w14:paraId="687C2049" w14:textId="3CA8F7A3"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11" w:history="1">
        <w:r w:rsidR="005406B9" w:rsidRPr="00C25709">
          <w:rPr>
            <w:rStyle w:val="Hipercze"/>
            <w:noProof/>
          </w:rPr>
          <w:t>3.8. Przyroda</w:t>
        </w:r>
        <w:r w:rsidR="005406B9">
          <w:rPr>
            <w:noProof/>
            <w:webHidden/>
          </w:rPr>
          <w:tab/>
        </w:r>
        <w:r w:rsidR="00F60A07">
          <w:rPr>
            <w:noProof/>
            <w:webHidden/>
          </w:rPr>
          <w:fldChar w:fldCharType="begin"/>
        </w:r>
        <w:r w:rsidR="005406B9">
          <w:rPr>
            <w:noProof/>
            <w:webHidden/>
          </w:rPr>
          <w:instrText xml:space="preserve"> PAGEREF _Toc123642011 \h </w:instrText>
        </w:r>
        <w:r w:rsidR="00F60A07">
          <w:rPr>
            <w:noProof/>
            <w:webHidden/>
          </w:rPr>
        </w:r>
        <w:r w:rsidR="00F60A07">
          <w:rPr>
            <w:noProof/>
            <w:webHidden/>
          </w:rPr>
          <w:fldChar w:fldCharType="separate"/>
        </w:r>
        <w:r w:rsidR="00DB0D46">
          <w:rPr>
            <w:noProof/>
            <w:webHidden/>
          </w:rPr>
          <w:t>55</w:t>
        </w:r>
        <w:r w:rsidR="00F60A07">
          <w:rPr>
            <w:noProof/>
            <w:webHidden/>
          </w:rPr>
          <w:fldChar w:fldCharType="end"/>
        </w:r>
      </w:hyperlink>
    </w:p>
    <w:p w14:paraId="7CEF906B" w14:textId="2645BA7D"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12" w:history="1">
        <w:r w:rsidR="005406B9" w:rsidRPr="00C25709">
          <w:rPr>
            <w:rStyle w:val="Hipercze"/>
            <w:noProof/>
          </w:rPr>
          <w:t>3.9. Zagrożenia poważnymi awariami</w:t>
        </w:r>
        <w:r w:rsidR="005406B9">
          <w:rPr>
            <w:noProof/>
            <w:webHidden/>
          </w:rPr>
          <w:tab/>
        </w:r>
        <w:r w:rsidR="00F60A07">
          <w:rPr>
            <w:noProof/>
            <w:webHidden/>
          </w:rPr>
          <w:fldChar w:fldCharType="begin"/>
        </w:r>
        <w:r w:rsidR="005406B9">
          <w:rPr>
            <w:noProof/>
            <w:webHidden/>
          </w:rPr>
          <w:instrText xml:space="preserve"> PAGEREF _Toc123642012 \h </w:instrText>
        </w:r>
        <w:r w:rsidR="00F60A07">
          <w:rPr>
            <w:noProof/>
            <w:webHidden/>
          </w:rPr>
        </w:r>
        <w:r w:rsidR="00F60A07">
          <w:rPr>
            <w:noProof/>
            <w:webHidden/>
          </w:rPr>
          <w:fldChar w:fldCharType="separate"/>
        </w:r>
        <w:r w:rsidR="00DB0D46">
          <w:rPr>
            <w:noProof/>
            <w:webHidden/>
          </w:rPr>
          <w:t>63</w:t>
        </w:r>
        <w:r w:rsidR="00F60A07">
          <w:rPr>
            <w:noProof/>
            <w:webHidden/>
          </w:rPr>
          <w:fldChar w:fldCharType="end"/>
        </w:r>
      </w:hyperlink>
    </w:p>
    <w:p w14:paraId="0D845B66" w14:textId="6D3293CE"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13" w:history="1">
        <w:r w:rsidR="005406B9" w:rsidRPr="00C25709">
          <w:rPr>
            <w:rStyle w:val="Hipercze"/>
            <w:noProof/>
          </w:rPr>
          <w:t>IV. ADAPTACJA DO ZMIAN KLIMATU</w:t>
        </w:r>
        <w:r w:rsidR="005406B9">
          <w:rPr>
            <w:noProof/>
            <w:webHidden/>
          </w:rPr>
          <w:tab/>
        </w:r>
        <w:r w:rsidR="00F60A07">
          <w:rPr>
            <w:noProof/>
            <w:webHidden/>
          </w:rPr>
          <w:fldChar w:fldCharType="begin"/>
        </w:r>
        <w:r w:rsidR="005406B9">
          <w:rPr>
            <w:noProof/>
            <w:webHidden/>
          </w:rPr>
          <w:instrText xml:space="preserve"> PAGEREF _Toc123642013 \h </w:instrText>
        </w:r>
        <w:r w:rsidR="00F60A07">
          <w:rPr>
            <w:noProof/>
            <w:webHidden/>
          </w:rPr>
        </w:r>
        <w:r w:rsidR="00F60A07">
          <w:rPr>
            <w:noProof/>
            <w:webHidden/>
          </w:rPr>
          <w:fldChar w:fldCharType="separate"/>
        </w:r>
        <w:r w:rsidR="00DB0D46">
          <w:rPr>
            <w:noProof/>
            <w:webHidden/>
          </w:rPr>
          <w:t>64</w:t>
        </w:r>
        <w:r w:rsidR="00F60A07">
          <w:rPr>
            <w:noProof/>
            <w:webHidden/>
          </w:rPr>
          <w:fldChar w:fldCharType="end"/>
        </w:r>
      </w:hyperlink>
    </w:p>
    <w:p w14:paraId="29B31BB7" w14:textId="3DA53BC2"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14" w:history="1">
        <w:r w:rsidR="005406B9" w:rsidRPr="00C25709">
          <w:rPr>
            <w:rStyle w:val="Hipercze"/>
            <w:noProof/>
          </w:rPr>
          <w:t>V. NADZWYCZAJNE ZAGROŻENIA ŚRODOWISKA</w:t>
        </w:r>
        <w:r w:rsidR="005406B9">
          <w:rPr>
            <w:noProof/>
            <w:webHidden/>
          </w:rPr>
          <w:tab/>
        </w:r>
        <w:r w:rsidR="00F60A07">
          <w:rPr>
            <w:noProof/>
            <w:webHidden/>
          </w:rPr>
          <w:fldChar w:fldCharType="begin"/>
        </w:r>
        <w:r w:rsidR="005406B9">
          <w:rPr>
            <w:noProof/>
            <w:webHidden/>
          </w:rPr>
          <w:instrText xml:space="preserve"> PAGEREF _Toc123642014 \h </w:instrText>
        </w:r>
        <w:r w:rsidR="00F60A07">
          <w:rPr>
            <w:noProof/>
            <w:webHidden/>
          </w:rPr>
        </w:r>
        <w:r w:rsidR="00F60A07">
          <w:rPr>
            <w:noProof/>
            <w:webHidden/>
          </w:rPr>
          <w:fldChar w:fldCharType="separate"/>
        </w:r>
        <w:r w:rsidR="00DB0D46">
          <w:rPr>
            <w:noProof/>
            <w:webHidden/>
          </w:rPr>
          <w:t>65</w:t>
        </w:r>
        <w:r w:rsidR="00F60A07">
          <w:rPr>
            <w:noProof/>
            <w:webHidden/>
          </w:rPr>
          <w:fldChar w:fldCharType="end"/>
        </w:r>
      </w:hyperlink>
    </w:p>
    <w:p w14:paraId="573B1625" w14:textId="1B94995E"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15" w:history="1">
        <w:r w:rsidR="005406B9" w:rsidRPr="00C25709">
          <w:rPr>
            <w:rStyle w:val="Hipercze"/>
            <w:noProof/>
          </w:rPr>
          <w:t>5.1. Zagrożenia pożarowe</w:t>
        </w:r>
        <w:r w:rsidR="005406B9">
          <w:rPr>
            <w:noProof/>
            <w:webHidden/>
          </w:rPr>
          <w:tab/>
        </w:r>
        <w:r w:rsidR="00F60A07">
          <w:rPr>
            <w:noProof/>
            <w:webHidden/>
          </w:rPr>
          <w:fldChar w:fldCharType="begin"/>
        </w:r>
        <w:r w:rsidR="005406B9">
          <w:rPr>
            <w:noProof/>
            <w:webHidden/>
          </w:rPr>
          <w:instrText xml:space="preserve"> PAGEREF _Toc123642015 \h </w:instrText>
        </w:r>
        <w:r w:rsidR="00F60A07">
          <w:rPr>
            <w:noProof/>
            <w:webHidden/>
          </w:rPr>
        </w:r>
        <w:r w:rsidR="00F60A07">
          <w:rPr>
            <w:noProof/>
            <w:webHidden/>
          </w:rPr>
          <w:fldChar w:fldCharType="separate"/>
        </w:r>
        <w:r w:rsidR="00DB0D46">
          <w:rPr>
            <w:noProof/>
            <w:webHidden/>
          </w:rPr>
          <w:t>65</w:t>
        </w:r>
        <w:r w:rsidR="00F60A07">
          <w:rPr>
            <w:noProof/>
            <w:webHidden/>
          </w:rPr>
          <w:fldChar w:fldCharType="end"/>
        </w:r>
      </w:hyperlink>
    </w:p>
    <w:p w14:paraId="10CD5B0B" w14:textId="71C14D02"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16" w:history="1">
        <w:r w:rsidR="005406B9" w:rsidRPr="00C25709">
          <w:rPr>
            <w:rStyle w:val="Hipercze"/>
            <w:noProof/>
          </w:rPr>
          <w:t>5.2. Zagro</w:t>
        </w:r>
        <w:r w:rsidR="005406B9" w:rsidRPr="00C25709">
          <w:rPr>
            <w:rStyle w:val="Hipercze"/>
            <w:rFonts w:eastAsia="TTE1249BE0t00"/>
            <w:noProof/>
          </w:rPr>
          <w:t>ż</w:t>
        </w:r>
        <w:r w:rsidR="005406B9" w:rsidRPr="00C25709">
          <w:rPr>
            <w:rStyle w:val="Hipercze"/>
            <w:noProof/>
          </w:rPr>
          <w:t>enia naturalne</w:t>
        </w:r>
        <w:r w:rsidR="005406B9">
          <w:rPr>
            <w:noProof/>
            <w:webHidden/>
          </w:rPr>
          <w:tab/>
        </w:r>
        <w:r w:rsidR="00F60A07">
          <w:rPr>
            <w:noProof/>
            <w:webHidden/>
          </w:rPr>
          <w:fldChar w:fldCharType="begin"/>
        </w:r>
        <w:r w:rsidR="005406B9">
          <w:rPr>
            <w:noProof/>
            <w:webHidden/>
          </w:rPr>
          <w:instrText xml:space="preserve"> PAGEREF _Toc123642016 \h </w:instrText>
        </w:r>
        <w:r w:rsidR="00F60A07">
          <w:rPr>
            <w:noProof/>
            <w:webHidden/>
          </w:rPr>
        </w:r>
        <w:r w:rsidR="00F60A07">
          <w:rPr>
            <w:noProof/>
            <w:webHidden/>
          </w:rPr>
          <w:fldChar w:fldCharType="separate"/>
        </w:r>
        <w:r w:rsidR="00DB0D46">
          <w:rPr>
            <w:noProof/>
            <w:webHidden/>
          </w:rPr>
          <w:t>65</w:t>
        </w:r>
        <w:r w:rsidR="00F60A07">
          <w:rPr>
            <w:noProof/>
            <w:webHidden/>
          </w:rPr>
          <w:fldChar w:fldCharType="end"/>
        </w:r>
      </w:hyperlink>
    </w:p>
    <w:p w14:paraId="312A610E" w14:textId="61FFAC60"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17" w:history="1">
        <w:r w:rsidR="005406B9" w:rsidRPr="00C25709">
          <w:rPr>
            <w:rStyle w:val="Hipercze"/>
            <w:noProof/>
          </w:rPr>
          <w:t>5.3. Zagrożenie powodziami</w:t>
        </w:r>
        <w:r w:rsidR="005406B9">
          <w:rPr>
            <w:noProof/>
            <w:webHidden/>
          </w:rPr>
          <w:tab/>
        </w:r>
        <w:r w:rsidR="00F60A07">
          <w:rPr>
            <w:noProof/>
            <w:webHidden/>
          </w:rPr>
          <w:fldChar w:fldCharType="begin"/>
        </w:r>
        <w:r w:rsidR="005406B9">
          <w:rPr>
            <w:noProof/>
            <w:webHidden/>
          </w:rPr>
          <w:instrText xml:space="preserve"> PAGEREF _Toc123642017 \h </w:instrText>
        </w:r>
        <w:r w:rsidR="00F60A07">
          <w:rPr>
            <w:noProof/>
            <w:webHidden/>
          </w:rPr>
        </w:r>
        <w:r w:rsidR="00F60A07">
          <w:rPr>
            <w:noProof/>
            <w:webHidden/>
          </w:rPr>
          <w:fldChar w:fldCharType="separate"/>
        </w:r>
        <w:r w:rsidR="00DB0D46">
          <w:rPr>
            <w:noProof/>
            <w:webHidden/>
          </w:rPr>
          <w:t>65</w:t>
        </w:r>
        <w:r w:rsidR="00F60A07">
          <w:rPr>
            <w:noProof/>
            <w:webHidden/>
          </w:rPr>
          <w:fldChar w:fldCharType="end"/>
        </w:r>
      </w:hyperlink>
    </w:p>
    <w:p w14:paraId="41DA286F" w14:textId="0A218E74"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18" w:history="1">
        <w:r w:rsidR="005406B9" w:rsidRPr="00C25709">
          <w:rPr>
            <w:rStyle w:val="Hipercze"/>
            <w:noProof/>
          </w:rPr>
          <w:t>5.4. Susze</w:t>
        </w:r>
        <w:r w:rsidR="005406B9">
          <w:rPr>
            <w:noProof/>
            <w:webHidden/>
          </w:rPr>
          <w:tab/>
        </w:r>
        <w:r w:rsidR="00F60A07">
          <w:rPr>
            <w:noProof/>
            <w:webHidden/>
          </w:rPr>
          <w:fldChar w:fldCharType="begin"/>
        </w:r>
        <w:r w:rsidR="005406B9">
          <w:rPr>
            <w:noProof/>
            <w:webHidden/>
          </w:rPr>
          <w:instrText xml:space="preserve"> PAGEREF _Toc123642018 \h </w:instrText>
        </w:r>
        <w:r w:rsidR="00F60A07">
          <w:rPr>
            <w:noProof/>
            <w:webHidden/>
          </w:rPr>
        </w:r>
        <w:r w:rsidR="00F60A07">
          <w:rPr>
            <w:noProof/>
            <w:webHidden/>
          </w:rPr>
          <w:fldChar w:fldCharType="separate"/>
        </w:r>
        <w:r w:rsidR="00DB0D46">
          <w:rPr>
            <w:noProof/>
            <w:webHidden/>
          </w:rPr>
          <w:t>65</w:t>
        </w:r>
        <w:r w:rsidR="00F60A07">
          <w:rPr>
            <w:noProof/>
            <w:webHidden/>
          </w:rPr>
          <w:fldChar w:fldCharType="end"/>
        </w:r>
      </w:hyperlink>
    </w:p>
    <w:p w14:paraId="694DF5B3" w14:textId="186CFD6D"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19" w:history="1">
        <w:r w:rsidR="005406B9" w:rsidRPr="00C25709">
          <w:rPr>
            <w:rStyle w:val="Hipercze"/>
            <w:noProof/>
          </w:rPr>
          <w:t>5.5. Nadzwyczajne zagrożenia środowiska w poszczególnych obszarach interwencji</w:t>
        </w:r>
        <w:r w:rsidR="005406B9">
          <w:rPr>
            <w:noProof/>
            <w:webHidden/>
          </w:rPr>
          <w:tab/>
        </w:r>
        <w:r w:rsidR="00F60A07">
          <w:rPr>
            <w:noProof/>
            <w:webHidden/>
          </w:rPr>
          <w:fldChar w:fldCharType="begin"/>
        </w:r>
        <w:r w:rsidR="005406B9">
          <w:rPr>
            <w:noProof/>
            <w:webHidden/>
          </w:rPr>
          <w:instrText xml:space="preserve"> PAGEREF _Toc123642019 \h </w:instrText>
        </w:r>
        <w:r w:rsidR="00F60A07">
          <w:rPr>
            <w:noProof/>
            <w:webHidden/>
          </w:rPr>
        </w:r>
        <w:r w:rsidR="00F60A07">
          <w:rPr>
            <w:noProof/>
            <w:webHidden/>
          </w:rPr>
          <w:fldChar w:fldCharType="separate"/>
        </w:r>
        <w:r w:rsidR="00DB0D46">
          <w:rPr>
            <w:noProof/>
            <w:webHidden/>
          </w:rPr>
          <w:t>66</w:t>
        </w:r>
        <w:r w:rsidR="00F60A07">
          <w:rPr>
            <w:noProof/>
            <w:webHidden/>
          </w:rPr>
          <w:fldChar w:fldCharType="end"/>
        </w:r>
      </w:hyperlink>
    </w:p>
    <w:p w14:paraId="6ED7C9E3" w14:textId="2DE596B4"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20" w:history="1">
        <w:r w:rsidR="005406B9" w:rsidRPr="00C25709">
          <w:rPr>
            <w:rStyle w:val="Hipercze"/>
            <w:noProof/>
          </w:rPr>
          <w:t>VI. DZIAŁANIA EDUKACYJNE</w:t>
        </w:r>
        <w:r w:rsidR="005406B9">
          <w:rPr>
            <w:noProof/>
            <w:webHidden/>
          </w:rPr>
          <w:tab/>
        </w:r>
        <w:r w:rsidR="00F60A07">
          <w:rPr>
            <w:noProof/>
            <w:webHidden/>
          </w:rPr>
          <w:fldChar w:fldCharType="begin"/>
        </w:r>
        <w:r w:rsidR="005406B9">
          <w:rPr>
            <w:noProof/>
            <w:webHidden/>
          </w:rPr>
          <w:instrText xml:space="preserve"> PAGEREF _Toc123642020 \h </w:instrText>
        </w:r>
        <w:r w:rsidR="00F60A07">
          <w:rPr>
            <w:noProof/>
            <w:webHidden/>
          </w:rPr>
        </w:r>
        <w:r w:rsidR="00F60A07">
          <w:rPr>
            <w:noProof/>
            <w:webHidden/>
          </w:rPr>
          <w:fldChar w:fldCharType="separate"/>
        </w:r>
        <w:r w:rsidR="00DB0D46">
          <w:rPr>
            <w:noProof/>
            <w:webHidden/>
          </w:rPr>
          <w:t>67</w:t>
        </w:r>
        <w:r w:rsidR="00F60A07">
          <w:rPr>
            <w:noProof/>
            <w:webHidden/>
          </w:rPr>
          <w:fldChar w:fldCharType="end"/>
        </w:r>
      </w:hyperlink>
    </w:p>
    <w:p w14:paraId="6768FEF3" w14:textId="50202CCF"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21" w:history="1">
        <w:r w:rsidR="005406B9" w:rsidRPr="00C25709">
          <w:rPr>
            <w:rStyle w:val="Hipercze"/>
            <w:noProof/>
          </w:rPr>
          <w:t>VII. MONITORING ŚRODOWISKA</w:t>
        </w:r>
        <w:r w:rsidR="005406B9">
          <w:rPr>
            <w:noProof/>
            <w:webHidden/>
          </w:rPr>
          <w:tab/>
        </w:r>
        <w:r w:rsidR="00F60A07">
          <w:rPr>
            <w:noProof/>
            <w:webHidden/>
          </w:rPr>
          <w:fldChar w:fldCharType="begin"/>
        </w:r>
        <w:r w:rsidR="005406B9">
          <w:rPr>
            <w:noProof/>
            <w:webHidden/>
          </w:rPr>
          <w:instrText xml:space="preserve"> PAGEREF _Toc123642021 \h </w:instrText>
        </w:r>
        <w:r w:rsidR="00F60A07">
          <w:rPr>
            <w:noProof/>
            <w:webHidden/>
          </w:rPr>
        </w:r>
        <w:r w:rsidR="00F60A07">
          <w:rPr>
            <w:noProof/>
            <w:webHidden/>
          </w:rPr>
          <w:fldChar w:fldCharType="separate"/>
        </w:r>
        <w:r w:rsidR="00DB0D46">
          <w:rPr>
            <w:noProof/>
            <w:webHidden/>
          </w:rPr>
          <w:t>68</w:t>
        </w:r>
        <w:r w:rsidR="00F60A07">
          <w:rPr>
            <w:noProof/>
            <w:webHidden/>
          </w:rPr>
          <w:fldChar w:fldCharType="end"/>
        </w:r>
      </w:hyperlink>
    </w:p>
    <w:p w14:paraId="4209A949" w14:textId="7D4C63FB"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22" w:history="1">
        <w:r w:rsidR="005406B9" w:rsidRPr="00C25709">
          <w:rPr>
            <w:rStyle w:val="Hipercze"/>
            <w:noProof/>
          </w:rPr>
          <w:t>VIII. ANALIZA ZGODNOŚCI PROGRAMU Z DOKUMENTAMI STRATEGICZNYMI NA POZIOMIE KRAJOWYM, WOJEWÓDZKIM  I POWIATOWYM</w:t>
        </w:r>
        <w:r w:rsidR="005406B9">
          <w:rPr>
            <w:noProof/>
            <w:webHidden/>
          </w:rPr>
          <w:tab/>
        </w:r>
        <w:r w:rsidR="00F60A07">
          <w:rPr>
            <w:noProof/>
            <w:webHidden/>
          </w:rPr>
          <w:fldChar w:fldCharType="begin"/>
        </w:r>
        <w:r w:rsidR="005406B9">
          <w:rPr>
            <w:noProof/>
            <w:webHidden/>
          </w:rPr>
          <w:instrText xml:space="preserve"> PAGEREF _Toc123642022 \h </w:instrText>
        </w:r>
        <w:r w:rsidR="00F60A07">
          <w:rPr>
            <w:noProof/>
            <w:webHidden/>
          </w:rPr>
        </w:r>
        <w:r w:rsidR="00F60A07">
          <w:rPr>
            <w:noProof/>
            <w:webHidden/>
          </w:rPr>
          <w:fldChar w:fldCharType="separate"/>
        </w:r>
        <w:r w:rsidR="00DB0D46">
          <w:rPr>
            <w:noProof/>
            <w:webHidden/>
          </w:rPr>
          <w:t>71</w:t>
        </w:r>
        <w:r w:rsidR="00F60A07">
          <w:rPr>
            <w:noProof/>
            <w:webHidden/>
          </w:rPr>
          <w:fldChar w:fldCharType="end"/>
        </w:r>
      </w:hyperlink>
    </w:p>
    <w:p w14:paraId="07B03CC6" w14:textId="1FC9CF26"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23" w:history="1">
        <w:r w:rsidR="005406B9" w:rsidRPr="00C25709">
          <w:rPr>
            <w:rStyle w:val="Hipercze"/>
            <w:noProof/>
          </w:rPr>
          <w:t>8.1. Analiza zgodności programu z dokumentami strategicznymi na poziomie krajowym</w:t>
        </w:r>
        <w:r w:rsidR="005406B9">
          <w:rPr>
            <w:noProof/>
            <w:webHidden/>
          </w:rPr>
          <w:tab/>
        </w:r>
        <w:r w:rsidR="00F60A07">
          <w:rPr>
            <w:noProof/>
            <w:webHidden/>
          </w:rPr>
          <w:fldChar w:fldCharType="begin"/>
        </w:r>
        <w:r w:rsidR="005406B9">
          <w:rPr>
            <w:noProof/>
            <w:webHidden/>
          </w:rPr>
          <w:instrText xml:space="preserve"> PAGEREF _Toc123642023 \h </w:instrText>
        </w:r>
        <w:r w:rsidR="00F60A07">
          <w:rPr>
            <w:noProof/>
            <w:webHidden/>
          </w:rPr>
        </w:r>
        <w:r w:rsidR="00F60A07">
          <w:rPr>
            <w:noProof/>
            <w:webHidden/>
          </w:rPr>
          <w:fldChar w:fldCharType="separate"/>
        </w:r>
        <w:r w:rsidR="00DB0D46">
          <w:rPr>
            <w:noProof/>
            <w:webHidden/>
          </w:rPr>
          <w:t>71</w:t>
        </w:r>
        <w:r w:rsidR="00F60A07">
          <w:rPr>
            <w:noProof/>
            <w:webHidden/>
          </w:rPr>
          <w:fldChar w:fldCharType="end"/>
        </w:r>
      </w:hyperlink>
    </w:p>
    <w:p w14:paraId="0F1836F3" w14:textId="1385EBBD"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24" w:history="1">
        <w:r w:rsidR="005406B9" w:rsidRPr="00C25709">
          <w:rPr>
            <w:rStyle w:val="Hipercze"/>
            <w:noProof/>
          </w:rPr>
          <w:t>8.2. Analiza zgodności programu z dokumentami strategicznymi na poziomie wojewódzkim</w:t>
        </w:r>
        <w:r w:rsidR="005406B9">
          <w:rPr>
            <w:noProof/>
            <w:webHidden/>
          </w:rPr>
          <w:tab/>
        </w:r>
        <w:r w:rsidR="00F60A07">
          <w:rPr>
            <w:noProof/>
            <w:webHidden/>
          </w:rPr>
          <w:fldChar w:fldCharType="begin"/>
        </w:r>
        <w:r w:rsidR="005406B9">
          <w:rPr>
            <w:noProof/>
            <w:webHidden/>
          </w:rPr>
          <w:instrText xml:space="preserve"> PAGEREF _Toc123642024 \h </w:instrText>
        </w:r>
        <w:r w:rsidR="00F60A07">
          <w:rPr>
            <w:noProof/>
            <w:webHidden/>
          </w:rPr>
        </w:r>
        <w:r w:rsidR="00F60A07">
          <w:rPr>
            <w:noProof/>
            <w:webHidden/>
          </w:rPr>
          <w:fldChar w:fldCharType="separate"/>
        </w:r>
        <w:r w:rsidR="00DB0D46">
          <w:rPr>
            <w:noProof/>
            <w:webHidden/>
          </w:rPr>
          <w:t>78</w:t>
        </w:r>
        <w:r w:rsidR="00F60A07">
          <w:rPr>
            <w:noProof/>
            <w:webHidden/>
          </w:rPr>
          <w:fldChar w:fldCharType="end"/>
        </w:r>
      </w:hyperlink>
    </w:p>
    <w:p w14:paraId="2F00B28A" w14:textId="1B7593DE"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25" w:history="1">
        <w:r w:rsidR="005406B9" w:rsidRPr="00C25709">
          <w:rPr>
            <w:rStyle w:val="Hipercze"/>
            <w:noProof/>
          </w:rPr>
          <w:t>8.3. Analiza zgodności programu z dokumentami strategicznymi na poziomie powiatowym</w:t>
        </w:r>
        <w:r w:rsidR="005406B9">
          <w:rPr>
            <w:noProof/>
            <w:webHidden/>
          </w:rPr>
          <w:tab/>
        </w:r>
        <w:r w:rsidR="00F60A07">
          <w:rPr>
            <w:noProof/>
            <w:webHidden/>
          </w:rPr>
          <w:fldChar w:fldCharType="begin"/>
        </w:r>
        <w:r w:rsidR="005406B9">
          <w:rPr>
            <w:noProof/>
            <w:webHidden/>
          </w:rPr>
          <w:instrText xml:space="preserve"> PAGEREF _Toc123642025 \h </w:instrText>
        </w:r>
        <w:r w:rsidR="00F60A07">
          <w:rPr>
            <w:noProof/>
            <w:webHidden/>
          </w:rPr>
        </w:r>
        <w:r w:rsidR="00F60A07">
          <w:rPr>
            <w:noProof/>
            <w:webHidden/>
          </w:rPr>
          <w:fldChar w:fldCharType="separate"/>
        </w:r>
        <w:r w:rsidR="00DB0D46">
          <w:rPr>
            <w:noProof/>
            <w:webHidden/>
          </w:rPr>
          <w:t>79</w:t>
        </w:r>
        <w:r w:rsidR="00F60A07">
          <w:rPr>
            <w:noProof/>
            <w:webHidden/>
          </w:rPr>
          <w:fldChar w:fldCharType="end"/>
        </w:r>
      </w:hyperlink>
    </w:p>
    <w:p w14:paraId="48CE1CB1" w14:textId="586ED4A8"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26" w:history="1">
        <w:r w:rsidR="005406B9" w:rsidRPr="00C25709">
          <w:rPr>
            <w:rStyle w:val="Hipercze"/>
            <w:noProof/>
          </w:rPr>
          <w:t>IX. ANALIZA SWOT</w:t>
        </w:r>
        <w:r w:rsidR="005406B9">
          <w:rPr>
            <w:noProof/>
            <w:webHidden/>
          </w:rPr>
          <w:tab/>
        </w:r>
        <w:r w:rsidR="00F60A07">
          <w:rPr>
            <w:noProof/>
            <w:webHidden/>
          </w:rPr>
          <w:fldChar w:fldCharType="begin"/>
        </w:r>
        <w:r w:rsidR="005406B9">
          <w:rPr>
            <w:noProof/>
            <w:webHidden/>
          </w:rPr>
          <w:instrText xml:space="preserve"> PAGEREF _Toc123642026 \h </w:instrText>
        </w:r>
        <w:r w:rsidR="00F60A07">
          <w:rPr>
            <w:noProof/>
            <w:webHidden/>
          </w:rPr>
        </w:r>
        <w:r w:rsidR="00F60A07">
          <w:rPr>
            <w:noProof/>
            <w:webHidden/>
          </w:rPr>
          <w:fldChar w:fldCharType="separate"/>
        </w:r>
        <w:r w:rsidR="00DB0D46">
          <w:rPr>
            <w:noProof/>
            <w:webHidden/>
          </w:rPr>
          <w:t>81</w:t>
        </w:r>
        <w:r w:rsidR="00F60A07">
          <w:rPr>
            <w:noProof/>
            <w:webHidden/>
          </w:rPr>
          <w:fldChar w:fldCharType="end"/>
        </w:r>
      </w:hyperlink>
    </w:p>
    <w:p w14:paraId="262F93DC" w14:textId="0C42497A"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27" w:history="1">
        <w:r w:rsidR="005406B9" w:rsidRPr="00C25709">
          <w:rPr>
            <w:rStyle w:val="Hipercze"/>
            <w:noProof/>
          </w:rPr>
          <w:t>X. CELE, KIERUNKI INTERWENCJI ORAZ ZADANIA I ICH FINANSOWANIE</w:t>
        </w:r>
        <w:r w:rsidR="005406B9">
          <w:rPr>
            <w:noProof/>
            <w:webHidden/>
          </w:rPr>
          <w:tab/>
        </w:r>
        <w:r w:rsidR="00F60A07">
          <w:rPr>
            <w:noProof/>
            <w:webHidden/>
          </w:rPr>
          <w:fldChar w:fldCharType="begin"/>
        </w:r>
        <w:r w:rsidR="005406B9">
          <w:rPr>
            <w:noProof/>
            <w:webHidden/>
          </w:rPr>
          <w:instrText xml:space="preserve"> PAGEREF _Toc123642027 \h </w:instrText>
        </w:r>
        <w:r w:rsidR="00F60A07">
          <w:rPr>
            <w:noProof/>
            <w:webHidden/>
          </w:rPr>
        </w:r>
        <w:r w:rsidR="00F60A07">
          <w:rPr>
            <w:noProof/>
            <w:webHidden/>
          </w:rPr>
          <w:fldChar w:fldCharType="separate"/>
        </w:r>
        <w:r w:rsidR="00DB0D46">
          <w:rPr>
            <w:noProof/>
            <w:webHidden/>
          </w:rPr>
          <w:t>84</w:t>
        </w:r>
        <w:r w:rsidR="00F60A07">
          <w:rPr>
            <w:noProof/>
            <w:webHidden/>
          </w:rPr>
          <w:fldChar w:fldCharType="end"/>
        </w:r>
      </w:hyperlink>
    </w:p>
    <w:p w14:paraId="0A48256F" w14:textId="17C10B36"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28" w:history="1">
        <w:r w:rsidR="005406B9" w:rsidRPr="00C25709">
          <w:rPr>
            <w:rStyle w:val="Hipercze"/>
            <w:noProof/>
          </w:rPr>
          <w:t>XI. ZARZĄDZANIE OCHRONĄ ŚRODOWISKA</w:t>
        </w:r>
        <w:r w:rsidR="005406B9">
          <w:rPr>
            <w:noProof/>
            <w:webHidden/>
          </w:rPr>
          <w:tab/>
        </w:r>
        <w:r w:rsidR="00F60A07">
          <w:rPr>
            <w:noProof/>
            <w:webHidden/>
          </w:rPr>
          <w:fldChar w:fldCharType="begin"/>
        </w:r>
        <w:r w:rsidR="005406B9">
          <w:rPr>
            <w:noProof/>
            <w:webHidden/>
          </w:rPr>
          <w:instrText xml:space="preserve"> PAGEREF _Toc123642028 \h </w:instrText>
        </w:r>
        <w:r w:rsidR="00F60A07">
          <w:rPr>
            <w:noProof/>
            <w:webHidden/>
          </w:rPr>
        </w:r>
        <w:r w:rsidR="00F60A07">
          <w:rPr>
            <w:noProof/>
            <w:webHidden/>
          </w:rPr>
          <w:fldChar w:fldCharType="separate"/>
        </w:r>
        <w:r w:rsidR="00DB0D46">
          <w:rPr>
            <w:noProof/>
            <w:webHidden/>
          </w:rPr>
          <w:t>93</w:t>
        </w:r>
        <w:r w:rsidR="00F60A07">
          <w:rPr>
            <w:noProof/>
            <w:webHidden/>
          </w:rPr>
          <w:fldChar w:fldCharType="end"/>
        </w:r>
      </w:hyperlink>
    </w:p>
    <w:p w14:paraId="0CD0C3E2" w14:textId="6BC3A61C"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29" w:history="1">
        <w:r w:rsidR="005406B9" w:rsidRPr="00C25709">
          <w:rPr>
            <w:rStyle w:val="Hipercze"/>
            <w:noProof/>
          </w:rPr>
          <w:t>11.1. Ogólne zasady zarządzania ochroną środowiska</w:t>
        </w:r>
        <w:r w:rsidR="005406B9">
          <w:rPr>
            <w:noProof/>
            <w:webHidden/>
          </w:rPr>
          <w:tab/>
        </w:r>
        <w:r w:rsidR="00F60A07">
          <w:rPr>
            <w:noProof/>
            <w:webHidden/>
          </w:rPr>
          <w:fldChar w:fldCharType="begin"/>
        </w:r>
        <w:r w:rsidR="005406B9">
          <w:rPr>
            <w:noProof/>
            <w:webHidden/>
          </w:rPr>
          <w:instrText xml:space="preserve"> PAGEREF _Toc123642029 \h </w:instrText>
        </w:r>
        <w:r w:rsidR="00F60A07">
          <w:rPr>
            <w:noProof/>
            <w:webHidden/>
          </w:rPr>
        </w:r>
        <w:r w:rsidR="00F60A07">
          <w:rPr>
            <w:noProof/>
            <w:webHidden/>
          </w:rPr>
          <w:fldChar w:fldCharType="separate"/>
        </w:r>
        <w:r w:rsidR="00DB0D46">
          <w:rPr>
            <w:noProof/>
            <w:webHidden/>
          </w:rPr>
          <w:t>93</w:t>
        </w:r>
        <w:r w:rsidR="00F60A07">
          <w:rPr>
            <w:noProof/>
            <w:webHidden/>
          </w:rPr>
          <w:fldChar w:fldCharType="end"/>
        </w:r>
      </w:hyperlink>
    </w:p>
    <w:p w14:paraId="3FF75D30" w14:textId="614BAA29"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30" w:history="1">
        <w:r w:rsidR="005406B9" w:rsidRPr="00C25709">
          <w:rPr>
            <w:rStyle w:val="Hipercze"/>
            <w:noProof/>
          </w:rPr>
          <w:t>11.2. Propozycje rozwiązań służących zapobieganiu, ograniczaniu lub kompensacji przyrodniczej negatywnych oddziaływań na środowisko w związku z realizacją projektu POŚ</w:t>
        </w:r>
        <w:r w:rsidR="005406B9">
          <w:rPr>
            <w:noProof/>
            <w:webHidden/>
          </w:rPr>
          <w:tab/>
        </w:r>
        <w:r w:rsidR="00F60A07">
          <w:rPr>
            <w:noProof/>
            <w:webHidden/>
          </w:rPr>
          <w:fldChar w:fldCharType="begin"/>
        </w:r>
        <w:r w:rsidR="005406B9">
          <w:rPr>
            <w:noProof/>
            <w:webHidden/>
          </w:rPr>
          <w:instrText xml:space="preserve"> PAGEREF _Toc123642030 \h </w:instrText>
        </w:r>
        <w:r w:rsidR="00F60A07">
          <w:rPr>
            <w:noProof/>
            <w:webHidden/>
          </w:rPr>
        </w:r>
        <w:r w:rsidR="00F60A07">
          <w:rPr>
            <w:noProof/>
            <w:webHidden/>
          </w:rPr>
          <w:fldChar w:fldCharType="separate"/>
        </w:r>
        <w:r w:rsidR="00DB0D46">
          <w:rPr>
            <w:noProof/>
            <w:webHidden/>
          </w:rPr>
          <w:t>93</w:t>
        </w:r>
        <w:r w:rsidR="00F60A07">
          <w:rPr>
            <w:noProof/>
            <w:webHidden/>
          </w:rPr>
          <w:fldChar w:fldCharType="end"/>
        </w:r>
      </w:hyperlink>
    </w:p>
    <w:p w14:paraId="0FBEDB19" w14:textId="5D5F736B"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31" w:history="1">
        <w:r w:rsidR="005406B9" w:rsidRPr="00C25709">
          <w:rPr>
            <w:rStyle w:val="Hipercze"/>
            <w:noProof/>
          </w:rPr>
          <w:t>XII. WDRAŻANIE PROGRAMU OCHRONY ŚRODOWISKA DLA GMINY BLIŻYN</w:t>
        </w:r>
        <w:r w:rsidR="005406B9">
          <w:rPr>
            <w:noProof/>
            <w:webHidden/>
          </w:rPr>
          <w:tab/>
        </w:r>
        <w:r w:rsidR="00F60A07">
          <w:rPr>
            <w:noProof/>
            <w:webHidden/>
          </w:rPr>
          <w:fldChar w:fldCharType="begin"/>
        </w:r>
        <w:r w:rsidR="005406B9">
          <w:rPr>
            <w:noProof/>
            <w:webHidden/>
          </w:rPr>
          <w:instrText xml:space="preserve"> PAGEREF _Toc123642031 \h </w:instrText>
        </w:r>
        <w:r w:rsidR="00F60A07">
          <w:rPr>
            <w:noProof/>
            <w:webHidden/>
          </w:rPr>
        </w:r>
        <w:r w:rsidR="00F60A07">
          <w:rPr>
            <w:noProof/>
            <w:webHidden/>
          </w:rPr>
          <w:fldChar w:fldCharType="separate"/>
        </w:r>
        <w:r w:rsidR="00DB0D46">
          <w:rPr>
            <w:noProof/>
            <w:webHidden/>
          </w:rPr>
          <w:t>95</w:t>
        </w:r>
        <w:r w:rsidR="00F60A07">
          <w:rPr>
            <w:noProof/>
            <w:webHidden/>
          </w:rPr>
          <w:fldChar w:fldCharType="end"/>
        </w:r>
      </w:hyperlink>
    </w:p>
    <w:p w14:paraId="27E80DB3" w14:textId="56C1F1FB" w:rsidR="005406B9" w:rsidRDefault="00000000">
      <w:pPr>
        <w:pStyle w:val="Spistreci3"/>
        <w:tabs>
          <w:tab w:val="right" w:leader="dot" w:pos="9059"/>
        </w:tabs>
        <w:rPr>
          <w:rFonts w:asciiTheme="minorHAnsi" w:eastAsiaTheme="minorEastAsia" w:hAnsiTheme="minorHAnsi" w:cstheme="minorBidi"/>
          <w:noProof/>
          <w:sz w:val="22"/>
          <w:szCs w:val="22"/>
          <w:lang w:eastAsia="pl-PL"/>
        </w:rPr>
      </w:pPr>
      <w:hyperlink w:anchor="_Toc123642032" w:history="1">
        <w:r w:rsidR="005406B9" w:rsidRPr="00C25709">
          <w:rPr>
            <w:rStyle w:val="Hipercze"/>
            <w:noProof/>
          </w:rPr>
          <w:t>12.1. Środki finansowe na realizację "Programu..."</w:t>
        </w:r>
        <w:r w:rsidR="005406B9">
          <w:rPr>
            <w:noProof/>
            <w:webHidden/>
          </w:rPr>
          <w:tab/>
        </w:r>
        <w:r w:rsidR="00F60A07">
          <w:rPr>
            <w:noProof/>
            <w:webHidden/>
          </w:rPr>
          <w:fldChar w:fldCharType="begin"/>
        </w:r>
        <w:r w:rsidR="005406B9">
          <w:rPr>
            <w:noProof/>
            <w:webHidden/>
          </w:rPr>
          <w:instrText xml:space="preserve"> PAGEREF _Toc123642032 \h </w:instrText>
        </w:r>
        <w:r w:rsidR="00F60A07">
          <w:rPr>
            <w:noProof/>
            <w:webHidden/>
          </w:rPr>
        </w:r>
        <w:r w:rsidR="00F60A07">
          <w:rPr>
            <w:noProof/>
            <w:webHidden/>
          </w:rPr>
          <w:fldChar w:fldCharType="separate"/>
        </w:r>
        <w:r w:rsidR="00DB0D46">
          <w:rPr>
            <w:noProof/>
            <w:webHidden/>
          </w:rPr>
          <w:t>95</w:t>
        </w:r>
        <w:r w:rsidR="00F60A07">
          <w:rPr>
            <w:noProof/>
            <w:webHidden/>
          </w:rPr>
          <w:fldChar w:fldCharType="end"/>
        </w:r>
      </w:hyperlink>
    </w:p>
    <w:p w14:paraId="0C6247AC" w14:textId="18BB6F46" w:rsidR="005406B9" w:rsidRDefault="00000000">
      <w:pPr>
        <w:pStyle w:val="Spistreci1"/>
        <w:rPr>
          <w:rFonts w:asciiTheme="minorHAnsi" w:eastAsiaTheme="minorEastAsia" w:hAnsiTheme="minorHAnsi" w:cstheme="minorBidi"/>
          <w:b w:val="0"/>
          <w:bCs w:val="0"/>
          <w:caps w:val="0"/>
          <w:noProof/>
          <w:sz w:val="22"/>
          <w:szCs w:val="22"/>
          <w:lang w:eastAsia="pl-PL"/>
        </w:rPr>
      </w:pPr>
      <w:hyperlink w:anchor="_Toc123642033" w:history="1">
        <w:r w:rsidR="005406B9" w:rsidRPr="00C25709">
          <w:rPr>
            <w:rStyle w:val="Hipercze"/>
            <w:noProof/>
          </w:rPr>
          <w:t>XIII. STRESZCZENIE W JĘZYKU NIESPECJALISTYCZNYM</w:t>
        </w:r>
        <w:r w:rsidR="005406B9">
          <w:rPr>
            <w:noProof/>
            <w:webHidden/>
          </w:rPr>
          <w:tab/>
        </w:r>
        <w:r w:rsidR="00F60A07">
          <w:rPr>
            <w:noProof/>
            <w:webHidden/>
          </w:rPr>
          <w:fldChar w:fldCharType="begin"/>
        </w:r>
        <w:r w:rsidR="005406B9">
          <w:rPr>
            <w:noProof/>
            <w:webHidden/>
          </w:rPr>
          <w:instrText xml:space="preserve"> PAGEREF _Toc123642033 \h </w:instrText>
        </w:r>
        <w:r w:rsidR="00F60A07">
          <w:rPr>
            <w:noProof/>
            <w:webHidden/>
          </w:rPr>
        </w:r>
        <w:r w:rsidR="00F60A07">
          <w:rPr>
            <w:noProof/>
            <w:webHidden/>
          </w:rPr>
          <w:fldChar w:fldCharType="separate"/>
        </w:r>
        <w:r w:rsidR="00DB0D46">
          <w:rPr>
            <w:noProof/>
            <w:webHidden/>
          </w:rPr>
          <w:t>98</w:t>
        </w:r>
        <w:r w:rsidR="00F60A07">
          <w:rPr>
            <w:noProof/>
            <w:webHidden/>
          </w:rPr>
          <w:fldChar w:fldCharType="end"/>
        </w:r>
      </w:hyperlink>
    </w:p>
    <w:p w14:paraId="31645B71" w14:textId="77777777" w:rsidR="00B40392" w:rsidRPr="00FD2712" w:rsidRDefault="00F60A07" w:rsidP="00B40392">
      <w:pPr>
        <w:rPr>
          <w:rFonts w:ascii="Cambria" w:hAnsi="Cambria"/>
          <w:b/>
          <w:bCs/>
          <w:caps/>
        </w:rPr>
      </w:pPr>
      <w:r w:rsidRPr="00FD2712">
        <w:rPr>
          <w:rFonts w:ascii="Cambria" w:hAnsi="Cambria"/>
          <w:b/>
          <w:bCs/>
          <w:caps/>
        </w:rPr>
        <w:fldChar w:fldCharType="end"/>
      </w:r>
    </w:p>
    <w:p w14:paraId="7214BC3D" w14:textId="77777777" w:rsidR="004E0580" w:rsidRPr="00FD2712" w:rsidRDefault="004E0580" w:rsidP="00B40392">
      <w:pPr>
        <w:rPr>
          <w:rFonts w:ascii="Cambria" w:hAnsi="Cambria"/>
          <w:b/>
          <w:bCs/>
          <w:caps/>
        </w:rPr>
      </w:pPr>
    </w:p>
    <w:p w14:paraId="20866739" w14:textId="77777777" w:rsidR="004E0580" w:rsidRPr="00FD2712" w:rsidRDefault="004E0580" w:rsidP="00B40392">
      <w:pPr>
        <w:rPr>
          <w:rFonts w:ascii="Cambria" w:hAnsi="Cambria"/>
          <w:b/>
          <w:bCs/>
          <w:caps/>
        </w:rPr>
      </w:pPr>
    </w:p>
    <w:p w14:paraId="5F32C14F" w14:textId="77777777" w:rsidR="004E0580" w:rsidRPr="00FD2712" w:rsidRDefault="004E0580" w:rsidP="00B40392">
      <w:pPr>
        <w:rPr>
          <w:rFonts w:ascii="Cambria" w:hAnsi="Cambria"/>
          <w:b/>
          <w:bCs/>
          <w:caps/>
        </w:rPr>
      </w:pPr>
    </w:p>
    <w:p w14:paraId="392ED81B" w14:textId="77777777" w:rsidR="004E0580" w:rsidRPr="00FD2712" w:rsidRDefault="004E0580" w:rsidP="00B40392">
      <w:pPr>
        <w:rPr>
          <w:rFonts w:ascii="Cambria" w:hAnsi="Cambria"/>
          <w:b/>
          <w:bCs/>
          <w:caps/>
        </w:rPr>
      </w:pPr>
    </w:p>
    <w:p w14:paraId="55254692" w14:textId="77777777" w:rsidR="004E0580" w:rsidRPr="00FD2712" w:rsidRDefault="004E0580" w:rsidP="00B40392">
      <w:pPr>
        <w:rPr>
          <w:rFonts w:ascii="Cambria" w:hAnsi="Cambria"/>
          <w:b/>
          <w:bCs/>
          <w:caps/>
        </w:rPr>
      </w:pPr>
    </w:p>
    <w:p w14:paraId="121122D0" w14:textId="77777777" w:rsidR="004E0580" w:rsidRPr="00FD2712" w:rsidRDefault="004E0580" w:rsidP="00B40392">
      <w:pPr>
        <w:rPr>
          <w:rFonts w:ascii="Cambria" w:hAnsi="Cambria"/>
          <w:b/>
          <w:bCs/>
          <w:caps/>
        </w:rPr>
      </w:pPr>
    </w:p>
    <w:p w14:paraId="36713BE3" w14:textId="77777777" w:rsidR="004E0580" w:rsidRPr="00FD2712" w:rsidRDefault="004E0580" w:rsidP="00B40392">
      <w:pPr>
        <w:rPr>
          <w:rFonts w:ascii="Cambria" w:hAnsi="Cambria"/>
          <w:b/>
          <w:bCs/>
          <w:caps/>
        </w:rPr>
      </w:pPr>
    </w:p>
    <w:p w14:paraId="31134164" w14:textId="77777777" w:rsidR="004E0580" w:rsidRPr="00FD2712" w:rsidRDefault="004E0580" w:rsidP="00B40392">
      <w:pPr>
        <w:rPr>
          <w:rFonts w:ascii="Cambria" w:hAnsi="Cambria"/>
          <w:b/>
          <w:bCs/>
          <w:caps/>
        </w:rPr>
      </w:pPr>
    </w:p>
    <w:p w14:paraId="4AC06F92" w14:textId="77777777" w:rsidR="004E0580" w:rsidRPr="00FD2712" w:rsidRDefault="004E0580" w:rsidP="00B40392">
      <w:pPr>
        <w:rPr>
          <w:rFonts w:ascii="Cambria" w:hAnsi="Cambria"/>
          <w:b/>
          <w:bCs/>
          <w:caps/>
        </w:rPr>
      </w:pPr>
    </w:p>
    <w:p w14:paraId="53851080" w14:textId="77777777" w:rsidR="004E0580" w:rsidRPr="00FD2712" w:rsidRDefault="004E0580" w:rsidP="00B40392">
      <w:pPr>
        <w:rPr>
          <w:rFonts w:ascii="Cambria" w:hAnsi="Cambria"/>
          <w:b/>
          <w:bCs/>
          <w:caps/>
        </w:rPr>
      </w:pPr>
    </w:p>
    <w:p w14:paraId="32D6DDE3" w14:textId="77777777" w:rsidR="004E0580" w:rsidRPr="00FD2712" w:rsidRDefault="004E0580" w:rsidP="00B40392">
      <w:pPr>
        <w:rPr>
          <w:rFonts w:ascii="Cambria" w:hAnsi="Cambria"/>
          <w:b/>
          <w:bCs/>
          <w:caps/>
        </w:rPr>
      </w:pPr>
    </w:p>
    <w:p w14:paraId="780B09B4" w14:textId="77777777" w:rsidR="004E0580" w:rsidRPr="00FD2712" w:rsidRDefault="004E0580" w:rsidP="00B40392">
      <w:pPr>
        <w:rPr>
          <w:rFonts w:ascii="Cambria" w:hAnsi="Cambria"/>
          <w:b/>
          <w:bCs/>
          <w:caps/>
        </w:rPr>
      </w:pPr>
    </w:p>
    <w:p w14:paraId="5A804017" w14:textId="77777777" w:rsidR="004E0580" w:rsidRPr="00FD2712" w:rsidRDefault="004E0580" w:rsidP="00B40392">
      <w:pPr>
        <w:rPr>
          <w:rFonts w:ascii="Cambria" w:hAnsi="Cambria"/>
          <w:b/>
          <w:bCs/>
          <w:caps/>
        </w:rPr>
      </w:pPr>
    </w:p>
    <w:p w14:paraId="05279C62" w14:textId="77777777" w:rsidR="000B6C8E" w:rsidRPr="00FD2712" w:rsidRDefault="000B6C8E" w:rsidP="00B40392">
      <w:pPr>
        <w:rPr>
          <w:rFonts w:ascii="Cambria" w:hAnsi="Cambria"/>
          <w:b/>
          <w:bCs/>
          <w:caps/>
        </w:rPr>
      </w:pPr>
    </w:p>
    <w:p w14:paraId="5BA70FE6" w14:textId="77777777" w:rsidR="004E0580" w:rsidRPr="00FD2712" w:rsidRDefault="004E0580" w:rsidP="00B40392"/>
    <w:p w14:paraId="3319E284" w14:textId="77777777" w:rsidR="00B40392" w:rsidRPr="00FD2712" w:rsidRDefault="00B40392" w:rsidP="00B40392">
      <w:pPr>
        <w:pStyle w:val="Nagwek3"/>
        <w:rPr>
          <w:rFonts w:asciiTheme="minorHAnsi" w:hAnsiTheme="minorHAnsi" w:cstheme="minorHAnsi"/>
          <w:sz w:val="22"/>
          <w:szCs w:val="22"/>
          <w:lang w:eastAsia="pl-PL"/>
        </w:rPr>
      </w:pPr>
      <w:bookmarkStart w:id="0" w:name="_Toc88035378"/>
      <w:bookmarkStart w:id="1" w:name="_Toc88036095"/>
      <w:bookmarkStart w:id="2" w:name="_Toc123641962"/>
      <w:r w:rsidRPr="00FD2712">
        <w:rPr>
          <w:rFonts w:asciiTheme="minorHAnsi" w:hAnsiTheme="minorHAnsi" w:cstheme="minorHAnsi"/>
        </w:rPr>
        <w:lastRenderedPageBreak/>
        <w:t>Spis tabel</w:t>
      </w:r>
      <w:bookmarkEnd w:id="0"/>
      <w:bookmarkEnd w:id="1"/>
      <w:bookmarkEnd w:id="2"/>
      <w:r w:rsidRPr="00FD2712">
        <w:rPr>
          <w:rFonts w:asciiTheme="minorHAnsi" w:hAnsiTheme="minorHAnsi" w:cstheme="minorHAnsi"/>
        </w:rPr>
        <w:t xml:space="preserve"> </w:t>
      </w:r>
    </w:p>
    <w:p w14:paraId="0313B461" w14:textId="6D1A1C33" w:rsidR="005406B9" w:rsidRPr="005406B9" w:rsidRDefault="00F60A07">
      <w:pPr>
        <w:pStyle w:val="Spisilustracji"/>
        <w:tabs>
          <w:tab w:val="right" w:leader="dot" w:pos="9059"/>
        </w:tabs>
        <w:rPr>
          <w:rFonts w:asciiTheme="minorHAnsi" w:eastAsiaTheme="minorEastAsia" w:hAnsiTheme="minorHAnsi" w:cstheme="minorBidi"/>
          <w:noProof/>
          <w:szCs w:val="22"/>
          <w:lang w:eastAsia="pl-PL"/>
        </w:rPr>
      </w:pPr>
      <w:r w:rsidRPr="00FD2712">
        <w:rPr>
          <w:rFonts w:asciiTheme="minorHAnsi" w:hAnsiTheme="minorHAnsi" w:cstheme="minorHAnsi"/>
          <w:szCs w:val="22"/>
        </w:rPr>
        <w:fldChar w:fldCharType="begin"/>
      </w:r>
      <w:r w:rsidR="00B40392" w:rsidRPr="00FD2712">
        <w:rPr>
          <w:rFonts w:asciiTheme="minorHAnsi" w:hAnsiTheme="minorHAnsi" w:cstheme="minorHAnsi"/>
          <w:szCs w:val="22"/>
        </w:rPr>
        <w:instrText xml:space="preserve"> TOC \h \z \c "Tabela" </w:instrText>
      </w:r>
      <w:r w:rsidRPr="00FD2712">
        <w:rPr>
          <w:rFonts w:asciiTheme="minorHAnsi" w:hAnsiTheme="minorHAnsi" w:cstheme="minorHAnsi"/>
          <w:szCs w:val="22"/>
        </w:rPr>
        <w:fldChar w:fldCharType="separate"/>
      </w:r>
      <w:hyperlink w:anchor="_Toc123642085" w:history="1">
        <w:r w:rsidR="005406B9" w:rsidRPr="005406B9">
          <w:rPr>
            <w:rStyle w:val="Hipercze"/>
            <w:noProof/>
          </w:rPr>
          <w:t>Tabela 1. Liczba mieszkańców gminy Bliżyn w latach 2017-2021</w:t>
        </w:r>
        <w:r w:rsidR="005406B9" w:rsidRPr="005406B9">
          <w:rPr>
            <w:noProof/>
            <w:webHidden/>
          </w:rPr>
          <w:tab/>
        </w:r>
        <w:r w:rsidRPr="005406B9">
          <w:rPr>
            <w:noProof/>
            <w:webHidden/>
          </w:rPr>
          <w:fldChar w:fldCharType="begin"/>
        </w:r>
        <w:r w:rsidR="005406B9" w:rsidRPr="005406B9">
          <w:rPr>
            <w:noProof/>
            <w:webHidden/>
          </w:rPr>
          <w:instrText xml:space="preserve"> PAGEREF _Toc123642085 \h </w:instrText>
        </w:r>
        <w:r w:rsidRPr="005406B9">
          <w:rPr>
            <w:noProof/>
            <w:webHidden/>
          </w:rPr>
        </w:r>
        <w:r w:rsidRPr="005406B9">
          <w:rPr>
            <w:noProof/>
            <w:webHidden/>
          </w:rPr>
          <w:fldChar w:fldCharType="separate"/>
        </w:r>
        <w:r w:rsidR="00DB0D46">
          <w:rPr>
            <w:noProof/>
            <w:webHidden/>
          </w:rPr>
          <w:t>14</w:t>
        </w:r>
        <w:r w:rsidRPr="005406B9">
          <w:rPr>
            <w:noProof/>
            <w:webHidden/>
          </w:rPr>
          <w:fldChar w:fldCharType="end"/>
        </w:r>
      </w:hyperlink>
    </w:p>
    <w:p w14:paraId="25FB9939" w14:textId="52C28EF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86" w:history="1">
        <w:r w:rsidR="005406B9" w:rsidRPr="005406B9">
          <w:rPr>
            <w:rStyle w:val="Hipercze"/>
            <w:noProof/>
          </w:rPr>
          <w:t>Tabela 2. Ludność w gminie Bliżyn według ekonomicznych grup wiekowych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_Toc123642086 \h </w:instrText>
        </w:r>
        <w:r w:rsidR="00F60A07" w:rsidRPr="005406B9">
          <w:rPr>
            <w:noProof/>
            <w:webHidden/>
          </w:rPr>
        </w:r>
        <w:r w:rsidR="00F60A07" w:rsidRPr="005406B9">
          <w:rPr>
            <w:noProof/>
            <w:webHidden/>
          </w:rPr>
          <w:fldChar w:fldCharType="separate"/>
        </w:r>
        <w:r w:rsidR="00DB0D46">
          <w:rPr>
            <w:noProof/>
            <w:webHidden/>
          </w:rPr>
          <w:t>15</w:t>
        </w:r>
        <w:r w:rsidR="00F60A07" w:rsidRPr="005406B9">
          <w:rPr>
            <w:noProof/>
            <w:webHidden/>
          </w:rPr>
          <w:fldChar w:fldCharType="end"/>
        </w:r>
      </w:hyperlink>
    </w:p>
    <w:p w14:paraId="4031EB16" w14:textId="1FA39381"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87" w:history="1">
        <w:r w:rsidR="005406B9" w:rsidRPr="005406B9">
          <w:rPr>
            <w:rStyle w:val="Hipercze"/>
            <w:noProof/>
          </w:rPr>
          <w:t>Tabela 3. Wskaźniki przyrostu naturalnego i salda migracji w liczbach naturalnych na terenie gminy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_Toc123642087 \h </w:instrText>
        </w:r>
        <w:r w:rsidR="00F60A07" w:rsidRPr="005406B9">
          <w:rPr>
            <w:noProof/>
            <w:webHidden/>
          </w:rPr>
        </w:r>
        <w:r w:rsidR="00F60A07" w:rsidRPr="005406B9">
          <w:rPr>
            <w:noProof/>
            <w:webHidden/>
          </w:rPr>
          <w:fldChar w:fldCharType="separate"/>
        </w:r>
        <w:r w:rsidR="00DB0D46">
          <w:rPr>
            <w:noProof/>
            <w:webHidden/>
          </w:rPr>
          <w:t>16</w:t>
        </w:r>
        <w:r w:rsidR="00F60A07" w:rsidRPr="005406B9">
          <w:rPr>
            <w:noProof/>
            <w:webHidden/>
          </w:rPr>
          <w:fldChar w:fldCharType="end"/>
        </w:r>
      </w:hyperlink>
    </w:p>
    <w:p w14:paraId="5614917E" w14:textId="0209E9F1"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88" w:history="1">
        <w:r w:rsidR="005406B9" w:rsidRPr="005406B9">
          <w:rPr>
            <w:rStyle w:val="Hipercze"/>
            <w:noProof/>
          </w:rPr>
          <w:t>Tabela 4. Wielkość zasobów mieszkaniowych gminy Bliżyn na przestrzeni lat 2017-2020</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_Toc123642088 \h </w:instrText>
        </w:r>
        <w:r w:rsidR="00F60A07" w:rsidRPr="005406B9">
          <w:rPr>
            <w:noProof/>
            <w:webHidden/>
          </w:rPr>
        </w:r>
        <w:r w:rsidR="00F60A07" w:rsidRPr="005406B9">
          <w:rPr>
            <w:noProof/>
            <w:webHidden/>
          </w:rPr>
          <w:fldChar w:fldCharType="separate"/>
        </w:r>
        <w:r w:rsidR="00DB0D46">
          <w:rPr>
            <w:noProof/>
            <w:webHidden/>
          </w:rPr>
          <w:t>17</w:t>
        </w:r>
        <w:r w:rsidR="00F60A07" w:rsidRPr="005406B9">
          <w:rPr>
            <w:noProof/>
            <w:webHidden/>
          </w:rPr>
          <w:fldChar w:fldCharType="end"/>
        </w:r>
      </w:hyperlink>
    </w:p>
    <w:p w14:paraId="6E1E7B31" w14:textId="7B7A6947"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89" w:history="1">
        <w:r w:rsidR="005406B9" w:rsidRPr="005406B9">
          <w:rPr>
            <w:rStyle w:val="Hipercze"/>
            <w:noProof/>
          </w:rPr>
          <w:t>Tabela 5. Budownictwo mieszkaniowe na terenie gminy Bliżyn w latach 2017-2020</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_Toc123642089 \h </w:instrText>
        </w:r>
        <w:r w:rsidR="00F60A07" w:rsidRPr="005406B9">
          <w:rPr>
            <w:noProof/>
            <w:webHidden/>
          </w:rPr>
        </w:r>
        <w:r w:rsidR="00F60A07" w:rsidRPr="005406B9">
          <w:rPr>
            <w:noProof/>
            <w:webHidden/>
          </w:rPr>
          <w:fldChar w:fldCharType="separate"/>
        </w:r>
        <w:r w:rsidR="00DB0D46">
          <w:rPr>
            <w:noProof/>
            <w:webHidden/>
          </w:rPr>
          <w:t>17</w:t>
        </w:r>
        <w:r w:rsidR="00F60A07" w:rsidRPr="005406B9">
          <w:rPr>
            <w:noProof/>
            <w:webHidden/>
          </w:rPr>
          <w:fldChar w:fldCharType="end"/>
        </w:r>
      </w:hyperlink>
    </w:p>
    <w:p w14:paraId="226900A3" w14:textId="1B60D5A2"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0" w:history="1">
        <w:r w:rsidR="005406B9" w:rsidRPr="005406B9">
          <w:rPr>
            <w:rStyle w:val="Hipercze"/>
            <w:noProof/>
          </w:rPr>
          <w:t>Tabela 6. Standardy zaspokajania potrzeb w zakresie mieszkalnictwa – tabela porównawcza (dane z 2020r.)</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_Toc123642090 \h </w:instrText>
        </w:r>
        <w:r w:rsidR="00F60A07" w:rsidRPr="005406B9">
          <w:rPr>
            <w:noProof/>
            <w:webHidden/>
          </w:rPr>
        </w:r>
        <w:r w:rsidR="00F60A07" w:rsidRPr="005406B9">
          <w:rPr>
            <w:noProof/>
            <w:webHidden/>
          </w:rPr>
          <w:fldChar w:fldCharType="separate"/>
        </w:r>
        <w:r w:rsidR="00DB0D46">
          <w:rPr>
            <w:noProof/>
            <w:webHidden/>
          </w:rPr>
          <w:t>17</w:t>
        </w:r>
        <w:r w:rsidR="00F60A07" w:rsidRPr="005406B9">
          <w:rPr>
            <w:noProof/>
            <w:webHidden/>
          </w:rPr>
          <w:fldChar w:fldCharType="end"/>
        </w:r>
      </w:hyperlink>
    </w:p>
    <w:p w14:paraId="314A2E2E" w14:textId="5C8A9013"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1" w:history="1">
        <w:r w:rsidR="005406B9" w:rsidRPr="005406B9">
          <w:rPr>
            <w:rStyle w:val="Hipercze"/>
            <w:noProof/>
          </w:rPr>
          <w:t>Tabela 7. Stan sieci wodociągowej w gminie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_Toc123642091 \h </w:instrText>
        </w:r>
        <w:r w:rsidR="00F60A07" w:rsidRPr="005406B9">
          <w:rPr>
            <w:noProof/>
            <w:webHidden/>
          </w:rPr>
        </w:r>
        <w:r w:rsidR="00F60A07" w:rsidRPr="005406B9">
          <w:rPr>
            <w:noProof/>
            <w:webHidden/>
          </w:rPr>
          <w:fldChar w:fldCharType="separate"/>
        </w:r>
        <w:r w:rsidR="00DB0D46">
          <w:rPr>
            <w:noProof/>
            <w:webHidden/>
          </w:rPr>
          <w:t>18</w:t>
        </w:r>
        <w:r w:rsidR="00F60A07" w:rsidRPr="005406B9">
          <w:rPr>
            <w:noProof/>
            <w:webHidden/>
          </w:rPr>
          <w:fldChar w:fldCharType="end"/>
        </w:r>
      </w:hyperlink>
    </w:p>
    <w:p w14:paraId="05DA60B3" w14:textId="29DCBF44"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2" w:history="1">
        <w:r w:rsidR="005406B9" w:rsidRPr="005406B9">
          <w:rPr>
            <w:rStyle w:val="Hipercze"/>
            <w:noProof/>
          </w:rPr>
          <w:t>Tabela 8. Eksploatacja sieci wodociągowej w gminie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_Toc123642092 \h </w:instrText>
        </w:r>
        <w:r w:rsidR="00F60A07" w:rsidRPr="005406B9">
          <w:rPr>
            <w:noProof/>
            <w:webHidden/>
          </w:rPr>
        </w:r>
        <w:r w:rsidR="00F60A07" w:rsidRPr="005406B9">
          <w:rPr>
            <w:noProof/>
            <w:webHidden/>
          </w:rPr>
          <w:fldChar w:fldCharType="separate"/>
        </w:r>
        <w:r w:rsidR="00DB0D46">
          <w:rPr>
            <w:noProof/>
            <w:webHidden/>
          </w:rPr>
          <w:t>18</w:t>
        </w:r>
        <w:r w:rsidR="00F60A07" w:rsidRPr="005406B9">
          <w:rPr>
            <w:noProof/>
            <w:webHidden/>
          </w:rPr>
          <w:fldChar w:fldCharType="end"/>
        </w:r>
      </w:hyperlink>
    </w:p>
    <w:p w14:paraId="25BC592B" w14:textId="334EE1D4"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3" w:history="1">
        <w:r w:rsidR="005406B9" w:rsidRPr="005406B9">
          <w:rPr>
            <w:rStyle w:val="Hipercze"/>
            <w:noProof/>
          </w:rPr>
          <w:t>Tabela 9. Stan sie</w:t>
        </w:r>
        <w:r w:rsidR="004764EF">
          <w:rPr>
            <w:rStyle w:val="Hipercze"/>
            <w:noProof/>
          </w:rPr>
          <w:t>ci kanalizacyjnej w gminie Bliżyn</w:t>
        </w:r>
        <w:r w:rsidR="005406B9" w:rsidRPr="005406B9">
          <w:rPr>
            <w:rStyle w:val="Hipercze"/>
            <w:noProof/>
          </w:rPr>
          <w:t xml:space="preserve">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_Toc123642093 \h </w:instrText>
        </w:r>
        <w:r w:rsidR="00F60A07" w:rsidRPr="005406B9">
          <w:rPr>
            <w:noProof/>
            <w:webHidden/>
          </w:rPr>
        </w:r>
        <w:r w:rsidR="00F60A07" w:rsidRPr="005406B9">
          <w:rPr>
            <w:noProof/>
            <w:webHidden/>
          </w:rPr>
          <w:fldChar w:fldCharType="separate"/>
        </w:r>
        <w:r w:rsidR="00DB0D46">
          <w:rPr>
            <w:noProof/>
            <w:webHidden/>
          </w:rPr>
          <w:t>19</w:t>
        </w:r>
        <w:r w:rsidR="00F60A07" w:rsidRPr="005406B9">
          <w:rPr>
            <w:noProof/>
            <w:webHidden/>
          </w:rPr>
          <w:fldChar w:fldCharType="end"/>
        </w:r>
      </w:hyperlink>
    </w:p>
    <w:p w14:paraId="45B58B8E" w14:textId="7C9B00F8"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4" w:history="1">
        <w:r w:rsidR="005406B9" w:rsidRPr="005406B9">
          <w:rPr>
            <w:rStyle w:val="Hipercze"/>
            <w:noProof/>
          </w:rPr>
          <w:t>Tabela 10. Dane o działalności oczyszczalni ścieków w gminie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_Toc123642094 \h </w:instrText>
        </w:r>
        <w:r w:rsidR="00F60A07" w:rsidRPr="005406B9">
          <w:rPr>
            <w:noProof/>
            <w:webHidden/>
          </w:rPr>
        </w:r>
        <w:r w:rsidR="00F60A07" w:rsidRPr="005406B9">
          <w:rPr>
            <w:noProof/>
            <w:webHidden/>
          </w:rPr>
          <w:fldChar w:fldCharType="separate"/>
        </w:r>
        <w:r w:rsidR="00DB0D46">
          <w:rPr>
            <w:noProof/>
            <w:webHidden/>
          </w:rPr>
          <w:t>19</w:t>
        </w:r>
        <w:r w:rsidR="00F60A07" w:rsidRPr="005406B9">
          <w:rPr>
            <w:noProof/>
            <w:webHidden/>
          </w:rPr>
          <w:fldChar w:fldCharType="end"/>
        </w:r>
      </w:hyperlink>
    </w:p>
    <w:p w14:paraId="60B7A49F" w14:textId="349967D7"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5" w:history="1">
        <w:r w:rsidR="005406B9" w:rsidRPr="005406B9">
          <w:rPr>
            <w:rStyle w:val="Hipercze"/>
            <w:noProof/>
          </w:rPr>
          <w:t xml:space="preserve">Tabela 11. </w:t>
        </w:r>
        <w:r w:rsidR="005406B9" w:rsidRPr="005406B9">
          <w:rPr>
            <w:rStyle w:val="Hipercze"/>
            <w:rFonts w:cstheme="minorHAnsi"/>
            <w:noProof/>
          </w:rPr>
          <w:t>Zmiany stanu infrastruktury gazowej na terenie gminy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_Toc123642095 \h </w:instrText>
        </w:r>
        <w:r w:rsidR="00F60A07" w:rsidRPr="005406B9">
          <w:rPr>
            <w:noProof/>
            <w:webHidden/>
          </w:rPr>
        </w:r>
        <w:r w:rsidR="00F60A07" w:rsidRPr="005406B9">
          <w:rPr>
            <w:noProof/>
            <w:webHidden/>
          </w:rPr>
          <w:fldChar w:fldCharType="separate"/>
        </w:r>
        <w:r w:rsidR="00DB0D46">
          <w:rPr>
            <w:noProof/>
            <w:webHidden/>
          </w:rPr>
          <w:t>19</w:t>
        </w:r>
        <w:r w:rsidR="00F60A07" w:rsidRPr="005406B9">
          <w:rPr>
            <w:noProof/>
            <w:webHidden/>
          </w:rPr>
          <w:fldChar w:fldCharType="end"/>
        </w:r>
      </w:hyperlink>
    </w:p>
    <w:p w14:paraId="00334008" w14:textId="0D6E7150"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6" w:history="1">
        <w:r w:rsidR="005406B9" w:rsidRPr="005406B9">
          <w:rPr>
            <w:rStyle w:val="Hipercze"/>
            <w:noProof/>
          </w:rPr>
          <w:t>Tabela 12. Nowo zarejestrowane oraz wyrejestrowane podmioty gospodarcze w gminie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_Toc123642096 \h </w:instrText>
        </w:r>
        <w:r w:rsidR="00F60A07" w:rsidRPr="005406B9">
          <w:rPr>
            <w:noProof/>
            <w:webHidden/>
          </w:rPr>
        </w:r>
        <w:r w:rsidR="00F60A07" w:rsidRPr="005406B9">
          <w:rPr>
            <w:noProof/>
            <w:webHidden/>
          </w:rPr>
          <w:fldChar w:fldCharType="separate"/>
        </w:r>
        <w:r w:rsidR="00DB0D46">
          <w:rPr>
            <w:noProof/>
            <w:webHidden/>
          </w:rPr>
          <w:t>21</w:t>
        </w:r>
        <w:r w:rsidR="00F60A07" w:rsidRPr="005406B9">
          <w:rPr>
            <w:noProof/>
            <w:webHidden/>
          </w:rPr>
          <w:fldChar w:fldCharType="end"/>
        </w:r>
      </w:hyperlink>
    </w:p>
    <w:p w14:paraId="492C2555" w14:textId="7F3B015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7" w:history="1">
        <w:r w:rsidR="005406B9" w:rsidRPr="005406B9">
          <w:rPr>
            <w:rStyle w:val="Hipercze"/>
            <w:noProof/>
          </w:rPr>
          <w:t xml:space="preserve">Tabela 13. </w:t>
        </w:r>
        <w:r w:rsidR="005406B9" w:rsidRPr="005406B9">
          <w:rPr>
            <w:rStyle w:val="Hipercze"/>
            <w:rFonts w:eastAsia="TimesNewRoman"/>
            <w:noProof/>
          </w:rPr>
          <w:t>P</w:t>
        </w:r>
        <w:r w:rsidR="005406B9" w:rsidRPr="005406B9">
          <w:rPr>
            <w:rStyle w:val="Hipercze"/>
            <w:noProof/>
          </w:rPr>
          <w:t xml:space="preserve">odmioty gospodarki narodowej w gminie Bliżyn </w:t>
        </w:r>
        <w:r w:rsidR="005406B9" w:rsidRPr="005406B9">
          <w:rPr>
            <w:rStyle w:val="Hipercze"/>
            <w:noProof/>
            <w:spacing w:val="-6"/>
          </w:rPr>
          <w:t xml:space="preserve">według sekcji </w:t>
        </w:r>
        <w:r w:rsidR="005406B9" w:rsidRPr="005406B9">
          <w:rPr>
            <w:rStyle w:val="Hipercze"/>
            <w:noProof/>
          </w:rPr>
          <w:t>w 2021r.</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_Toc123642097 \h </w:instrText>
        </w:r>
        <w:r w:rsidR="00F60A07" w:rsidRPr="005406B9">
          <w:rPr>
            <w:noProof/>
            <w:webHidden/>
          </w:rPr>
        </w:r>
        <w:r w:rsidR="00F60A07" w:rsidRPr="005406B9">
          <w:rPr>
            <w:noProof/>
            <w:webHidden/>
          </w:rPr>
          <w:fldChar w:fldCharType="separate"/>
        </w:r>
        <w:r w:rsidR="00DB0D46">
          <w:rPr>
            <w:noProof/>
            <w:webHidden/>
          </w:rPr>
          <w:t>21</w:t>
        </w:r>
        <w:r w:rsidR="00F60A07" w:rsidRPr="005406B9">
          <w:rPr>
            <w:noProof/>
            <w:webHidden/>
          </w:rPr>
          <w:fldChar w:fldCharType="end"/>
        </w:r>
      </w:hyperlink>
    </w:p>
    <w:p w14:paraId="3DA11116" w14:textId="355038D9"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8" w:history="1">
        <w:r w:rsidR="005406B9" w:rsidRPr="005406B9">
          <w:rPr>
            <w:rStyle w:val="Hipercze"/>
            <w:noProof/>
          </w:rPr>
          <w:t>Tabela 14. Zestawienie podmiotów gospodarczych działających na terenie gminy Bliżyn w 2021 roku według wielkości, tj. liczby zatrudnionych osób</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_Toc123642098 \h </w:instrText>
        </w:r>
        <w:r w:rsidR="00F60A07" w:rsidRPr="005406B9">
          <w:rPr>
            <w:noProof/>
            <w:webHidden/>
          </w:rPr>
        </w:r>
        <w:r w:rsidR="00F60A07" w:rsidRPr="005406B9">
          <w:rPr>
            <w:noProof/>
            <w:webHidden/>
          </w:rPr>
          <w:fldChar w:fldCharType="separate"/>
        </w:r>
        <w:r w:rsidR="00DB0D46">
          <w:rPr>
            <w:noProof/>
            <w:webHidden/>
          </w:rPr>
          <w:t>21</w:t>
        </w:r>
        <w:r w:rsidR="00F60A07" w:rsidRPr="005406B9">
          <w:rPr>
            <w:noProof/>
            <w:webHidden/>
          </w:rPr>
          <w:fldChar w:fldCharType="end"/>
        </w:r>
      </w:hyperlink>
    </w:p>
    <w:p w14:paraId="67194DBC" w14:textId="0FA2876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099" w:history="1">
        <w:r w:rsidR="005406B9" w:rsidRPr="005406B9">
          <w:rPr>
            <w:rStyle w:val="Hipercze"/>
            <w:noProof/>
          </w:rPr>
          <w:t>Tabela 15</w:t>
        </w:r>
        <w:r w:rsidR="005406B9" w:rsidRPr="005406B9">
          <w:rPr>
            <w:rStyle w:val="Hipercze"/>
            <w:rFonts w:cstheme="minorHAnsi"/>
            <w:noProof/>
          </w:rPr>
          <w:t>. Podstawowe właściwości wybranych rodzajów biomasy</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_Toc123642099 \h </w:instrText>
        </w:r>
        <w:r w:rsidR="00F60A07" w:rsidRPr="005406B9">
          <w:rPr>
            <w:noProof/>
            <w:webHidden/>
          </w:rPr>
        </w:r>
        <w:r w:rsidR="00F60A07" w:rsidRPr="005406B9">
          <w:rPr>
            <w:noProof/>
            <w:webHidden/>
          </w:rPr>
          <w:fldChar w:fldCharType="separate"/>
        </w:r>
        <w:r w:rsidR="00DB0D46">
          <w:rPr>
            <w:noProof/>
            <w:webHidden/>
          </w:rPr>
          <w:t>24</w:t>
        </w:r>
        <w:r w:rsidR="00F60A07" w:rsidRPr="005406B9">
          <w:rPr>
            <w:noProof/>
            <w:webHidden/>
          </w:rPr>
          <w:fldChar w:fldCharType="end"/>
        </w:r>
      </w:hyperlink>
    </w:p>
    <w:p w14:paraId="50C80FD8" w14:textId="4C3CCFB5"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0" w:history="1">
        <w:r w:rsidR="005406B9" w:rsidRPr="005406B9">
          <w:rPr>
            <w:rStyle w:val="Hipercze"/>
            <w:noProof/>
          </w:rPr>
          <w:t>Tabela 16</w:t>
        </w:r>
        <w:r w:rsidR="005406B9" w:rsidRPr="005406B9">
          <w:rPr>
            <w:rStyle w:val="Hipercze"/>
            <w:rFonts w:cstheme="minorHAnsi"/>
            <w:noProof/>
          </w:rPr>
          <w:t>. Wartości opałowe słomy</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_Toc123642100 \h </w:instrText>
        </w:r>
        <w:r w:rsidR="00F60A07" w:rsidRPr="005406B9">
          <w:rPr>
            <w:noProof/>
            <w:webHidden/>
          </w:rPr>
        </w:r>
        <w:r w:rsidR="00F60A07" w:rsidRPr="005406B9">
          <w:rPr>
            <w:noProof/>
            <w:webHidden/>
          </w:rPr>
          <w:fldChar w:fldCharType="separate"/>
        </w:r>
        <w:r w:rsidR="00DB0D46">
          <w:rPr>
            <w:noProof/>
            <w:webHidden/>
          </w:rPr>
          <w:t>24</w:t>
        </w:r>
        <w:r w:rsidR="00F60A07" w:rsidRPr="005406B9">
          <w:rPr>
            <w:noProof/>
            <w:webHidden/>
          </w:rPr>
          <w:fldChar w:fldCharType="end"/>
        </w:r>
      </w:hyperlink>
    </w:p>
    <w:p w14:paraId="2614B68D" w14:textId="16EECEE3"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1" w:history="1">
        <w:r w:rsidR="005406B9" w:rsidRPr="005406B9">
          <w:rPr>
            <w:rStyle w:val="Hipercze"/>
            <w:bCs/>
            <w:noProof/>
          </w:rPr>
          <w:t>Tabela 17. Dochody i wydatki budżetu gminy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_Toc123642101 \h </w:instrText>
        </w:r>
        <w:r w:rsidR="00F60A07" w:rsidRPr="005406B9">
          <w:rPr>
            <w:noProof/>
            <w:webHidden/>
          </w:rPr>
        </w:r>
        <w:r w:rsidR="00F60A07" w:rsidRPr="005406B9">
          <w:rPr>
            <w:noProof/>
            <w:webHidden/>
          </w:rPr>
          <w:fldChar w:fldCharType="separate"/>
        </w:r>
        <w:r w:rsidR="00DB0D46">
          <w:rPr>
            <w:noProof/>
            <w:webHidden/>
          </w:rPr>
          <w:t>26</w:t>
        </w:r>
        <w:r w:rsidR="00F60A07" w:rsidRPr="005406B9">
          <w:rPr>
            <w:noProof/>
            <w:webHidden/>
          </w:rPr>
          <w:fldChar w:fldCharType="end"/>
        </w:r>
      </w:hyperlink>
    </w:p>
    <w:p w14:paraId="03ABF3FA" w14:textId="6F3EE1C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2" w:history="1">
        <w:r w:rsidR="005406B9" w:rsidRPr="005406B9">
          <w:rPr>
            <w:rStyle w:val="Hipercze"/>
            <w:bCs/>
            <w:noProof/>
          </w:rPr>
          <w:t>Tabela 18. Dochody i wydatki budżetu gminy Bliżyn w przeliczeniu na 1 mieszkańca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_Toc123642102 \h </w:instrText>
        </w:r>
        <w:r w:rsidR="00F60A07" w:rsidRPr="005406B9">
          <w:rPr>
            <w:noProof/>
            <w:webHidden/>
          </w:rPr>
        </w:r>
        <w:r w:rsidR="00F60A07" w:rsidRPr="005406B9">
          <w:rPr>
            <w:noProof/>
            <w:webHidden/>
          </w:rPr>
          <w:fldChar w:fldCharType="separate"/>
        </w:r>
        <w:r w:rsidR="00DB0D46">
          <w:rPr>
            <w:noProof/>
            <w:webHidden/>
          </w:rPr>
          <w:t>26</w:t>
        </w:r>
        <w:r w:rsidR="00F60A07" w:rsidRPr="005406B9">
          <w:rPr>
            <w:noProof/>
            <w:webHidden/>
          </w:rPr>
          <w:fldChar w:fldCharType="end"/>
        </w:r>
      </w:hyperlink>
    </w:p>
    <w:p w14:paraId="76BB6C7F" w14:textId="26CF55AE"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3" w:history="1">
        <w:r w:rsidR="005406B9" w:rsidRPr="005406B9">
          <w:rPr>
            <w:rStyle w:val="Hipercze"/>
            <w:noProof/>
          </w:rPr>
          <w:t>Tabela 19. Klasy stref i wymagane działania w zależności od poziomów stężeń zanieczyszczenia uzyskanych  w rocznej ocenie jakości powietrza, dla przypadków gdy dla zanieczyszczenia jest określony poziom dopuszczalny</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_Toc123642103 \h </w:instrText>
        </w:r>
        <w:r w:rsidR="00F60A07" w:rsidRPr="005406B9">
          <w:rPr>
            <w:noProof/>
            <w:webHidden/>
          </w:rPr>
        </w:r>
        <w:r w:rsidR="00F60A07" w:rsidRPr="005406B9">
          <w:rPr>
            <w:noProof/>
            <w:webHidden/>
          </w:rPr>
          <w:fldChar w:fldCharType="separate"/>
        </w:r>
        <w:r w:rsidR="00DB0D46">
          <w:rPr>
            <w:noProof/>
            <w:webHidden/>
          </w:rPr>
          <w:t>30</w:t>
        </w:r>
        <w:r w:rsidR="00F60A07" w:rsidRPr="005406B9">
          <w:rPr>
            <w:noProof/>
            <w:webHidden/>
          </w:rPr>
          <w:fldChar w:fldCharType="end"/>
        </w:r>
      </w:hyperlink>
    </w:p>
    <w:p w14:paraId="0F3E4A90" w14:textId="3361CC1D"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4" w:history="1">
        <w:r w:rsidR="005406B9" w:rsidRPr="005406B9">
          <w:rPr>
            <w:rStyle w:val="Hipercze"/>
            <w:noProof/>
          </w:rPr>
          <w:t>Tabela 20. Klasy stref i oczekiwane działania w zależności od poziomów stężeń zanieczyszczenia, uzyskanych w rocznej ocenie jakości powietrza, dla przypadków gdy dla zanieczyszczenia jest określony poziom docelowy</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_Toc123642104 \h </w:instrText>
        </w:r>
        <w:r w:rsidR="00F60A07" w:rsidRPr="005406B9">
          <w:rPr>
            <w:noProof/>
            <w:webHidden/>
          </w:rPr>
        </w:r>
        <w:r w:rsidR="00F60A07" w:rsidRPr="005406B9">
          <w:rPr>
            <w:noProof/>
            <w:webHidden/>
          </w:rPr>
          <w:fldChar w:fldCharType="separate"/>
        </w:r>
        <w:r w:rsidR="00DB0D46">
          <w:rPr>
            <w:noProof/>
            <w:webHidden/>
          </w:rPr>
          <w:t>30</w:t>
        </w:r>
        <w:r w:rsidR="00F60A07" w:rsidRPr="005406B9">
          <w:rPr>
            <w:noProof/>
            <w:webHidden/>
          </w:rPr>
          <w:fldChar w:fldCharType="end"/>
        </w:r>
      </w:hyperlink>
    </w:p>
    <w:p w14:paraId="63BF24B1" w14:textId="3B7C5DF2"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5" w:history="1">
        <w:r w:rsidR="005406B9" w:rsidRPr="005406B9">
          <w:rPr>
            <w:rStyle w:val="Hipercze"/>
            <w:bCs/>
            <w:noProof/>
          </w:rPr>
          <w:t>Tabela 21. Wynikowe klasy stref dla poszczególnych zanieczyszczeń, uzyskane w ocenie rocznej dokonanej  z uwzględnieniem kryteriów ustanowionych w celu ochrony zdrowia (z uwzględnieniem krajowych norm dla uzdrowisk)</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_Toc123642105 \h </w:instrText>
        </w:r>
        <w:r w:rsidR="00F60A07" w:rsidRPr="005406B9">
          <w:rPr>
            <w:noProof/>
            <w:webHidden/>
          </w:rPr>
        </w:r>
        <w:r w:rsidR="00F60A07" w:rsidRPr="005406B9">
          <w:rPr>
            <w:noProof/>
            <w:webHidden/>
          </w:rPr>
          <w:fldChar w:fldCharType="separate"/>
        </w:r>
        <w:r w:rsidR="00DB0D46">
          <w:rPr>
            <w:noProof/>
            <w:webHidden/>
          </w:rPr>
          <w:t>30</w:t>
        </w:r>
        <w:r w:rsidR="00F60A07" w:rsidRPr="005406B9">
          <w:rPr>
            <w:noProof/>
            <w:webHidden/>
          </w:rPr>
          <w:fldChar w:fldCharType="end"/>
        </w:r>
      </w:hyperlink>
    </w:p>
    <w:p w14:paraId="36EF84DA" w14:textId="2F32C510"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6" w:history="1">
        <w:r w:rsidR="005406B9" w:rsidRPr="005406B9">
          <w:rPr>
            <w:rStyle w:val="Hipercze"/>
            <w:bCs/>
            <w:noProof/>
          </w:rPr>
          <w:t>Tabela 22. Klasyfikacja strefy świętokrzyskiej według parametrów, z uwzględnieniem kryteriów ustanowionych dla ochrony roślin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_Toc123642106 \h </w:instrText>
        </w:r>
        <w:r w:rsidR="00F60A07" w:rsidRPr="005406B9">
          <w:rPr>
            <w:noProof/>
            <w:webHidden/>
          </w:rPr>
        </w:r>
        <w:r w:rsidR="00F60A07" w:rsidRPr="005406B9">
          <w:rPr>
            <w:noProof/>
            <w:webHidden/>
          </w:rPr>
          <w:fldChar w:fldCharType="separate"/>
        </w:r>
        <w:r w:rsidR="00DB0D46">
          <w:rPr>
            <w:noProof/>
            <w:webHidden/>
          </w:rPr>
          <w:t>31</w:t>
        </w:r>
        <w:r w:rsidR="00F60A07" w:rsidRPr="005406B9">
          <w:rPr>
            <w:noProof/>
            <w:webHidden/>
          </w:rPr>
          <w:fldChar w:fldCharType="end"/>
        </w:r>
      </w:hyperlink>
    </w:p>
    <w:p w14:paraId="1DC85DEA" w14:textId="34E7CFEA"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7" w:history="1">
        <w:r w:rsidR="005406B9" w:rsidRPr="005406B9">
          <w:rPr>
            <w:rStyle w:val="Hipercze"/>
            <w:noProof/>
          </w:rPr>
          <w:t>Tabela 23. Dopuszczalne poziomy hałasu w środowisku</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_Toc123642107 \h </w:instrText>
        </w:r>
        <w:r w:rsidR="00F60A07" w:rsidRPr="005406B9">
          <w:rPr>
            <w:noProof/>
            <w:webHidden/>
          </w:rPr>
        </w:r>
        <w:r w:rsidR="00F60A07" w:rsidRPr="005406B9">
          <w:rPr>
            <w:noProof/>
            <w:webHidden/>
          </w:rPr>
          <w:fldChar w:fldCharType="separate"/>
        </w:r>
        <w:r w:rsidR="00DB0D46">
          <w:rPr>
            <w:noProof/>
            <w:webHidden/>
          </w:rPr>
          <w:t>33</w:t>
        </w:r>
        <w:r w:rsidR="00F60A07" w:rsidRPr="005406B9">
          <w:rPr>
            <w:noProof/>
            <w:webHidden/>
          </w:rPr>
          <w:fldChar w:fldCharType="end"/>
        </w:r>
      </w:hyperlink>
    </w:p>
    <w:p w14:paraId="2AC78EC2" w14:textId="3656E8D1"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8" w:history="1">
        <w:r w:rsidR="005406B9" w:rsidRPr="005406B9">
          <w:rPr>
            <w:rStyle w:val="Hipercze"/>
            <w:noProof/>
          </w:rPr>
          <w:t>Tabela 24.Wyniki pomiarów i ocena hałasu kolejowego w roku 2019 na terenie powiatu skarżyskiego</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_Toc123642108 \h </w:instrText>
        </w:r>
        <w:r w:rsidR="00F60A07" w:rsidRPr="005406B9">
          <w:rPr>
            <w:noProof/>
            <w:webHidden/>
          </w:rPr>
        </w:r>
        <w:r w:rsidR="00F60A07" w:rsidRPr="005406B9">
          <w:rPr>
            <w:noProof/>
            <w:webHidden/>
          </w:rPr>
          <w:fldChar w:fldCharType="separate"/>
        </w:r>
        <w:r w:rsidR="00DB0D46">
          <w:rPr>
            <w:noProof/>
            <w:webHidden/>
          </w:rPr>
          <w:t>35</w:t>
        </w:r>
        <w:r w:rsidR="00F60A07" w:rsidRPr="005406B9">
          <w:rPr>
            <w:noProof/>
            <w:webHidden/>
          </w:rPr>
          <w:fldChar w:fldCharType="end"/>
        </w:r>
      </w:hyperlink>
    </w:p>
    <w:p w14:paraId="44BC7D85" w14:textId="7283CA3D"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09" w:history="1">
        <w:r w:rsidR="005406B9" w:rsidRPr="005406B9">
          <w:rPr>
            <w:rStyle w:val="Hipercze"/>
            <w:noProof/>
          </w:rPr>
          <w:t xml:space="preserve">Tabela 25. </w:t>
        </w:r>
        <w:r w:rsidR="005406B9" w:rsidRPr="005406B9">
          <w:rPr>
            <w:rStyle w:val="Hipercze"/>
            <w:bCs/>
            <w:noProof/>
          </w:rPr>
          <w:t>Pomiary promieniowania elektromagnetycznego na terenie powiatu skarżyskiego</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_Toc123642109 \h </w:instrText>
        </w:r>
        <w:r w:rsidR="00F60A07" w:rsidRPr="005406B9">
          <w:rPr>
            <w:noProof/>
            <w:webHidden/>
          </w:rPr>
        </w:r>
        <w:r w:rsidR="00F60A07" w:rsidRPr="005406B9">
          <w:rPr>
            <w:noProof/>
            <w:webHidden/>
          </w:rPr>
          <w:fldChar w:fldCharType="separate"/>
        </w:r>
        <w:r w:rsidR="00DB0D46">
          <w:rPr>
            <w:noProof/>
            <w:webHidden/>
          </w:rPr>
          <w:t>36</w:t>
        </w:r>
        <w:r w:rsidR="00F60A07" w:rsidRPr="005406B9">
          <w:rPr>
            <w:noProof/>
            <w:webHidden/>
          </w:rPr>
          <w:fldChar w:fldCharType="end"/>
        </w:r>
      </w:hyperlink>
    </w:p>
    <w:p w14:paraId="0E283761" w14:textId="22BE21B6"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0" w:history="1">
        <w:r w:rsidR="005406B9" w:rsidRPr="005406B9">
          <w:rPr>
            <w:rStyle w:val="Hipercze"/>
            <w:noProof/>
          </w:rPr>
          <w:t xml:space="preserve">Tabela 26. </w:t>
        </w:r>
        <w:r w:rsidR="005406B9" w:rsidRPr="005406B9">
          <w:rPr>
            <w:rStyle w:val="Hipercze"/>
            <w:rFonts w:cstheme="minorHAnsi"/>
            <w:noProof/>
          </w:rPr>
          <w:t>Charakterystyka jednolitych części wód powierzchniowych (JCWP) rzecznych obejmujących teren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_Toc123642110 \h </w:instrText>
        </w:r>
        <w:r w:rsidR="00F60A07" w:rsidRPr="005406B9">
          <w:rPr>
            <w:noProof/>
            <w:webHidden/>
          </w:rPr>
        </w:r>
        <w:r w:rsidR="00F60A07" w:rsidRPr="005406B9">
          <w:rPr>
            <w:noProof/>
            <w:webHidden/>
          </w:rPr>
          <w:fldChar w:fldCharType="separate"/>
        </w:r>
        <w:r w:rsidR="00DB0D46">
          <w:rPr>
            <w:noProof/>
            <w:webHidden/>
          </w:rPr>
          <w:t>39</w:t>
        </w:r>
        <w:r w:rsidR="00F60A07" w:rsidRPr="005406B9">
          <w:rPr>
            <w:noProof/>
            <w:webHidden/>
          </w:rPr>
          <w:fldChar w:fldCharType="end"/>
        </w:r>
      </w:hyperlink>
    </w:p>
    <w:p w14:paraId="37E13278" w14:textId="31265EA3"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1" w:history="1">
        <w:r w:rsidR="005406B9" w:rsidRPr="005406B9">
          <w:rPr>
            <w:rStyle w:val="Hipercze"/>
            <w:noProof/>
          </w:rPr>
          <w:t>Tabela 27. Wyniki klasyfikacji stanu/potencjału ekologicznego i stanu chemicznego jednolitych części wód powierzchniowych rzeki Kamiennej</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_Toc123642111 \h </w:instrText>
        </w:r>
        <w:r w:rsidR="00F60A07" w:rsidRPr="005406B9">
          <w:rPr>
            <w:noProof/>
            <w:webHidden/>
          </w:rPr>
        </w:r>
        <w:r w:rsidR="00F60A07" w:rsidRPr="005406B9">
          <w:rPr>
            <w:noProof/>
            <w:webHidden/>
          </w:rPr>
          <w:fldChar w:fldCharType="separate"/>
        </w:r>
        <w:r w:rsidR="00DB0D46">
          <w:rPr>
            <w:noProof/>
            <w:webHidden/>
          </w:rPr>
          <w:t>41</w:t>
        </w:r>
        <w:r w:rsidR="00F60A07" w:rsidRPr="005406B9">
          <w:rPr>
            <w:noProof/>
            <w:webHidden/>
          </w:rPr>
          <w:fldChar w:fldCharType="end"/>
        </w:r>
      </w:hyperlink>
    </w:p>
    <w:p w14:paraId="555A0234" w14:textId="086AF4A6"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2" w:history="1">
        <w:r w:rsidR="005406B9" w:rsidRPr="005406B9">
          <w:rPr>
            <w:rStyle w:val="Hipercze"/>
            <w:noProof/>
          </w:rPr>
          <w:t>Tabela 28.</w:t>
        </w:r>
        <w:r w:rsidR="005406B9" w:rsidRPr="005406B9">
          <w:rPr>
            <w:rStyle w:val="Hipercze"/>
            <w:noProof/>
            <w:lang w:eastAsia="en-US"/>
          </w:rPr>
          <w:t>Charakterystyka JCWPd obejmujących teren gminy Bliżyn w roku 2019</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_Toc123642112 \h </w:instrText>
        </w:r>
        <w:r w:rsidR="00F60A07" w:rsidRPr="005406B9">
          <w:rPr>
            <w:noProof/>
            <w:webHidden/>
          </w:rPr>
        </w:r>
        <w:r w:rsidR="00F60A07" w:rsidRPr="005406B9">
          <w:rPr>
            <w:noProof/>
            <w:webHidden/>
          </w:rPr>
          <w:fldChar w:fldCharType="separate"/>
        </w:r>
        <w:r w:rsidR="00DB0D46">
          <w:rPr>
            <w:noProof/>
            <w:webHidden/>
          </w:rPr>
          <w:t>45</w:t>
        </w:r>
        <w:r w:rsidR="00F60A07" w:rsidRPr="005406B9">
          <w:rPr>
            <w:noProof/>
            <w:webHidden/>
          </w:rPr>
          <w:fldChar w:fldCharType="end"/>
        </w:r>
      </w:hyperlink>
    </w:p>
    <w:p w14:paraId="79137235" w14:textId="276AE03B"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3" w:history="1">
        <w:r w:rsidR="005406B9" w:rsidRPr="005406B9">
          <w:rPr>
            <w:rStyle w:val="Hipercze"/>
            <w:noProof/>
          </w:rPr>
          <w:t xml:space="preserve">Tabela 29. </w:t>
        </w:r>
        <w:r w:rsidR="005406B9" w:rsidRPr="005406B9">
          <w:rPr>
            <w:rStyle w:val="Hipercze"/>
            <w:rFonts w:cs="Calibri"/>
            <w:noProof/>
          </w:rPr>
          <w:t>Wyniki badań wód podziemnych przeprowadzonych w gminie Bliżyn w latach 2018 ,2019 i 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_Toc123642113 \h </w:instrText>
        </w:r>
        <w:r w:rsidR="00F60A07" w:rsidRPr="005406B9">
          <w:rPr>
            <w:noProof/>
            <w:webHidden/>
          </w:rPr>
        </w:r>
        <w:r w:rsidR="00F60A07" w:rsidRPr="005406B9">
          <w:rPr>
            <w:noProof/>
            <w:webHidden/>
          </w:rPr>
          <w:fldChar w:fldCharType="separate"/>
        </w:r>
        <w:r w:rsidR="00DB0D46">
          <w:rPr>
            <w:noProof/>
            <w:webHidden/>
          </w:rPr>
          <w:t>46</w:t>
        </w:r>
        <w:r w:rsidR="00F60A07" w:rsidRPr="005406B9">
          <w:rPr>
            <w:noProof/>
            <w:webHidden/>
          </w:rPr>
          <w:fldChar w:fldCharType="end"/>
        </w:r>
      </w:hyperlink>
    </w:p>
    <w:p w14:paraId="7A115BFA" w14:textId="20B16855"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4" w:history="1">
        <w:r w:rsidR="005406B9" w:rsidRPr="005406B9">
          <w:rPr>
            <w:rStyle w:val="Hipercze"/>
            <w:bCs/>
            <w:noProof/>
          </w:rPr>
          <w:t>Tabela 30. Sieć rozdzielcza wodociągowa i kanalizacyjna na 100 km</w:t>
        </w:r>
        <w:r w:rsidR="005406B9" w:rsidRPr="005406B9">
          <w:rPr>
            <w:rStyle w:val="Hipercze"/>
            <w:bCs/>
            <w:noProof/>
            <w:vertAlign w:val="superscript"/>
          </w:rPr>
          <w:t>2</w:t>
        </w:r>
        <w:r w:rsidR="005406B9" w:rsidRPr="005406B9">
          <w:rPr>
            <w:rStyle w:val="Hipercze"/>
            <w:bCs/>
            <w:noProof/>
          </w:rPr>
          <w:t xml:space="preserve"> w roku 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_Toc123642114 \h </w:instrText>
        </w:r>
        <w:r w:rsidR="00F60A07" w:rsidRPr="005406B9">
          <w:rPr>
            <w:noProof/>
            <w:webHidden/>
          </w:rPr>
        </w:r>
        <w:r w:rsidR="00F60A07" w:rsidRPr="005406B9">
          <w:rPr>
            <w:noProof/>
            <w:webHidden/>
          </w:rPr>
          <w:fldChar w:fldCharType="separate"/>
        </w:r>
        <w:r w:rsidR="00DB0D46">
          <w:rPr>
            <w:noProof/>
            <w:webHidden/>
          </w:rPr>
          <w:t>47</w:t>
        </w:r>
        <w:r w:rsidR="00F60A07" w:rsidRPr="005406B9">
          <w:rPr>
            <w:noProof/>
            <w:webHidden/>
          </w:rPr>
          <w:fldChar w:fldCharType="end"/>
        </w:r>
      </w:hyperlink>
    </w:p>
    <w:p w14:paraId="0702886D" w14:textId="7B381C9E"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5" w:history="1">
        <w:r w:rsidR="005406B9" w:rsidRPr="005406B9">
          <w:rPr>
            <w:rStyle w:val="Hipercze"/>
            <w:bCs/>
            <w:noProof/>
          </w:rPr>
          <w:t>Tabela 31. Korzystający z instalacji w (%) ogółu ludności gminy w roku 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_Toc123642115 \h </w:instrText>
        </w:r>
        <w:r w:rsidR="00F60A07" w:rsidRPr="005406B9">
          <w:rPr>
            <w:noProof/>
            <w:webHidden/>
          </w:rPr>
        </w:r>
        <w:r w:rsidR="00F60A07" w:rsidRPr="005406B9">
          <w:rPr>
            <w:noProof/>
            <w:webHidden/>
          </w:rPr>
          <w:fldChar w:fldCharType="separate"/>
        </w:r>
        <w:r w:rsidR="00DB0D46">
          <w:rPr>
            <w:noProof/>
            <w:webHidden/>
          </w:rPr>
          <w:t>47</w:t>
        </w:r>
        <w:r w:rsidR="00F60A07" w:rsidRPr="005406B9">
          <w:rPr>
            <w:noProof/>
            <w:webHidden/>
          </w:rPr>
          <w:fldChar w:fldCharType="end"/>
        </w:r>
      </w:hyperlink>
    </w:p>
    <w:p w14:paraId="073861CB" w14:textId="7906F8E1"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6" w:history="1">
        <w:r w:rsidR="005406B9" w:rsidRPr="005406B9">
          <w:rPr>
            <w:rStyle w:val="Hipercze"/>
            <w:noProof/>
          </w:rPr>
          <w:t>Tabela 32. Długość sieci wodociągowej i kanalizacyjnej w gminie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_Toc123642116 \h </w:instrText>
        </w:r>
        <w:r w:rsidR="00F60A07" w:rsidRPr="005406B9">
          <w:rPr>
            <w:noProof/>
            <w:webHidden/>
          </w:rPr>
        </w:r>
        <w:r w:rsidR="00F60A07" w:rsidRPr="005406B9">
          <w:rPr>
            <w:noProof/>
            <w:webHidden/>
          </w:rPr>
          <w:fldChar w:fldCharType="separate"/>
        </w:r>
        <w:r w:rsidR="00DB0D46">
          <w:rPr>
            <w:noProof/>
            <w:webHidden/>
          </w:rPr>
          <w:t>48</w:t>
        </w:r>
        <w:r w:rsidR="00F60A07" w:rsidRPr="005406B9">
          <w:rPr>
            <w:noProof/>
            <w:webHidden/>
          </w:rPr>
          <w:fldChar w:fldCharType="end"/>
        </w:r>
      </w:hyperlink>
    </w:p>
    <w:p w14:paraId="190C51F6" w14:textId="1BF89857"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7" w:history="1">
        <w:r w:rsidR="005406B9" w:rsidRPr="005406B9">
          <w:rPr>
            <w:rStyle w:val="Hipercze"/>
            <w:noProof/>
          </w:rPr>
          <w:t>Tabela 33. Liczba zbiorników bezodpływowych i przydomowych oczyszczalni ścieków na terenie gminy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_Toc123642117 \h </w:instrText>
        </w:r>
        <w:r w:rsidR="00F60A07" w:rsidRPr="005406B9">
          <w:rPr>
            <w:noProof/>
            <w:webHidden/>
          </w:rPr>
        </w:r>
        <w:r w:rsidR="00F60A07" w:rsidRPr="005406B9">
          <w:rPr>
            <w:noProof/>
            <w:webHidden/>
          </w:rPr>
          <w:fldChar w:fldCharType="separate"/>
        </w:r>
        <w:r w:rsidR="00DB0D46">
          <w:rPr>
            <w:noProof/>
            <w:webHidden/>
          </w:rPr>
          <w:t>48</w:t>
        </w:r>
        <w:r w:rsidR="00F60A07" w:rsidRPr="005406B9">
          <w:rPr>
            <w:noProof/>
            <w:webHidden/>
          </w:rPr>
          <w:fldChar w:fldCharType="end"/>
        </w:r>
      </w:hyperlink>
    </w:p>
    <w:p w14:paraId="08B0FA1A" w14:textId="2DED00A3"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8" w:history="1">
        <w:r w:rsidR="005406B9" w:rsidRPr="005406B9">
          <w:rPr>
            <w:rStyle w:val="Hipercze"/>
            <w:noProof/>
          </w:rPr>
          <w:t>Tabela 34. Zasoby kopalin w gminie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_Toc123642118 \h </w:instrText>
        </w:r>
        <w:r w:rsidR="00F60A07" w:rsidRPr="005406B9">
          <w:rPr>
            <w:noProof/>
            <w:webHidden/>
          </w:rPr>
        </w:r>
        <w:r w:rsidR="00F60A07" w:rsidRPr="005406B9">
          <w:rPr>
            <w:noProof/>
            <w:webHidden/>
          </w:rPr>
          <w:fldChar w:fldCharType="separate"/>
        </w:r>
        <w:r w:rsidR="00DB0D46">
          <w:rPr>
            <w:noProof/>
            <w:webHidden/>
          </w:rPr>
          <w:t>49</w:t>
        </w:r>
        <w:r w:rsidR="00F60A07" w:rsidRPr="005406B9">
          <w:rPr>
            <w:noProof/>
            <w:webHidden/>
          </w:rPr>
          <w:fldChar w:fldCharType="end"/>
        </w:r>
      </w:hyperlink>
    </w:p>
    <w:p w14:paraId="08775F9C" w14:textId="045EC21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19" w:history="1">
        <w:r w:rsidR="005406B9" w:rsidRPr="005406B9">
          <w:rPr>
            <w:rStyle w:val="Hipercze"/>
            <w:noProof/>
          </w:rPr>
          <w:t>Tabela 35.Użytki rolne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_Toc123642119 \h </w:instrText>
        </w:r>
        <w:r w:rsidR="00F60A07" w:rsidRPr="005406B9">
          <w:rPr>
            <w:noProof/>
            <w:webHidden/>
          </w:rPr>
        </w:r>
        <w:r w:rsidR="00F60A07" w:rsidRPr="005406B9">
          <w:rPr>
            <w:noProof/>
            <w:webHidden/>
          </w:rPr>
          <w:fldChar w:fldCharType="separate"/>
        </w:r>
        <w:r w:rsidR="00DB0D46">
          <w:rPr>
            <w:noProof/>
            <w:webHidden/>
          </w:rPr>
          <w:t>50</w:t>
        </w:r>
        <w:r w:rsidR="00F60A07" w:rsidRPr="005406B9">
          <w:rPr>
            <w:noProof/>
            <w:webHidden/>
          </w:rPr>
          <w:fldChar w:fldCharType="end"/>
        </w:r>
      </w:hyperlink>
    </w:p>
    <w:p w14:paraId="669BA4EF" w14:textId="2434F933"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0" w:history="1">
        <w:r w:rsidR="005406B9" w:rsidRPr="005406B9">
          <w:rPr>
            <w:rStyle w:val="Hipercze"/>
            <w:noProof/>
          </w:rPr>
          <w:t>Tabela 36. Zestawienie ilości zebranych odpadów na terenie gminy Bliżyn w latach 2018-2021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_Toc123642120 \h </w:instrText>
        </w:r>
        <w:r w:rsidR="00F60A07" w:rsidRPr="005406B9">
          <w:rPr>
            <w:noProof/>
            <w:webHidden/>
          </w:rPr>
        </w:r>
        <w:r w:rsidR="00F60A07" w:rsidRPr="005406B9">
          <w:rPr>
            <w:noProof/>
            <w:webHidden/>
          </w:rPr>
          <w:fldChar w:fldCharType="separate"/>
        </w:r>
        <w:r w:rsidR="00DB0D46">
          <w:rPr>
            <w:noProof/>
            <w:webHidden/>
          </w:rPr>
          <w:t>52</w:t>
        </w:r>
        <w:r w:rsidR="00F60A07" w:rsidRPr="005406B9">
          <w:rPr>
            <w:noProof/>
            <w:webHidden/>
          </w:rPr>
          <w:fldChar w:fldCharType="end"/>
        </w:r>
      </w:hyperlink>
    </w:p>
    <w:p w14:paraId="7C1346AD" w14:textId="46FEB042"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1" w:history="1">
        <w:r w:rsidR="005406B9" w:rsidRPr="005406B9">
          <w:rPr>
            <w:rStyle w:val="Hipercze"/>
            <w:noProof/>
          </w:rPr>
          <w:t>Tabela 37. Odpady komunalne zebrane selektywnie z terenu gminy Bliżyn w latach 2018-2021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_Toc123642121 \h </w:instrText>
        </w:r>
        <w:r w:rsidR="00F60A07" w:rsidRPr="005406B9">
          <w:rPr>
            <w:noProof/>
            <w:webHidden/>
          </w:rPr>
        </w:r>
        <w:r w:rsidR="00F60A07" w:rsidRPr="005406B9">
          <w:rPr>
            <w:noProof/>
            <w:webHidden/>
          </w:rPr>
          <w:fldChar w:fldCharType="separate"/>
        </w:r>
        <w:r w:rsidR="00DB0D46">
          <w:rPr>
            <w:noProof/>
            <w:webHidden/>
          </w:rPr>
          <w:t>52</w:t>
        </w:r>
        <w:r w:rsidR="00F60A07" w:rsidRPr="005406B9">
          <w:rPr>
            <w:noProof/>
            <w:webHidden/>
          </w:rPr>
          <w:fldChar w:fldCharType="end"/>
        </w:r>
      </w:hyperlink>
    </w:p>
    <w:p w14:paraId="0A8B6398" w14:textId="6A5EE5D6"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2" w:history="1">
        <w:r w:rsidR="005406B9" w:rsidRPr="005406B9">
          <w:rPr>
            <w:rStyle w:val="Hipercze"/>
            <w:noProof/>
          </w:rPr>
          <w:t>Tabela 38. Odpady zebrane w Gminnym Punkcie Selektywnej Zbiórki Odpadów Komunalnych w Bliżynie w latach 2018-2021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_Toc123642122 \h </w:instrText>
        </w:r>
        <w:r w:rsidR="00F60A07" w:rsidRPr="005406B9">
          <w:rPr>
            <w:noProof/>
            <w:webHidden/>
          </w:rPr>
        </w:r>
        <w:r w:rsidR="00F60A07" w:rsidRPr="005406B9">
          <w:rPr>
            <w:noProof/>
            <w:webHidden/>
          </w:rPr>
          <w:fldChar w:fldCharType="separate"/>
        </w:r>
        <w:r w:rsidR="00DB0D46">
          <w:rPr>
            <w:noProof/>
            <w:webHidden/>
          </w:rPr>
          <w:t>53</w:t>
        </w:r>
        <w:r w:rsidR="00F60A07" w:rsidRPr="005406B9">
          <w:rPr>
            <w:noProof/>
            <w:webHidden/>
          </w:rPr>
          <w:fldChar w:fldCharType="end"/>
        </w:r>
      </w:hyperlink>
    </w:p>
    <w:p w14:paraId="207884BB" w14:textId="14620C5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3" w:history="1">
        <w:r w:rsidR="005406B9" w:rsidRPr="005406B9">
          <w:rPr>
            <w:rStyle w:val="Hipercze"/>
            <w:noProof/>
          </w:rPr>
          <w:t xml:space="preserve">Tabela 39. </w:t>
        </w:r>
        <w:r w:rsidR="005406B9" w:rsidRPr="005406B9">
          <w:rPr>
            <w:rStyle w:val="Hipercze"/>
            <w:iCs/>
            <w:noProof/>
            <w:lang w:eastAsia="pl-PL"/>
          </w:rPr>
          <w:t>Ilość zebranych odpadów azbestowych na terenie gminy Bliżyn w latach 2019-2022</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_Toc123642123 \h </w:instrText>
        </w:r>
        <w:r w:rsidR="00F60A07" w:rsidRPr="005406B9">
          <w:rPr>
            <w:noProof/>
            <w:webHidden/>
          </w:rPr>
        </w:r>
        <w:r w:rsidR="00F60A07" w:rsidRPr="005406B9">
          <w:rPr>
            <w:noProof/>
            <w:webHidden/>
          </w:rPr>
          <w:fldChar w:fldCharType="separate"/>
        </w:r>
        <w:r w:rsidR="00DB0D46">
          <w:rPr>
            <w:noProof/>
            <w:webHidden/>
          </w:rPr>
          <w:t>54</w:t>
        </w:r>
        <w:r w:rsidR="00F60A07" w:rsidRPr="005406B9">
          <w:rPr>
            <w:noProof/>
            <w:webHidden/>
          </w:rPr>
          <w:fldChar w:fldCharType="end"/>
        </w:r>
      </w:hyperlink>
    </w:p>
    <w:p w14:paraId="4A88AA7D" w14:textId="4E0A5B07"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4" w:history="1">
        <w:r w:rsidR="005406B9" w:rsidRPr="005406B9">
          <w:rPr>
            <w:rStyle w:val="Hipercze"/>
            <w:noProof/>
          </w:rPr>
          <w:t>Tabela 40. Lesistość gminy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_Toc123642124 \h </w:instrText>
        </w:r>
        <w:r w:rsidR="00F60A07" w:rsidRPr="005406B9">
          <w:rPr>
            <w:noProof/>
            <w:webHidden/>
          </w:rPr>
        </w:r>
        <w:r w:rsidR="00F60A07" w:rsidRPr="005406B9">
          <w:rPr>
            <w:noProof/>
            <w:webHidden/>
          </w:rPr>
          <w:fldChar w:fldCharType="separate"/>
        </w:r>
        <w:r w:rsidR="00DB0D46">
          <w:rPr>
            <w:noProof/>
            <w:webHidden/>
          </w:rPr>
          <w:t>55</w:t>
        </w:r>
        <w:r w:rsidR="00F60A07" w:rsidRPr="005406B9">
          <w:rPr>
            <w:noProof/>
            <w:webHidden/>
          </w:rPr>
          <w:fldChar w:fldCharType="end"/>
        </w:r>
      </w:hyperlink>
    </w:p>
    <w:p w14:paraId="78014BDB" w14:textId="4E54D104"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5" w:history="1">
        <w:r w:rsidR="005406B9" w:rsidRPr="005406B9">
          <w:rPr>
            <w:rStyle w:val="Hipercze"/>
            <w:noProof/>
          </w:rPr>
          <w:t>Tabela 41. Pozyskiwanie drewna w lasach prywatnych i gminnych w gminie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_Toc123642125 \h </w:instrText>
        </w:r>
        <w:r w:rsidR="00F60A07" w:rsidRPr="005406B9">
          <w:rPr>
            <w:noProof/>
            <w:webHidden/>
          </w:rPr>
        </w:r>
        <w:r w:rsidR="00F60A07" w:rsidRPr="005406B9">
          <w:rPr>
            <w:noProof/>
            <w:webHidden/>
          </w:rPr>
          <w:fldChar w:fldCharType="separate"/>
        </w:r>
        <w:r w:rsidR="00DB0D46">
          <w:rPr>
            <w:noProof/>
            <w:webHidden/>
          </w:rPr>
          <w:t>55</w:t>
        </w:r>
        <w:r w:rsidR="00F60A07" w:rsidRPr="005406B9">
          <w:rPr>
            <w:noProof/>
            <w:webHidden/>
          </w:rPr>
          <w:fldChar w:fldCharType="end"/>
        </w:r>
      </w:hyperlink>
    </w:p>
    <w:p w14:paraId="64C81794" w14:textId="7D4ADF65"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6" w:history="1">
        <w:r w:rsidR="005406B9" w:rsidRPr="005406B9">
          <w:rPr>
            <w:rStyle w:val="Hipercze"/>
            <w:noProof/>
          </w:rPr>
          <w:t>Tabela 42. Tereny zieleni w gminie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_Toc123642126 \h </w:instrText>
        </w:r>
        <w:r w:rsidR="00F60A07" w:rsidRPr="005406B9">
          <w:rPr>
            <w:noProof/>
            <w:webHidden/>
          </w:rPr>
        </w:r>
        <w:r w:rsidR="00F60A07" w:rsidRPr="005406B9">
          <w:rPr>
            <w:noProof/>
            <w:webHidden/>
          </w:rPr>
          <w:fldChar w:fldCharType="separate"/>
        </w:r>
        <w:r w:rsidR="00DB0D46">
          <w:rPr>
            <w:noProof/>
            <w:webHidden/>
          </w:rPr>
          <w:t>56</w:t>
        </w:r>
        <w:r w:rsidR="00F60A07" w:rsidRPr="005406B9">
          <w:rPr>
            <w:noProof/>
            <w:webHidden/>
          </w:rPr>
          <w:fldChar w:fldCharType="end"/>
        </w:r>
      </w:hyperlink>
    </w:p>
    <w:p w14:paraId="6B3D6EE4" w14:textId="296F4D79"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7" w:history="1">
        <w:r w:rsidR="005406B9" w:rsidRPr="005406B9">
          <w:rPr>
            <w:rStyle w:val="Hipercze"/>
            <w:noProof/>
          </w:rPr>
          <w:t xml:space="preserve">Tabela 43. </w:t>
        </w:r>
        <w:r w:rsidR="005406B9" w:rsidRPr="005406B9">
          <w:rPr>
            <w:rStyle w:val="Hipercze"/>
            <w:rFonts w:cs="Calibri"/>
            <w:noProof/>
          </w:rPr>
          <w:t>Charakterystyka obszarów chronionych - Park Krajobrazowy i Obszary Chronionego Krajobrazu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_Toc123642127 \h </w:instrText>
        </w:r>
        <w:r w:rsidR="00F60A07" w:rsidRPr="005406B9">
          <w:rPr>
            <w:noProof/>
            <w:webHidden/>
          </w:rPr>
        </w:r>
        <w:r w:rsidR="00F60A07" w:rsidRPr="005406B9">
          <w:rPr>
            <w:noProof/>
            <w:webHidden/>
          </w:rPr>
          <w:fldChar w:fldCharType="separate"/>
        </w:r>
        <w:r w:rsidR="00DB0D46">
          <w:rPr>
            <w:noProof/>
            <w:webHidden/>
          </w:rPr>
          <w:t>57</w:t>
        </w:r>
        <w:r w:rsidR="00F60A07" w:rsidRPr="005406B9">
          <w:rPr>
            <w:noProof/>
            <w:webHidden/>
          </w:rPr>
          <w:fldChar w:fldCharType="end"/>
        </w:r>
      </w:hyperlink>
    </w:p>
    <w:p w14:paraId="2ED410C6" w14:textId="34C2F51A"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8" w:history="1">
        <w:r w:rsidR="005406B9" w:rsidRPr="005406B9">
          <w:rPr>
            <w:rStyle w:val="Hipercze"/>
            <w:noProof/>
          </w:rPr>
          <w:t xml:space="preserve">Tabela 44. </w:t>
        </w:r>
        <w:r w:rsidR="005406B9" w:rsidRPr="005406B9">
          <w:rPr>
            <w:rStyle w:val="Hipercze"/>
            <w:rFonts w:cs="Calibri"/>
            <w:noProof/>
          </w:rPr>
          <w:t>Charakterystyka Obszarów Natura 2000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_Toc123642128 \h </w:instrText>
        </w:r>
        <w:r w:rsidR="00F60A07" w:rsidRPr="005406B9">
          <w:rPr>
            <w:noProof/>
            <w:webHidden/>
          </w:rPr>
        </w:r>
        <w:r w:rsidR="00F60A07" w:rsidRPr="005406B9">
          <w:rPr>
            <w:noProof/>
            <w:webHidden/>
          </w:rPr>
          <w:fldChar w:fldCharType="separate"/>
        </w:r>
        <w:r w:rsidR="00DB0D46">
          <w:rPr>
            <w:noProof/>
            <w:webHidden/>
          </w:rPr>
          <w:t>58</w:t>
        </w:r>
        <w:r w:rsidR="00F60A07" w:rsidRPr="005406B9">
          <w:rPr>
            <w:noProof/>
            <w:webHidden/>
          </w:rPr>
          <w:fldChar w:fldCharType="end"/>
        </w:r>
      </w:hyperlink>
    </w:p>
    <w:p w14:paraId="18943DCB" w14:textId="13C81EB4"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29" w:history="1">
        <w:r w:rsidR="005406B9" w:rsidRPr="005406B9">
          <w:rPr>
            <w:rStyle w:val="Hipercze"/>
            <w:noProof/>
          </w:rPr>
          <w:t xml:space="preserve">Tabela 45. </w:t>
        </w:r>
        <w:r w:rsidR="005406B9" w:rsidRPr="005406B9">
          <w:rPr>
            <w:rStyle w:val="Hipercze"/>
            <w:rFonts w:cs="Calibri"/>
            <w:noProof/>
          </w:rPr>
          <w:t>Wykaz rezerwatów przyrody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_Toc123642129 \h </w:instrText>
        </w:r>
        <w:r w:rsidR="00F60A07" w:rsidRPr="005406B9">
          <w:rPr>
            <w:noProof/>
            <w:webHidden/>
          </w:rPr>
        </w:r>
        <w:r w:rsidR="00F60A07" w:rsidRPr="005406B9">
          <w:rPr>
            <w:noProof/>
            <w:webHidden/>
          </w:rPr>
          <w:fldChar w:fldCharType="separate"/>
        </w:r>
        <w:r w:rsidR="00DB0D46">
          <w:rPr>
            <w:noProof/>
            <w:webHidden/>
          </w:rPr>
          <w:t>60</w:t>
        </w:r>
        <w:r w:rsidR="00F60A07" w:rsidRPr="005406B9">
          <w:rPr>
            <w:noProof/>
            <w:webHidden/>
          </w:rPr>
          <w:fldChar w:fldCharType="end"/>
        </w:r>
      </w:hyperlink>
    </w:p>
    <w:p w14:paraId="0A1361A0" w14:textId="04E67A81"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0" w:history="1">
        <w:r w:rsidR="005406B9" w:rsidRPr="005406B9">
          <w:rPr>
            <w:rStyle w:val="Hipercze"/>
            <w:noProof/>
          </w:rPr>
          <w:t xml:space="preserve">Tabela 46. </w:t>
        </w:r>
        <w:r w:rsidR="005406B9" w:rsidRPr="005406B9">
          <w:rPr>
            <w:rStyle w:val="Hipercze"/>
            <w:rFonts w:cs="Calibri"/>
            <w:noProof/>
          </w:rPr>
          <w:t>Wykaz użytków ekologicznych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_Toc123642130 \h </w:instrText>
        </w:r>
        <w:r w:rsidR="00F60A07" w:rsidRPr="005406B9">
          <w:rPr>
            <w:noProof/>
            <w:webHidden/>
          </w:rPr>
        </w:r>
        <w:r w:rsidR="00F60A07" w:rsidRPr="005406B9">
          <w:rPr>
            <w:noProof/>
            <w:webHidden/>
          </w:rPr>
          <w:fldChar w:fldCharType="separate"/>
        </w:r>
        <w:r w:rsidR="00DB0D46">
          <w:rPr>
            <w:noProof/>
            <w:webHidden/>
          </w:rPr>
          <w:t>60</w:t>
        </w:r>
        <w:r w:rsidR="00F60A07" w:rsidRPr="005406B9">
          <w:rPr>
            <w:noProof/>
            <w:webHidden/>
          </w:rPr>
          <w:fldChar w:fldCharType="end"/>
        </w:r>
      </w:hyperlink>
    </w:p>
    <w:p w14:paraId="2494F88A" w14:textId="3EDA82EE"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1" w:history="1">
        <w:r w:rsidR="005406B9" w:rsidRPr="005406B9">
          <w:rPr>
            <w:rStyle w:val="Hipercze"/>
            <w:noProof/>
          </w:rPr>
          <w:t>Tabela 47. Wykaz pomników przyrody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_Toc123642131 \h </w:instrText>
        </w:r>
        <w:r w:rsidR="00F60A07" w:rsidRPr="005406B9">
          <w:rPr>
            <w:noProof/>
            <w:webHidden/>
          </w:rPr>
        </w:r>
        <w:r w:rsidR="00F60A07" w:rsidRPr="005406B9">
          <w:rPr>
            <w:noProof/>
            <w:webHidden/>
          </w:rPr>
          <w:fldChar w:fldCharType="separate"/>
        </w:r>
        <w:r w:rsidR="00DB0D46">
          <w:rPr>
            <w:noProof/>
            <w:webHidden/>
          </w:rPr>
          <w:t>61</w:t>
        </w:r>
        <w:r w:rsidR="00F60A07" w:rsidRPr="005406B9">
          <w:rPr>
            <w:noProof/>
            <w:webHidden/>
          </w:rPr>
          <w:fldChar w:fldCharType="end"/>
        </w:r>
      </w:hyperlink>
    </w:p>
    <w:p w14:paraId="020F8F91" w14:textId="5B1F0785"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2" w:history="1">
        <w:r w:rsidR="005406B9" w:rsidRPr="005406B9">
          <w:rPr>
            <w:rStyle w:val="Hipercze"/>
            <w:noProof/>
          </w:rPr>
          <w:t>Tabela 49. Działania nawiązujące do strategicznego planu adaptacji dla sektorów i obszarów wrażliwych na zmiany klimatu do roku 2020 z perspektywą do roku 2030</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_Toc123642132 \h </w:instrText>
        </w:r>
        <w:r w:rsidR="00F60A07" w:rsidRPr="005406B9">
          <w:rPr>
            <w:noProof/>
            <w:webHidden/>
          </w:rPr>
        </w:r>
        <w:r w:rsidR="00F60A07" w:rsidRPr="005406B9">
          <w:rPr>
            <w:noProof/>
            <w:webHidden/>
          </w:rPr>
          <w:fldChar w:fldCharType="separate"/>
        </w:r>
        <w:r w:rsidR="00DB0D46">
          <w:rPr>
            <w:noProof/>
            <w:webHidden/>
          </w:rPr>
          <w:t>64</w:t>
        </w:r>
        <w:r w:rsidR="00F60A07" w:rsidRPr="005406B9">
          <w:rPr>
            <w:noProof/>
            <w:webHidden/>
          </w:rPr>
          <w:fldChar w:fldCharType="end"/>
        </w:r>
      </w:hyperlink>
    </w:p>
    <w:p w14:paraId="2A036174" w14:textId="01DC6411"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3" w:history="1">
        <w:r w:rsidR="005406B9" w:rsidRPr="005406B9">
          <w:rPr>
            <w:rStyle w:val="Hipercze"/>
            <w:noProof/>
          </w:rPr>
          <w:t>Tabela 50. Nadzwyczajne zagrożenia środowiska w poszczególnych obszarach interwencji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_Toc123642133 \h </w:instrText>
        </w:r>
        <w:r w:rsidR="00F60A07" w:rsidRPr="005406B9">
          <w:rPr>
            <w:noProof/>
            <w:webHidden/>
          </w:rPr>
        </w:r>
        <w:r w:rsidR="00F60A07" w:rsidRPr="005406B9">
          <w:rPr>
            <w:noProof/>
            <w:webHidden/>
          </w:rPr>
          <w:fldChar w:fldCharType="separate"/>
        </w:r>
        <w:r w:rsidR="00DB0D46">
          <w:rPr>
            <w:noProof/>
            <w:webHidden/>
          </w:rPr>
          <w:t>66</w:t>
        </w:r>
        <w:r w:rsidR="00F60A07" w:rsidRPr="005406B9">
          <w:rPr>
            <w:noProof/>
            <w:webHidden/>
          </w:rPr>
          <w:fldChar w:fldCharType="end"/>
        </w:r>
      </w:hyperlink>
    </w:p>
    <w:p w14:paraId="5EBE6653" w14:textId="7B6C7964"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4" w:history="1">
        <w:r w:rsidR="005406B9" w:rsidRPr="005406B9">
          <w:rPr>
            <w:rStyle w:val="Hipercze"/>
            <w:noProof/>
          </w:rPr>
          <w:t>Tabela 51. Działania edukacyjne w poszczególnych obszarach interwencji na terenie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_Toc123642134 \h </w:instrText>
        </w:r>
        <w:r w:rsidR="00F60A07" w:rsidRPr="005406B9">
          <w:rPr>
            <w:noProof/>
            <w:webHidden/>
          </w:rPr>
        </w:r>
        <w:r w:rsidR="00F60A07" w:rsidRPr="005406B9">
          <w:rPr>
            <w:noProof/>
            <w:webHidden/>
          </w:rPr>
          <w:fldChar w:fldCharType="separate"/>
        </w:r>
        <w:r w:rsidR="00DB0D46">
          <w:rPr>
            <w:noProof/>
            <w:webHidden/>
          </w:rPr>
          <w:t>67</w:t>
        </w:r>
        <w:r w:rsidR="00F60A07" w:rsidRPr="005406B9">
          <w:rPr>
            <w:noProof/>
            <w:webHidden/>
          </w:rPr>
          <w:fldChar w:fldCharType="end"/>
        </w:r>
      </w:hyperlink>
    </w:p>
    <w:p w14:paraId="49685E0F" w14:textId="5E2E576E"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5" w:history="1">
        <w:r w:rsidR="005406B9" w:rsidRPr="005406B9">
          <w:rPr>
            <w:rStyle w:val="Hipercze"/>
            <w:noProof/>
          </w:rPr>
          <w:t>Tabela 52. Harmonogram działań monitorujących "Program..."</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_Toc123642135 \h </w:instrText>
        </w:r>
        <w:r w:rsidR="00F60A07" w:rsidRPr="005406B9">
          <w:rPr>
            <w:noProof/>
            <w:webHidden/>
          </w:rPr>
        </w:r>
        <w:r w:rsidR="00F60A07" w:rsidRPr="005406B9">
          <w:rPr>
            <w:noProof/>
            <w:webHidden/>
          </w:rPr>
          <w:fldChar w:fldCharType="separate"/>
        </w:r>
        <w:r w:rsidR="00DB0D46">
          <w:rPr>
            <w:noProof/>
            <w:webHidden/>
          </w:rPr>
          <w:t>68</w:t>
        </w:r>
        <w:r w:rsidR="00F60A07" w:rsidRPr="005406B9">
          <w:rPr>
            <w:noProof/>
            <w:webHidden/>
          </w:rPr>
          <w:fldChar w:fldCharType="end"/>
        </w:r>
      </w:hyperlink>
    </w:p>
    <w:p w14:paraId="43ED5278" w14:textId="63F738A6"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6" w:history="1">
        <w:r w:rsidR="005406B9" w:rsidRPr="005406B9">
          <w:rPr>
            <w:rStyle w:val="Hipercze"/>
            <w:noProof/>
          </w:rPr>
          <w:t>Tabela 53. Wskaźniki monitorowania "Programu..."</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_Toc123642136 \h </w:instrText>
        </w:r>
        <w:r w:rsidR="00F60A07" w:rsidRPr="005406B9">
          <w:rPr>
            <w:noProof/>
            <w:webHidden/>
          </w:rPr>
        </w:r>
        <w:r w:rsidR="00F60A07" w:rsidRPr="005406B9">
          <w:rPr>
            <w:noProof/>
            <w:webHidden/>
          </w:rPr>
          <w:fldChar w:fldCharType="separate"/>
        </w:r>
        <w:r w:rsidR="00DB0D46">
          <w:rPr>
            <w:noProof/>
            <w:webHidden/>
          </w:rPr>
          <w:t>69</w:t>
        </w:r>
        <w:r w:rsidR="00F60A07" w:rsidRPr="005406B9">
          <w:rPr>
            <w:noProof/>
            <w:webHidden/>
          </w:rPr>
          <w:fldChar w:fldCharType="end"/>
        </w:r>
      </w:hyperlink>
    </w:p>
    <w:p w14:paraId="0281AA74" w14:textId="5BCA3C1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7" w:history="1">
        <w:r w:rsidR="005406B9" w:rsidRPr="005406B9">
          <w:rPr>
            <w:rStyle w:val="Hipercze"/>
            <w:noProof/>
          </w:rPr>
          <w:t>Tabela 54. Zadania zaplanowane w POŚ powiązane z celami i kierunkami wskazanymi w krajowych dokumentach strategicznych</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_Toc123642137 \h </w:instrText>
        </w:r>
        <w:r w:rsidR="00F60A07" w:rsidRPr="005406B9">
          <w:rPr>
            <w:noProof/>
            <w:webHidden/>
          </w:rPr>
        </w:r>
        <w:r w:rsidR="00F60A07" w:rsidRPr="005406B9">
          <w:rPr>
            <w:noProof/>
            <w:webHidden/>
          </w:rPr>
          <w:fldChar w:fldCharType="separate"/>
        </w:r>
        <w:r w:rsidR="00DB0D46">
          <w:rPr>
            <w:noProof/>
            <w:webHidden/>
          </w:rPr>
          <w:t>71</w:t>
        </w:r>
        <w:r w:rsidR="00F60A07" w:rsidRPr="005406B9">
          <w:rPr>
            <w:noProof/>
            <w:webHidden/>
          </w:rPr>
          <w:fldChar w:fldCharType="end"/>
        </w:r>
      </w:hyperlink>
    </w:p>
    <w:p w14:paraId="4374C3FC" w14:textId="2C891F8F"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8" w:history="1">
        <w:r w:rsidR="005406B9" w:rsidRPr="005406B9">
          <w:rPr>
            <w:rStyle w:val="Hipercze"/>
            <w:noProof/>
          </w:rPr>
          <w:t>Tabela 55. Zadania zaplanowane w POŚ powiązane z celami i kierunkami wskazanymi w wojewódzkich dokumentach strategicznych</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_Toc123642138 \h </w:instrText>
        </w:r>
        <w:r w:rsidR="00F60A07" w:rsidRPr="005406B9">
          <w:rPr>
            <w:noProof/>
            <w:webHidden/>
          </w:rPr>
        </w:r>
        <w:r w:rsidR="00F60A07" w:rsidRPr="005406B9">
          <w:rPr>
            <w:noProof/>
            <w:webHidden/>
          </w:rPr>
          <w:fldChar w:fldCharType="separate"/>
        </w:r>
        <w:r w:rsidR="00DB0D46">
          <w:rPr>
            <w:noProof/>
            <w:webHidden/>
          </w:rPr>
          <w:t>78</w:t>
        </w:r>
        <w:r w:rsidR="00F60A07" w:rsidRPr="005406B9">
          <w:rPr>
            <w:noProof/>
            <w:webHidden/>
          </w:rPr>
          <w:fldChar w:fldCharType="end"/>
        </w:r>
      </w:hyperlink>
    </w:p>
    <w:p w14:paraId="718F7BF4" w14:textId="60BE042D"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39" w:history="1">
        <w:r w:rsidR="005406B9" w:rsidRPr="005406B9">
          <w:rPr>
            <w:rStyle w:val="Hipercze"/>
            <w:noProof/>
          </w:rPr>
          <w:t>Tabela 56. Zadania zaplanowane w POŚ powiązane z celami i kierunkami wskazanymi w powiatowych dokumentach strategicznych</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_Toc123642139 \h </w:instrText>
        </w:r>
        <w:r w:rsidR="00F60A07" w:rsidRPr="005406B9">
          <w:rPr>
            <w:noProof/>
            <w:webHidden/>
          </w:rPr>
        </w:r>
        <w:r w:rsidR="00F60A07" w:rsidRPr="005406B9">
          <w:rPr>
            <w:noProof/>
            <w:webHidden/>
          </w:rPr>
          <w:fldChar w:fldCharType="separate"/>
        </w:r>
        <w:r w:rsidR="00DB0D46">
          <w:rPr>
            <w:noProof/>
            <w:webHidden/>
          </w:rPr>
          <w:t>79</w:t>
        </w:r>
        <w:r w:rsidR="00F60A07" w:rsidRPr="005406B9">
          <w:rPr>
            <w:noProof/>
            <w:webHidden/>
          </w:rPr>
          <w:fldChar w:fldCharType="end"/>
        </w:r>
      </w:hyperlink>
    </w:p>
    <w:p w14:paraId="28933594" w14:textId="1534D01C"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0" w:history="1">
        <w:r w:rsidR="005406B9" w:rsidRPr="005406B9">
          <w:rPr>
            <w:rStyle w:val="Hipercze"/>
            <w:noProof/>
          </w:rPr>
          <w:t>Tabela 57. Analiza SWOT w poszczególnych obszarach interwencji</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_Toc123642140 \h </w:instrText>
        </w:r>
        <w:r w:rsidR="00F60A07" w:rsidRPr="005406B9">
          <w:rPr>
            <w:noProof/>
            <w:webHidden/>
          </w:rPr>
        </w:r>
        <w:r w:rsidR="00F60A07" w:rsidRPr="005406B9">
          <w:rPr>
            <w:noProof/>
            <w:webHidden/>
          </w:rPr>
          <w:fldChar w:fldCharType="separate"/>
        </w:r>
        <w:r w:rsidR="00DB0D46">
          <w:rPr>
            <w:noProof/>
            <w:webHidden/>
          </w:rPr>
          <w:t>81</w:t>
        </w:r>
        <w:r w:rsidR="00F60A07" w:rsidRPr="005406B9">
          <w:rPr>
            <w:noProof/>
            <w:webHidden/>
          </w:rPr>
          <w:fldChar w:fldCharType="end"/>
        </w:r>
      </w:hyperlink>
    </w:p>
    <w:p w14:paraId="327B4502" w14:textId="495C0FCD"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1" w:history="1">
        <w:r w:rsidR="005406B9" w:rsidRPr="005406B9">
          <w:rPr>
            <w:rStyle w:val="Hipercze"/>
            <w:noProof/>
          </w:rPr>
          <w:t>Tabela 58.Cele, kierunki interwencji oraz zadania</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_Toc123642141 \h </w:instrText>
        </w:r>
        <w:r w:rsidR="00F60A07" w:rsidRPr="005406B9">
          <w:rPr>
            <w:noProof/>
            <w:webHidden/>
          </w:rPr>
        </w:r>
        <w:r w:rsidR="00F60A07" w:rsidRPr="005406B9">
          <w:rPr>
            <w:noProof/>
            <w:webHidden/>
          </w:rPr>
          <w:fldChar w:fldCharType="separate"/>
        </w:r>
        <w:r w:rsidR="00DB0D46">
          <w:rPr>
            <w:noProof/>
            <w:webHidden/>
          </w:rPr>
          <w:t>85</w:t>
        </w:r>
        <w:r w:rsidR="00F60A07" w:rsidRPr="005406B9">
          <w:rPr>
            <w:noProof/>
            <w:webHidden/>
          </w:rPr>
          <w:fldChar w:fldCharType="end"/>
        </w:r>
      </w:hyperlink>
    </w:p>
    <w:p w14:paraId="3E133A30" w14:textId="31A06EFF" w:rsid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2" w:history="1">
        <w:r w:rsidR="005406B9" w:rsidRPr="005406B9">
          <w:rPr>
            <w:rStyle w:val="Hipercze"/>
            <w:noProof/>
          </w:rPr>
          <w:t>Tabela 59. Harmonogram realizacji zadań monitorowanych przez gminę Bliżyn wraz z ich finansowaniem planowanych do realizacji w latach 2023-2030</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_Toc123642142 \h </w:instrText>
        </w:r>
        <w:r w:rsidR="00F60A07" w:rsidRPr="005406B9">
          <w:rPr>
            <w:noProof/>
            <w:webHidden/>
          </w:rPr>
        </w:r>
        <w:r w:rsidR="00F60A07" w:rsidRPr="005406B9">
          <w:rPr>
            <w:noProof/>
            <w:webHidden/>
          </w:rPr>
          <w:fldChar w:fldCharType="separate"/>
        </w:r>
        <w:r w:rsidR="00DB0D46">
          <w:rPr>
            <w:noProof/>
            <w:webHidden/>
          </w:rPr>
          <w:t>90</w:t>
        </w:r>
        <w:r w:rsidR="00F60A07" w:rsidRPr="005406B9">
          <w:rPr>
            <w:noProof/>
            <w:webHidden/>
          </w:rPr>
          <w:fldChar w:fldCharType="end"/>
        </w:r>
      </w:hyperlink>
    </w:p>
    <w:p w14:paraId="02AC22D3" w14:textId="77777777" w:rsidR="00B40392" w:rsidRPr="00FD2712" w:rsidRDefault="00F60A07" w:rsidP="000B6C8E">
      <w:pPr>
        <w:pStyle w:val="Nagwek3"/>
        <w:spacing w:after="0"/>
        <w:jc w:val="left"/>
        <w:rPr>
          <w:rFonts w:asciiTheme="minorHAnsi" w:hAnsiTheme="minorHAnsi" w:cstheme="minorHAnsi"/>
        </w:rPr>
      </w:pPr>
      <w:r w:rsidRPr="00FD2712">
        <w:rPr>
          <w:rFonts w:asciiTheme="minorHAnsi" w:hAnsiTheme="minorHAnsi" w:cstheme="minorHAnsi"/>
        </w:rPr>
        <w:fldChar w:fldCharType="end"/>
      </w:r>
      <w:bookmarkStart w:id="3" w:name="_Toc88035379"/>
      <w:bookmarkStart w:id="4" w:name="_Toc88036096"/>
      <w:bookmarkStart w:id="5" w:name="_Toc123641963"/>
      <w:r w:rsidR="00B40392" w:rsidRPr="00FD2712">
        <w:rPr>
          <w:rFonts w:asciiTheme="minorHAnsi" w:hAnsiTheme="minorHAnsi" w:cstheme="minorHAnsi"/>
        </w:rPr>
        <w:t>Spis wykresów</w:t>
      </w:r>
      <w:bookmarkEnd w:id="3"/>
      <w:bookmarkEnd w:id="4"/>
      <w:bookmarkEnd w:id="5"/>
      <w:r w:rsidR="00B40392" w:rsidRPr="00FD2712">
        <w:rPr>
          <w:rFonts w:asciiTheme="minorHAnsi" w:hAnsiTheme="minorHAnsi" w:cstheme="minorHAnsi"/>
        </w:rPr>
        <w:t xml:space="preserve"> </w:t>
      </w:r>
    </w:p>
    <w:p w14:paraId="20C0B4E6" w14:textId="729BF830" w:rsidR="005406B9" w:rsidRPr="005406B9" w:rsidRDefault="00F60A07">
      <w:pPr>
        <w:pStyle w:val="Spisilustracji"/>
        <w:tabs>
          <w:tab w:val="right" w:leader="dot" w:pos="9059"/>
        </w:tabs>
        <w:rPr>
          <w:rFonts w:asciiTheme="minorHAnsi" w:eastAsiaTheme="minorEastAsia" w:hAnsiTheme="minorHAnsi" w:cstheme="minorBidi"/>
          <w:noProof/>
          <w:szCs w:val="22"/>
          <w:lang w:eastAsia="pl-PL"/>
        </w:rPr>
      </w:pPr>
      <w:r w:rsidRPr="005406B9">
        <w:rPr>
          <w:rFonts w:asciiTheme="minorHAnsi" w:hAnsiTheme="minorHAnsi" w:cstheme="minorHAnsi"/>
          <w:szCs w:val="22"/>
        </w:rPr>
        <w:fldChar w:fldCharType="begin"/>
      </w:r>
      <w:r w:rsidR="00B40392" w:rsidRPr="005406B9">
        <w:rPr>
          <w:rFonts w:asciiTheme="minorHAnsi" w:hAnsiTheme="minorHAnsi" w:cstheme="minorHAnsi"/>
          <w:szCs w:val="22"/>
        </w:rPr>
        <w:instrText xml:space="preserve"> TOC \h \z \c "Wykres" </w:instrText>
      </w:r>
      <w:r w:rsidRPr="005406B9">
        <w:rPr>
          <w:rFonts w:asciiTheme="minorHAnsi" w:hAnsiTheme="minorHAnsi" w:cstheme="minorHAnsi"/>
          <w:szCs w:val="22"/>
        </w:rPr>
        <w:fldChar w:fldCharType="separate"/>
      </w:r>
      <w:hyperlink w:anchor="_Toc123642143" w:history="1">
        <w:r w:rsidR="005406B9" w:rsidRPr="005406B9">
          <w:rPr>
            <w:rStyle w:val="Hipercze"/>
            <w:noProof/>
          </w:rPr>
          <w:t>Wykres 1. Dynamika zmian liczby mieszkańców gminy Bliżyn w latach 2017-2021</w:t>
        </w:r>
        <w:r w:rsidR="005406B9" w:rsidRPr="005406B9">
          <w:rPr>
            <w:noProof/>
            <w:webHidden/>
          </w:rPr>
          <w:tab/>
        </w:r>
        <w:r w:rsidRPr="005406B9">
          <w:rPr>
            <w:noProof/>
            <w:webHidden/>
          </w:rPr>
          <w:fldChar w:fldCharType="begin"/>
        </w:r>
        <w:r w:rsidR="005406B9" w:rsidRPr="005406B9">
          <w:rPr>
            <w:noProof/>
            <w:webHidden/>
          </w:rPr>
          <w:instrText xml:space="preserve"> PAGEREF _Toc123642143 \h </w:instrText>
        </w:r>
        <w:r w:rsidRPr="005406B9">
          <w:rPr>
            <w:noProof/>
            <w:webHidden/>
          </w:rPr>
        </w:r>
        <w:r w:rsidRPr="005406B9">
          <w:rPr>
            <w:noProof/>
            <w:webHidden/>
          </w:rPr>
          <w:fldChar w:fldCharType="separate"/>
        </w:r>
        <w:r w:rsidR="00DB0D46">
          <w:rPr>
            <w:noProof/>
            <w:webHidden/>
          </w:rPr>
          <w:t>15</w:t>
        </w:r>
        <w:r w:rsidRPr="005406B9">
          <w:rPr>
            <w:noProof/>
            <w:webHidden/>
          </w:rPr>
          <w:fldChar w:fldCharType="end"/>
        </w:r>
      </w:hyperlink>
    </w:p>
    <w:p w14:paraId="1BE89089" w14:textId="17C852F0"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4" w:history="1">
        <w:r w:rsidR="005406B9" w:rsidRPr="005406B9">
          <w:rPr>
            <w:rStyle w:val="Hipercze"/>
            <w:noProof/>
          </w:rPr>
          <w:t>Wykres 2.Ludność gminy Bliżyn według ekonomicznych grup wiekowych</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_Toc123642144 \h </w:instrText>
        </w:r>
        <w:r w:rsidR="00F60A07" w:rsidRPr="005406B9">
          <w:rPr>
            <w:noProof/>
            <w:webHidden/>
          </w:rPr>
        </w:r>
        <w:r w:rsidR="00F60A07" w:rsidRPr="005406B9">
          <w:rPr>
            <w:noProof/>
            <w:webHidden/>
          </w:rPr>
          <w:fldChar w:fldCharType="separate"/>
        </w:r>
        <w:r w:rsidR="00DB0D46">
          <w:rPr>
            <w:noProof/>
            <w:webHidden/>
          </w:rPr>
          <w:t>15</w:t>
        </w:r>
        <w:r w:rsidR="00F60A07" w:rsidRPr="005406B9">
          <w:rPr>
            <w:noProof/>
            <w:webHidden/>
          </w:rPr>
          <w:fldChar w:fldCharType="end"/>
        </w:r>
      </w:hyperlink>
    </w:p>
    <w:p w14:paraId="43FD8BFF" w14:textId="734FD606"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5" w:history="1">
        <w:r w:rsidR="005406B9" w:rsidRPr="005406B9">
          <w:rPr>
            <w:rStyle w:val="Hipercze"/>
            <w:bCs/>
            <w:noProof/>
          </w:rPr>
          <w:t>Wykres 3. Dochody i wydatki budżetu gminy Bliżyn</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_Toc123642145 \h </w:instrText>
        </w:r>
        <w:r w:rsidR="00F60A07" w:rsidRPr="005406B9">
          <w:rPr>
            <w:noProof/>
            <w:webHidden/>
          </w:rPr>
        </w:r>
        <w:r w:rsidR="00F60A07" w:rsidRPr="005406B9">
          <w:rPr>
            <w:noProof/>
            <w:webHidden/>
          </w:rPr>
          <w:fldChar w:fldCharType="separate"/>
        </w:r>
        <w:r w:rsidR="00DB0D46">
          <w:rPr>
            <w:noProof/>
            <w:webHidden/>
          </w:rPr>
          <w:t>26</w:t>
        </w:r>
        <w:r w:rsidR="00F60A07" w:rsidRPr="005406B9">
          <w:rPr>
            <w:noProof/>
            <w:webHidden/>
          </w:rPr>
          <w:fldChar w:fldCharType="end"/>
        </w:r>
      </w:hyperlink>
    </w:p>
    <w:p w14:paraId="70F08043" w14:textId="20EB3887"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6" w:history="1">
        <w:r w:rsidR="005406B9" w:rsidRPr="005406B9">
          <w:rPr>
            <w:rStyle w:val="Hipercze"/>
            <w:bCs/>
            <w:noProof/>
          </w:rPr>
          <w:t>Wykres 4. Dochody i wydatki budżetu gminy Bliżyn w przeliczeniu na 1 mieszkańca</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_Toc123642146 \h </w:instrText>
        </w:r>
        <w:r w:rsidR="00F60A07" w:rsidRPr="005406B9">
          <w:rPr>
            <w:noProof/>
            <w:webHidden/>
          </w:rPr>
        </w:r>
        <w:r w:rsidR="00F60A07" w:rsidRPr="005406B9">
          <w:rPr>
            <w:noProof/>
            <w:webHidden/>
          </w:rPr>
          <w:fldChar w:fldCharType="separate"/>
        </w:r>
        <w:r w:rsidR="00DB0D46">
          <w:rPr>
            <w:noProof/>
            <w:webHidden/>
          </w:rPr>
          <w:t>27</w:t>
        </w:r>
        <w:r w:rsidR="00F60A07" w:rsidRPr="005406B9">
          <w:rPr>
            <w:noProof/>
            <w:webHidden/>
          </w:rPr>
          <w:fldChar w:fldCharType="end"/>
        </w:r>
      </w:hyperlink>
    </w:p>
    <w:p w14:paraId="5575873F" w14:textId="24AE3441"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7" w:history="1">
        <w:r w:rsidR="005406B9" w:rsidRPr="005406B9">
          <w:rPr>
            <w:rStyle w:val="Hipercze"/>
            <w:noProof/>
          </w:rPr>
          <w:t>Wykres 5. Korzystający z instalacji (%) ogółu ludności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_Toc123642147 \h </w:instrText>
        </w:r>
        <w:r w:rsidR="00F60A07" w:rsidRPr="005406B9">
          <w:rPr>
            <w:noProof/>
            <w:webHidden/>
          </w:rPr>
        </w:r>
        <w:r w:rsidR="00F60A07" w:rsidRPr="005406B9">
          <w:rPr>
            <w:noProof/>
            <w:webHidden/>
          </w:rPr>
          <w:fldChar w:fldCharType="separate"/>
        </w:r>
        <w:r w:rsidR="00DB0D46">
          <w:rPr>
            <w:noProof/>
            <w:webHidden/>
          </w:rPr>
          <w:t>47</w:t>
        </w:r>
        <w:r w:rsidR="00F60A07" w:rsidRPr="005406B9">
          <w:rPr>
            <w:noProof/>
            <w:webHidden/>
          </w:rPr>
          <w:fldChar w:fldCharType="end"/>
        </w:r>
      </w:hyperlink>
    </w:p>
    <w:p w14:paraId="18D24DF0" w14:textId="7FAEBC6A" w:rsidR="005406B9" w:rsidRP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48" w:history="1">
        <w:r w:rsidR="005406B9" w:rsidRPr="005406B9">
          <w:rPr>
            <w:rStyle w:val="Hipercze"/>
            <w:noProof/>
          </w:rPr>
          <w:t>Wykres 6. Stosunek długości sieci wodociągowej do długości sieci kanalizacji sanitarnej na terenie gminy Bliżyn w latach 2017-2021</w:t>
        </w:r>
        <w:r w:rsidR="005406B9" w:rsidRPr="005406B9">
          <w:rPr>
            <w:noProof/>
            <w:webHidden/>
          </w:rPr>
          <w:tab/>
        </w:r>
        <w:r w:rsidR="00F60A07" w:rsidRPr="005406B9">
          <w:rPr>
            <w:noProof/>
            <w:webHidden/>
          </w:rPr>
          <w:fldChar w:fldCharType="begin"/>
        </w:r>
        <w:r w:rsidR="005406B9" w:rsidRPr="005406B9">
          <w:rPr>
            <w:noProof/>
            <w:webHidden/>
          </w:rPr>
          <w:instrText xml:space="preserve"> PAGEREF _Toc123642148 \h </w:instrText>
        </w:r>
        <w:r w:rsidR="00F60A07" w:rsidRPr="005406B9">
          <w:rPr>
            <w:noProof/>
            <w:webHidden/>
          </w:rPr>
        </w:r>
        <w:r w:rsidR="00F60A07" w:rsidRPr="005406B9">
          <w:rPr>
            <w:noProof/>
            <w:webHidden/>
          </w:rPr>
          <w:fldChar w:fldCharType="separate"/>
        </w:r>
        <w:r w:rsidR="00DB0D46">
          <w:rPr>
            <w:noProof/>
            <w:webHidden/>
          </w:rPr>
          <w:t>48</w:t>
        </w:r>
        <w:r w:rsidR="00F60A07" w:rsidRPr="005406B9">
          <w:rPr>
            <w:noProof/>
            <w:webHidden/>
          </w:rPr>
          <w:fldChar w:fldCharType="end"/>
        </w:r>
      </w:hyperlink>
    </w:p>
    <w:p w14:paraId="57049FB1" w14:textId="77777777" w:rsidR="00B40392" w:rsidRPr="00FD2712" w:rsidRDefault="00F60A07" w:rsidP="000B6C8E">
      <w:pPr>
        <w:pStyle w:val="Nagwek3"/>
        <w:spacing w:after="0"/>
        <w:jc w:val="left"/>
        <w:rPr>
          <w:rFonts w:asciiTheme="minorHAnsi" w:eastAsiaTheme="minorEastAsia" w:hAnsiTheme="minorHAnsi" w:cstheme="minorHAnsi"/>
          <w:noProof/>
          <w:szCs w:val="22"/>
          <w:lang w:eastAsia="pl-PL"/>
        </w:rPr>
      </w:pPr>
      <w:r w:rsidRPr="005406B9">
        <w:rPr>
          <w:rFonts w:asciiTheme="minorHAnsi" w:hAnsiTheme="minorHAnsi" w:cstheme="minorHAnsi"/>
          <w:b w:val="0"/>
          <w:sz w:val="22"/>
          <w:szCs w:val="22"/>
        </w:rPr>
        <w:fldChar w:fldCharType="end"/>
      </w:r>
      <w:r w:rsidR="00B40392" w:rsidRPr="00FD2712">
        <w:rPr>
          <w:rFonts w:asciiTheme="minorHAnsi" w:eastAsiaTheme="minorEastAsia" w:hAnsiTheme="minorHAnsi" w:cstheme="minorHAnsi"/>
          <w:noProof/>
          <w:szCs w:val="22"/>
          <w:lang w:eastAsia="pl-PL"/>
        </w:rPr>
        <w:t xml:space="preserve"> </w:t>
      </w:r>
      <w:bookmarkStart w:id="6" w:name="_Toc88035380"/>
      <w:bookmarkStart w:id="7" w:name="_Toc88036097"/>
      <w:bookmarkStart w:id="8" w:name="_Toc123641964"/>
      <w:r w:rsidR="00B40392" w:rsidRPr="00FD2712">
        <w:rPr>
          <w:rFonts w:asciiTheme="minorHAnsi" w:eastAsiaTheme="minorEastAsia" w:hAnsiTheme="minorHAnsi" w:cstheme="minorHAnsi"/>
          <w:noProof/>
          <w:szCs w:val="22"/>
          <w:lang w:eastAsia="pl-PL"/>
        </w:rPr>
        <w:t>Spis rysunków</w:t>
      </w:r>
      <w:bookmarkEnd w:id="6"/>
      <w:bookmarkEnd w:id="7"/>
      <w:bookmarkEnd w:id="8"/>
    </w:p>
    <w:p w14:paraId="676F2948" w14:textId="44AB3CCB" w:rsidR="005406B9" w:rsidRDefault="00F60A07">
      <w:pPr>
        <w:pStyle w:val="Spisilustracji"/>
        <w:tabs>
          <w:tab w:val="right" w:leader="dot" w:pos="9059"/>
        </w:tabs>
        <w:rPr>
          <w:rFonts w:asciiTheme="minorHAnsi" w:eastAsiaTheme="minorEastAsia" w:hAnsiTheme="minorHAnsi" w:cstheme="minorBidi"/>
          <w:noProof/>
          <w:szCs w:val="22"/>
          <w:lang w:eastAsia="pl-PL"/>
        </w:rPr>
      </w:pPr>
      <w:r w:rsidRPr="00FD2712">
        <w:rPr>
          <w:rFonts w:asciiTheme="minorHAnsi" w:eastAsiaTheme="minorEastAsia" w:hAnsiTheme="minorHAnsi" w:cstheme="minorHAnsi"/>
          <w:lang w:eastAsia="pl-PL"/>
        </w:rPr>
        <w:fldChar w:fldCharType="begin"/>
      </w:r>
      <w:r w:rsidR="00B40392" w:rsidRPr="00FD2712">
        <w:rPr>
          <w:rFonts w:asciiTheme="minorHAnsi" w:eastAsiaTheme="minorEastAsia" w:hAnsiTheme="minorHAnsi" w:cstheme="minorHAnsi"/>
          <w:lang w:eastAsia="pl-PL"/>
        </w:rPr>
        <w:instrText xml:space="preserve"> TOC \h \z \c "Rysunek" </w:instrText>
      </w:r>
      <w:r w:rsidRPr="00FD2712">
        <w:rPr>
          <w:rFonts w:asciiTheme="minorHAnsi" w:eastAsiaTheme="minorEastAsia" w:hAnsiTheme="minorHAnsi" w:cstheme="minorHAnsi"/>
          <w:lang w:eastAsia="pl-PL"/>
        </w:rPr>
        <w:fldChar w:fldCharType="separate"/>
      </w:r>
      <w:hyperlink w:anchor="_Toc123642149" w:history="1">
        <w:r w:rsidR="005406B9" w:rsidRPr="0015788C">
          <w:rPr>
            <w:rStyle w:val="Hipercze"/>
            <w:noProof/>
          </w:rPr>
          <w:t>Rysunek 1. Położenie gminy Bliżyn w powiecie skarżyskim</w:t>
        </w:r>
        <w:r w:rsidR="005406B9">
          <w:rPr>
            <w:noProof/>
            <w:webHidden/>
          </w:rPr>
          <w:tab/>
        </w:r>
        <w:r>
          <w:rPr>
            <w:noProof/>
            <w:webHidden/>
          </w:rPr>
          <w:fldChar w:fldCharType="begin"/>
        </w:r>
        <w:r w:rsidR="005406B9">
          <w:rPr>
            <w:noProof/>
            <w:webHidden/>
          </w:rPr>
          <w:instrText xml:space="preserve"> PAGEREF _Toc123642149 \h </w:instrText>
        </w:r>
        <w:r>
          <w:rPr>
            <w:noProof/>
            <w:webHidden/>
          </w:rPr>
        </w:r>
        <w:r>
          <w:rPr>
            <w:noProof/>
            <w:webHidden/>
          </w:rPr>
          <w:fldChar w:fldCharType="separate"/>
        </w:r>
        <w:r w:rsidR="00DB0D46">
          <w:rPr>
            <w:noProof/>
            <w:webHidden/>
          </w:rPr>
          <w:t>11</w:t>
        </w:r>
        <w:r>
          <w:rPr>
            <w:noProof/>
            <w:webHidden/>
          </w:rPr>
          <w:fldChar w:fldCharType="end"/>
        </w:r>
      </w:hyperlink>
    </w:p>
    <w:p w14:paraId="2E8FA326" w14:textId="7FCBF9AE" w:rsid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50" w:history="1">
        <w:r w:rsidR="005406B9" w:rsidRPr="0015788C">
          <w:rPr>
            <w:rStyle w:val="Hipercze"/>
            <w:noProof/>
          </w:rPr>
          <w:t>Rysunek 2. Mapa Gminy Bliżyn</w:t>
        </w:r>
        <w:r w:rsidR="005406B9">
          <w:rPr>
            <w:noProof/>
            <w:webHidden/>
          </w:rPr>
          <w:tab/>
        </w:r>
        <w:r w:rsidR="00F60A07">
          <w:rPr>
            <w:noProof/>
            <w:webHidden/>
          </w:rPr>
          <w:fldChar w:fldCharType="begin"/>
        </w:r>
        <w:r w:rsidR="005406B9">
          <w:rPr>
            <w:noProof/>
            <w:webHidden/>
          </w:rPr>
          <w:instrText xml:space="preserve"> PAGEREF _Toc123642150 \h </w:instrText>
        </w:r>
        <w:r w:rsidR="00F60A07">
          <w:rPr>
            <w:noProof/>
            <w:webHidden/>
          </w:rPr>
        </w:r>
        <w:r w:rsidR="00F60A07">
          <w:rPr>
            <w:noProof/>
            <w:webHidden/>
          </w:rPr>
          <w:fldChar w:fldCharType="separate"/>
        </w:r>
        <w:r w:rsidR="00DB0D46">
          <w:rPr>
            <w:noProof/>
            <w:webHidden/>
          </w:rPr>
          <w:t>12</w:t>
        </w:r>
        <w:r w:rsidR="00F60A07">
          <w:rPr>
            <w:noProof/>
            <w:webHidden/>
          </w:rPr>
          <w:fldChar w:fldCharType="end"/>
        </w:r>
      </w:hyperlink>
    </w:p>
    <w:p w14:paraId="5772A32C" w14:textId="76C94288" w:rsid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51" w:history="1">
        <w:r w:rsidR="005406B9" w:rsidRPr="0015788C">
          <w:rPr>
            <w:rStyle w:val="Hipercze"/>
            <w:noProof/>
          </w:rPr>
          <w:t xml:space="preserve">Rysunek 4. </w:t>
        </w:r>
        <w:r w:rsidR="005406B9" w:rsidRPr="0015788C">
          <w:rPr>
            <w:rStyle w:val="Hipercze"/>
            <w:rFonts w:cstheme="minorHAnsi"/>
            <w:noProof/>
          </w:rPr>
          <w:t>Lokalizacja gminy Bliżyn w obrębie rzecznych jednolitych części wód powierzchniowych</w:t>
        </w:r>
        <w:r w:rsidR="005406B9">
          <w:rPr>
            <w:noProof/>
            <w:webHidden/>
          </w:rPr>
          <w:tab/>
        </w:r>
        <w:r w:rsidR="00F60A07">
          <w:rPr>
            <w:noProof/>
            <w:webHidden/>
          </w:rPr>
          <w:fldChar w:fldCharType="begin"/>
        </w:r>
        <w:r w:rsidR="005406B9">
          <w:rPr>
            <w:noProof/>
            <w:webHidden/>
          </w:rPr>
          <w:instrText xml:space="preserve"> PAGEREF _Toc123642151 \h </w:instrText>
        </w:r>
        <w:r w:rsidR="00F60A07">
          <w:rPr>
            <w:noProof/>
            <w:webHidden/>
          </w:rPr>
        </w:r>
        <w:r w:rsidR="00F60A07">
          <w:rPr>
            <w:noProof/>
            <w:webHidden/>
          </w:rPr>
          <w:fldChar w:fldCharType="separate"/>
        </w:r>
        <w:r w:rsidR="00DB0D46">
          <w:rPr>
            <w:noProof/>
            <w:webHidden/>
          </w:rPr>
          <w:t>38</w:t>
        </w:r>
        <w:r w:rsidR="00F60A07">
          <w:rPr>
            <w:noProof/>
            <w:webHidden/>
          </w:rPr>
          <w:fldChar w:fldCharType="end"/>
        </w:r>
      </w:hyperlink>
    </w:p>
    <w:p w14:paraId="63EABBEE" w14:textId="023863B2" w:rsid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52" w:history="1">
        <w:r w:rsidR="005406B9" w:rsidRPr="0015788C">
          <w:rPr>
            <w:rStyle w:val="Hipercze"/>
            <w:noProof/>
          </w:rPr>
          <w:t>Rysunek 5. Lokalizacja gminy Bliżyn względem Głównych Zbiorników Wód Podziemnych</w:t>
        </w:r>
        <w:r w:rsidR="005406B9">
          <w:rPr>
            <w:noProof/>
            <w:webHidden/>
          </w:rPr>
          <w:tab/>
        </w:r>
        <w:r w:rsidR="00F60A07">
          <w:rPr>
            <w:noProof/>
            <w:webHidden/>
          </w:rPr>
          <w:fldChar w:fldCharType="begin"/>
        </w:r>
        <w:r w:rsidR="005406B9">
          <w:rPr>
            <w:noProof/>
            <w:webHidden/>
          </w:rPr>
          <w:instrText xml:space="preserve"> PAGEREF _Toc123642152 \h </w:instrText>
        </w:r>
        <w:r w:rsidR="00F60A07">
          <w:rPr>
            <w:noProof/>
            <w:webHidden/>
          </w:rPr>
        </w:r>
        <w:r w:rsidR="00F60A07">
          <w:rPr>
            <w:noProof/>
            <w:webHidden/>
          </w:rPr>
          <w:fldChar w:fldCharType="separate"/>
        </w:r>
        <w:r w:rsidR="00DB0D46">
          <w:rPr>
            <w:noProof/>
            <w:webHidden/>
          </w:rPr>
          <w:t>43</w:t>
        </w:r>
        <w:r w:rsidR="00F60A07">
          <w:rPr>
            <w:noProof/>
            <w:webHidden/>
          </w:rPr>
          <w:fldChar w:fldCharType="end"/>
        </w:r>
      </w:hyperlink>
    </w:p>
    <w:p w14:paraId="3F387759" w14:textId="0E0265FD" w:rsidR="005406B9" w:rsidRDefault="00000000">
      <w:pPr>
        <w:pStyle w:val="Spisilustracji"/>
        <w:tabs>
          <w:tab w:val="right" w:leader="dot" w:pos="9059"/>
        </w:tabs>
        <w:rPr>
          <w:rFonts w:asciiTheme="minorHAnsi" w:eastAsiaTheme="minorEastAsia" w:hAnsiTheme="minorHAnsi" w:cstheme="minorBidi"/>
          <w:noProof/>
          <w:szCs w:val="22"/>
          <w:lang w:eastAsia="pl-PL"/>
        </w:rPr>
      </w:pPr>
      <w:hyperlink w:anchor="_Toc123642153" w:history="1">
        <w:r w:rsidR="005406B9" w:rsidRPr="0015788C">
          <w:rPr>
            <w:rStyle w:val="Hipercze"/>
            <w:noProof/>
          </w:rPr>
          <w:t>Rysunek 6. Lokalizacja gminy Bliżyn w obrębie jednolitych części wód podziemnych</w:t>
        </w:r>
        <w:r w:rsidR="005406B9">
          <w:rPr>
            <w:noProof/>
            <w:webHidden/>
          </w:rPr>
          <w:tab/>
        </w:r>
        <w:r w:rsidR="00F60A07">
          <w:rPr>
            <w:noProof/>
            <w:webHidden/>
          </w:rPr>
          <w:fldChar w:fldCharType="begin"/>
        </w:r>
        <w:r w:rsidR="005406B9">
          <w:rPr>
            <w:noProof/>
            <w:webHidden/>
          </w:rPr>
          <w:instrText xml:space="preserve"> PAGEREF _Toc123642153 \h </w:instrText>
        </w:r>
        <w:r w:rsidR="00F60A07">
          <w:rPr>
            <w:noProof/>
            <w:webHidden/>
          </w:rPr>
        </w:r>
        <w:r w:rsidR="00F60A07">
          <w:rPr>
            <w:noProof/>
            <w:webHidden/>
          </w:rPr>
          <w:fldChar w:fldCharType="separate"/>
        </w:r>
        <w:r w:rsidR="00DB0D46">
          <w:rPr>
            <w:noProof/>
            <w:webHidden/>
          </w:rPr>
          <w:t>44</w:t>
        </w:r>
        <w:r w:rsidR="00F60A07">
          <w:rPr>
            <w:noProof/>
            <w:webHidden/>
          </w:rPr>
          <w:fldChar w:fldCharType="end"/>
        </w:r>
      </w:hyperlink>
    </w:p>
    <w:p w14:paraId="74475BA8" w14:textId="77777777" w:rsidR="00B40392" w:rsidRPr="000A535A" w:rsidRDefault="00F60A07" w:rsidP="000B6C8E">
      <w:pPr>
        <w:jc w:val="left"/>
        <w:rPr>
          <w:rFonts w:asciiTheme="minorHAnsi" w:eastAsiaTheme="minorEastAsia" w:hAnsiTheme="minorHAnsi" w:cstheme="minorHAnsi"/>
          <w:highlight w:val="yellow"/>
          <w:lang w:eastAsia="pl-PL"/>
        </w:rPr>
      </w:pPr>
      <w:r w:rsidRPr="00FD2712">
        <w:rPr>
          <w:rFonts w:asciiTheme="minorHAnsi" w:eastAsiaTheme="minorEastAsia" w:hAnsiTheme="minorHAnsi" w:cstheme="minorHAnsi"/>
          <w:lang w:eastAsia="pl-PL"/>
        </w:rPr>
        <w:fldChar w:fldCharType="end"/>
      </w:r>
    </w:p>
    <w:p w14:paraId="7094436D" w14:textId="77777777" w:rsidR="007B39FB" w:rsidRPr="00FD2712" w:rsidRDefault="003F6569" w:rsidP="004E0580">
      <w:pPr>
        <w:pStyle w:val="Nagwek1"/>
        <w:spacing w:before="0" w:after="0"/>
        <w:ind w:firstLine="0"/>
      </w:pPr>
      <w:bookmarkStart w:id="9" w:name="_Toc446480403"/>
      <w:bookmarkStart w:id="10" w:name="_Toc123641965"/>
      <w:bookmarkStart w:id="11" w:name="_Toc392585258"/>
      <w:bookmarkStart w:id="12" w:name="_Toc399921968"/>
      <w:bookmarkStart w:id="13" w:name="_Toc411405767"/>
      <w:r w:rsidRPr="00FD2712">
        <w:lastRenderedPageBreak/>
        <w:t>PRZEDMIOT I ZAKRES OPRACOWANIA</w:t>
      </w:r>
      <w:bookmarkEnd w:id="9"/>
      <w:bookmarkEnd w:id="10"/>
    </w:p>
    <w:p w14:paraId="02EB8F22" w14:textId="77777777" w:rsidR="008D60C9" w:rsidRPr="00FD2712" w:rsidRDefault="007B39FB" w:rsidP="007B39FB">
      <w:r w:rsidRPr="00FD2712">
        <w:t>Przedmiotem opracowania jest Program Ochrony Środ</w:t>
      </w:r>
      <w:r w:rsidR="00D7319D" w:rsidRPr="00FD2712">
        <w:t xml:space="preserve">owiska dla </w:t>
      </w:r>
      <w:r w:rsidR="009C43C6" w:rsidRPr="00FD2712">
        <w:t xml:space="preserve">Gminy </w:t>
      </w:r>
      <w:r w:rsidR="00FD2712" w:rsidRPr="00FD2712">
        <w:t>Bliżyn</w:t>
      </w:r>
      <w:r w:rsidR="009C43C6" w:rsidRPr="00FD2712">
        <w:t xml:space="preserve"> na lata </w:t>
      </w:r>
      <w:r w:rsidR="00584AA7" w:rsidRPr="00FD2712">
        <w:br/>
      </w:r>
      <w:r w:rsidR="00FD2712" w:rsidRPr="00FD2712">
        <w:t>2023-2026 z perspektywą do roku 2030</w:t>
      </w:r>
      <w:r w:rsidRPr="00FD2712">
        <w:t>.</w:t>
      </w:r>
    </w:p>
    <w:p w14:paraId="21DEB96F" w14:textId="77777777" w:rsidR="009C43C6" w:rsidRPr="00FD2712" w:rsidRDefault="009C43C6" w:rsidP="009C43C6">
      <w:r w:rsidRPr="00FD2712">
        <w:t>Podstawą prawną opracowania Programu Ochrony Środowiska jest ustawa z dnia 27 kwietnia 2001 r. – Prawo Ochron</w:t>
      </w:r>
      <w:r w:rsidR="00876773" w:rsidRPr="00FD2712">
        <w:t>y Środowiska (t.j. Dz. U. z 2021 r., poz. 1973</w:t>
      </w:r>
      <w:r w:rsidRPr="00FD2712">
        <w:t xml:space="preserve">), </w:t>
      </w:r>
      <w:r w:rsidRPr="00FD2712">
        <w:br/>
        <w:t xml:space="preserve">a w szczególności: </w:t>
      </w:r>
    </w:p>
    <w:p w14:paraId="787CA600" w14:textId="77777777" w:rsidR="009C43C6" w:rsidRPr="00FD2712" w:rsidRDefault="009C43C6" w:rsidP="00A601F5">
      <w:pPr>
        <w:pStyle w:val="Akapitzlist"/>
        <w:numPr>
          <w:ilvl w:val="0"/>
          <w:numId w:val="14"/>
        </w:numPr>
        <w:suppressAutoHyphens w:val="0"/>
        <w:ind w:left="851" w:hanging="284"/>
        <w:contextualSpacing/>
      </w:pPr>
      <w:r w:rsidRPr="00FD2712">
        <w:t xml:space="preserve">Art. 17. 1. Organ wykonawczy województwa, powiatu i gminy, w celu realizacji polityki ochrony środowiska, sporządza odpowiednio wojewódzkie, powiatowe </w:t>
      </w:r>
      <w:r w:rsidRPr="00FD2712">
        <w:br/>
        <w:t xml:space="preserve">i gminne programy ochrony środowiska, uwzględniając cele zawarte w strategiach, programach i dokumentach programowych, o których mowa w art. 14 ust. 1. </w:t>
      </w:r>
    </w:p>
    <w:p w14:paraId="60F93433" w14:textId="77777777" w:rsidR="009C43C6" w:rsidRPr="00FD2712" w:rsidRDefault="009C43C6" w:rsidP="00A601F5">
      <w:pPr>
        <w:pStyle w:val="Akapitzlist"/>
        <w:numPr>
          <w:ilvl w:val="0"/>
          <w:numId w:val="14"/>
        </w:numPr>
        <w:suppressAutoHyphens w:val="0"/>
        <w:ind w:left="851" w:hanging="284"/>
        <w:contextualSpacing/>
      </w:pPr>
      <w:r w:rsidRPr="00FD2712">
        <w:t xml:space="preserve">Art. 18. 1. Programy, o których mowa w art. 17 ust. 1, uchwala odpowiednio sejmik województwa, rada powiatu albo rada gminy. 2. Z wykonania programów organ wykonawczy województwa, powiatu i gminy sporządza co 2 lata raporty, które przedstawia się odpowiednio sejmikowi województwa, radzie powiatu lub radzie gminy. </w:t>
      </w:r>
    </w:p>
    <w:p w14:paraId="53547F70" w14:textId="77777777" w:rsidR="007B39FB" w:rsidRPr="000A535A" w:rsidRDefault="007B39FB" w:rsidP="00B02E43">
      <w:pPr>
        <w:rPr>
          <w:highlight w:val="yellow"/>
        </w:rPr>
      </w:pPr>
    </w:p>
    <w:p w14:paraId="6BA9CFA4" w14:textId="77777777" w:rsidR="007B39FB" w:rsidRPr="005A0848" w:rsidRDefault="007B39FB" w:rsidP="007B39FB">
      <w:r w:rsidRPr="005A0848">
        <w:t>W programie uwzględnione zostały wymagania także innych dokumentów strategicznych wyższego szczebla (</w:t>
      </w:r>
      <w:r w:rsidR="00B213A6" w:rsidRPr="005A0848">
        <w:t xml:space="preserve">powiatowych, </w:t>
      </w:r>
      <w:r w:rsidRPr="005A0848">
        <w:t xml:space="preserve">wojewódzkich i krajowych), określono rodzaj </w:t>
      </w:r>
      <w:r w:rsidR="00034EC5" w:rsidRPr="005A0848">
        <w:br/>
      </w:r>
      <w:r w:rsidRPr="005A0848">
        <w:t xml:space="preserve">i harmonogram działań proekologicznych, środki niezbędne do osiągnięcia celów, w tym mechanizmy prawno-ekonomiczne i środki finansowe. </w:t>
      </w:r>
    </w:p>
    <w:p w14:paraId="6C8FAC41" w14:textId="77777777" w:rsidR="007B39FB" w:rsidRPr="005A0848" w:rsidRDefault="007B39FB" w:rsidP="007B39FB">
      <w:r w:rsidRPr="005A0848">
        <w:t>„Program Ochrony Środ</w:t>
      </w:r>
      <w:r w:rsidR="00B213A6" w:rsidRPr="005A0848">
        <w:t xml:space="preserve">owiska dla </w:t>
      </w:r>
      <w:r w:rsidR="00DE3582" w:rsidRPr="005A0848">
        <w:t xml:space="preserve">Gminy </w:t>
      </w:r>
      <w:r w:rsidR="003025F4" w:rsidRPr="005A0848">
        <w:t>B</w:t>
      </w:r>
      <w:r w:rsidR="005A0848" w:rsidRPr="005A0848">
        <w:t>liżyn</w:t>
      </w:r>
      <w:r w:rsidRPr="005A0848">
        <w:t xml:space="preserve">...” stanowi opracowanie, które ma za zadanie umożliwienie kompleksowego i efektywnego zarządzania ochroną środowiska. </w:t>
      </w:r>
      <w:r w:rsidR="00584AA7" w:rsidRPr="005A0848">
        <w:br/>
      </w:r>
      <w:r w:rsidRPr="005A0848">
        <w:t>Ma on zapewnić niezbędną koordynację dzi</w:t>
      </w:r>
      <w:r w:rsidR="00B213A6" w:rsidRPr="005A0848">
        <w:t>ałań proekologicznych w gminie</w:t>
      </w:r>
      <w:r w:rsidRPr="005A0848">
        <w:t xml:space="preserve">, przyczynić się do rozwiązania istniejących problemów w tym zakresie, a także ukierunkować podejmowane przeciwdziałania mogącym pojawić się w przyszłości zagrożeniom. </w:t>
      </w:r>
    </w:p>
    <w:p w14:paraId="5ED0262F" w14:textId="77777777" w:rsidR="007B39FB" w:rsidRPr="005A0848" w:rsidRDefault="007B39FB" w:rsidP="007B39FB">
      <w:r w:rsidRPr="005A0848">
        <w:t>W "Programie..." uwzględniono zagadnienia z zakresu ochrony środowiska i dziedzin bezpośrednio powiązanych, co powinno dopomóc we właściwym ukierunkowaniu działań zmierzających d</w:t>
      </w:r>
      <w:r w:rsidR="00B213A6" w:rsidRPr="005A0848">
        <w:t>o zrównoważonego rozwoju gminy</w:t>
      </w:r>
      <w:r w:rsidRPr="005A0848">
        <w:t>.</w:t>
      </w:r>
    </w:p>
    <w:p w14:paraId="7255BA8E" w14:textId="77777777" w:rsidR="007B39FB" w:rsidRPr="000A535A" w:rsidRDefault="007B39FB" w:rsidP="007B39FB">
      <w:pPr>
        <w:rPr>
          <w:highlight w:val="yellow"/>
        </w:rPr>
      </w:pPr>
    </w:p>
    <w:p w14:paraId="5DE2BF7D" w14:textId="77777777" w:rsidR="00245D76" w:rsidRPr="000A535A" w:rsidRDefault="00245D76" w:rsidP="007B39FB">
      <w:pPr>
        <w:rPr>
          <w:highlight w:val="yellow"/>
        </w:rPr>
      </w:pPr>
    </w:p>
    <w:p w14:paraId="5ED8F972" w14:textId="77777777" w:rsidR="00B02E43" w:rsidRPr="000A535A" w:rsidRDefault="00B02E43" w:rsidP="007B39FB">
      <w:pPr>
        <w:rPr>
          <w:highlight w:val="yellow"/>
        </w:rPr>
      </w:pPr>
    </w:p>
    <w:p w14:paraId="44E67EDA" w14:textId="77777777" w:rsidR="00B02E43" w:rsidRPr="000A535A" w:rsidRDefault="00B02E43" w:rsidP="007B39FB">
      <w:pPr>
        <w:rPr>
          <w:highlight w:val="yellow"/>
        </w:rPr>
      </w:pPr>
    </w:p>
    <w:p w14:paraId="599D5560" w14:textId="77777777" w:rsidR="00B02E43" w:rsidRPr="000A535A" w:rsidRDefault="00B02E43" w:rsidP="007B39FB">
      <w:pPr>
        <w:rPr>
          <w:highlight w:val="yellow"/>
        </w:rPr>
      </w:pPr>
    </w:p>
    <w:p w14:paraId="03E11819" w14:textId="77777777" w:rsidR="00B02E43" w:rsidRPr="000A535A" w:rsidRDefault="00B02E43" w:rsidP="007B39FB">
      <w:pPr>
        <w:rPr>
          <w:highlight w:val="yellow"/>
        </w:rPr>
      </w:pPr>
    </w:p>
    <w:p w14:paraId="6D6630D9" w14:textId="77777777" w:rsidR="00B02E43" w:rsidRPr="000A535A" w:rsidRDefault="00B02E43" w:rsidP="007B39FB">
      <w:pPr>
        <w:rPr>
          <w:highlight w:val="yellow"/>
        </w:rPr>
      </w:pPr>
    </w:p>
    <w:p w14:paraId="046CF6C3" w14:textId="77777777" w:rsidR="00B02E43" w:rsidRPr="000A535A" w:rsidRDefault="00B02E43" w:rsidP="007B39FB">
      <w:pPr>
        <w:rPr>
          <w:highlight w:val="yellow"/>
        </w:rPr>
      </w:pPr>
    </w:p>
    <w:p w14:paraId="6343491D" w14:textId="77777777" w:rsidR="00B02E43" w:rsidRPr="000A535A" w:rsidRDefault="00B02E43" w:rsidP="007B39FB">
      <w:pPr>
        <w:rPr>
          <w:highlight w:val="yellow"/>
        </w:rPr>
      </w:pPr>
    </w:p>
    <w:p w14:paraId="2758D92B" w14:textId="77777777" w:rsidR="00475404" w:rsidRPr="000A535A" w:rsidRDefault="00475404" w:rsidP="007B39FB">
      <w:pPr>
        <w:rPr>
          <w:highlight w:val="yellow"/>
        </w:rPr>
      </w:pPr>
    </w:p>
    <w:p w14:paraId="16901539" w14:textId="77777777" w:rsidR="00475404" w:rsidRPr="000A535A" w:rsidRDefault="00475404" w:rsidP="007B39FB">
      <w:pPr>
        <w:rPr>
          <w:highlight w:val="yellow"/>
        </w:rPr>
      </w:pPr>
    </w:p>
    <w:p w14:paraId="308AF3F0" w14:textId="77777777" w:rsidR="009744B2" w:rsidRDefault="009744B2" w:rsidP="007B39FB">
      <w:pPr>
        <w:rPr>
          <w:highlight w:val="yellow"/>
        </w:rPr>
      </w:pPr>
    </w:p>
    <w:p w14:paraId="5DBD1BEC" w14:textId="77777777" w:rsidR="0050060D" w:rsidRDefault="0050060D" w:rsidP="007B39FB">
      <w:pPr>
        <w:rPr>
          <w:highlight w:val="yellow"/>
        </w:rPr>
      </w:pPr>
    </w:p>
    <w:p w14:paraId="3AE50F7E" w14:textId="77777777" w:rsidR="0050060D" w:rsidRPr="000A535A" w:rsidRDefault="0050060D" w:rsidP="007B39FB">
      <w:pPr>
        <w:rPr>
          <w:highlight w:val="yellow"/>
        </w:rPr>
      </w:pPr>
    </w:p>
    <w:p w14:paraId="009017B0" w14:textId="77777777" w:rsidR="001A49AF" w:rsidRPr="000A535A" w:rsidRDefault="001A49AF" w:rsidP="007B39FB">
      <w:pPr>
        <w:rPr>
          <w:highlight w:val="yellow"/>
        </w:rPr>
      </w:pPr>
    </w:p>
    <w:p w14:paraId="32E97648" w14:textId="77777777" w:rsidR="007B39FB" w:rsidRPr="005A0848" w:rsidRDefault="003F6569" w:rsidP="00475404">
      <w:pPr>
        <w:pStyle w:val="Nagwek1"/>
        <w:spacing w:after="0"/>
        <w:ind w:firstLine="0"/>
      </w:pPr>
      <w:bookmarkStart w:id="14" w:name="_Toc446480404"/>
      <w:bookmarkStart w:id="15" w:name="_Toc123641966"/>
      <w:r w:rsidRPr="005A0848">
        <w:lastRenderedPageBreak/>
        <w:t>PODSTAWY I CEL OPRACOWANIA</w:t>
      </w:r>
      <w:bookmarkEnd w:id="14"/>
      <w:bookmarkEnd w:id="15"/>
    </w:p>
    <w:p w14:paraId="416B7C9A" w14:textId="77777777" w:rsidR="007B39FB" w:rsidRPr="005A0848" w:rsidRDefault="007B39FB" w:rsidP="007B39FB">
      <w:pPr>
        <w:pStyle w:val="Tekstpodstawowywcity3"/>
        <w:ind w:left="0"/>
        <w:rPr>
          <w:sz w:val="24"/>
          <w:szCs w:val="24"/>
        </w:rPr>
      </w:pPr>
      <w:r w:rsidRPr="005A0848">
        <w:rPr>
          <w:sz w:val="24"/>
          <w:szCs w:val="24"/>
        </w:rPr>
        <w:t xml:space="preserve">Powszechne zainteresowanie problematyką ochrony środowiska wymaga opracowywania syntetycznych dokumentów, które zbierają informacje o stanie środowiska przyrodniczego oraz wyznaczają konkretne kierunki działań, prowadzące w konsekwencji do zrównoważonego rozwoju obszaru. Bardzo ważne jest, aby prowadzić ciągłą aktualizację zamierzonych celów, dostosowywać je do aktualnej sytuacji i badać ich stopień wykonania. </w:t>
      </w:r>
    </w:p>
    <w:p w14:paraId="5397FA1F" w14:textId="77777777" w:rsidR="007B39FB" w:rsidRPr="005A0848" w:rsidRDefault="007B39FB" w:rsidP="007B39FB">
      <w:pPr>
        <w:pStyle w:val="Tekstpodstawowywcity3"/>
        <w:ind w:left="0"/>
        <w:rPr>
          <w:sz w:val="24"/>
          <w:szCs w:val="24"/>
        </w:rPr>
      </w:pPr>
      <w:r w:rsidRPr="005A0848">
        <w:rPr>
          <w:sz w:val="24"/>
          <w:szCs w:val="24"/>
        </w:rPr>
        <w:t>Sporządzanie Programów Ochrony Środowiska dla kolejnych szczebli administracji samorządowej, umożliwi najbardziej efektywną ochronę środowiska przyrodniczego. Ochrona środowiska przyrodniczego jest jedną z głównych dróg do osiągnięcia zrównoważonego rozwoju, czyli osiągnięcia ładu ekologicznego, społecznego, ekonomicznego (gospodarczego) oraz przestrzennego.</w:t>
      </w:r>
    </w:p>
    <w:p w14:paraId="08635513" w14:textId="77777777" w:rsidR="007B39FB" w:rsidRPr="005A0848" w:rsidRDefault="007B39FB" w:rsidP="007B39FB">
      <w:pPr>
        <w:pStyle w:val="Tekstpodstawowywcity3"/>
        <w:ind w:left="0"/>
        <w:rPr>
          <w:sz w:val="24"/>
          <w:szCs w:val="24"/>
        </w:rPr>
      </w:pPr>
      <w:r w:rsidRPr="005A0848">
        <w:rPr>
          <w:sz w:val="24"/>
          <w:szCs w:val="24"/>
        </w:rPr>
        <w:t>Celem aktualizacji Programu jest przedstawienie wytycznych do racjonalnych działań programowych na dalsze lata i poprawa stanu środowiska przy</w:t>
      </w:r>
      <w:r w:rsidR="005221E6" w:rsidRPr="005A0848">
        <w:rPr>
          <w:sz w:val="24"/>
          <w:szCs w:val="24"/>
        </w:rPr>
        <w:t xml:space="preserve">rodniczego </w:t>
      </w:r>
      <w:r w:rsidR="00475404" w:rsidRPr="005A0848">
        <w:rPr>
          <w:sz w:val="24"/>
          <w:szCs w:val="24"/>
        </w:rPr>
        <w:t>g</w:t>
      </w:r>
      <w:r w:rsidR="008D60C9" w:rsidRPr="005A0848">
        <w:rPr>
          <w:sz w:val="24"/>
          <w:szCs w:val="24"/>
        </w:rPr>
        <w:t xml:space="preserve">miny </w:t>
      </w:r>
      <w:r w:rsidR="005A0848" w:rsidRPr="005A0848">
        <w:rPr>
          <w:sz w:val="24"/>
          <w:szCs w:val="24"/>
        </w:rPr>
        <w:t>Bliżyn</w:t>
      </w:r>
      <w:r w:rsidRPr="005A0848">
        <w:rPr>
          <w:sz w:val="24"/>
          <w:szCs w:val="24"/>
        </w:rPr>
        <w:t>. Zawarte w nim rozwiązania organizacyjne oraz logistyczno-techniczne przyczynią się do właściwego, zgodnego z zasadą zrównoważonego rozwoju gospodarowania zasobami przyrodniczymi.</w:t>
      </w:r>
    </w:p>
    <w:p w14:paraId="65C37D43" w14:textId="77777777" w:rsidR="007B39FB" w:rsidRPr="005A0848" w:rsidRDefault="007B39FB" w:rsidP="007B39FB">
      <w:pPr>
        <w:rPr>
          <w:rFonts w:cs="Arial"/>
        </w:rPr>
      </w:pPr>
      <w:r w:rsidRPr="005A0848">
        <w:rPr>
          <w:rFonts w:cs="Arial"/>
        </w:rPr>
        <w:t>Najistotniejsze cele i kierunki działań w zakresie rozwoju społeczno – gospodarczego i ochrony środowiska okr</w:t>
      </w:r>
      <w:r w:rsidR="00C661A2" w:rsidRPr="005A0848">
        <w:rPr>
          <w:rFonts w:cs="Arial"/>
        </w:rPr>
        <w:t xml:space="preserve">eślone dla </w:t>
      </w:r>
      <w:r w:rsidR="00475404" w:rsidRPr="005A0848">
        <w:rPr>
          <w:rFonts w:cs="Arial"/>
        </w:rPr>
        <w:t>g</w:t>
      </w:r>
      <w:r w:rsidR="008D60C9" w:rsidRPr="005A0848">
        <w:rPr>
          <w:rFonts w:cs="Arial"/>
        </w:rPr>
        <w:t xml:space="preserve">miny </w:t>
      </w:r>
      <w:r w:rsidR="00136A3E" w:rsidRPr="005A0848">
        <w:rPr>
          <w:rFonts w:cs="Arial"/>
        </w:rPr>
        <w:t>B</w:t>
      </w:r>
      <w:r w:rsidR="005A0848" w:rsidRPr="005A0848">
        <w:rPr>
          <w:rFonts w:cs="Arial"/>
        </w:rPr>
        <w:t>liżyn</w:t>
      </w:r>
      <w:r w:rsidRPr="005A0848">
        <w:rPr>
          <w:rFonts w:cs="Arial"/>
        </w:rPr>
        <w:t xml:space="preserve"> dotyczą:</w:t>
      </w:r>
    </w:p>
    <w:p w14:paraId="17A9587F" w14:textId="77777777" w:rsidR="007B39FB" w:rsidRPr="005A0848" w:rsidRDefault="007B39FB" w:rsidP="00A601F5">
      <w:pPr>
        <w:numPr>
          <w:ilvl w:val="0"/>
          <w:numId w:val="15"/>
        </w:numPr>
        <w:suppressAutoHyphens w:val="0"/>
        <w:rPr>
          <w:rFonts w:cs="Arial"/>
        </w:rPr>
      </w:pPr>
      <w:r w:rsidRPr="005A0848">
        <w:rPr>
          <w:rFonts w:cs="Arial"/>
        </w:rPr>
        <w:t>racjonalnego użytkowania zasobów naturalnych (zmniejszenia zużycia energii, surowców i materiałów, wzrostu udziału wykorzystywanych zasobów odnawialnych),</w:t>
      </w:r>
    </w:p>
    <w:p w14:paraId="56B4BBDA" w14:textId="77777777" w:rsidR="007B39FB" w:rsidRPr="005A0848" w:rsidRDefault="007B39FB" w:rsidP="00A601F5">
      <w:pPr>
        <w:numPr>
          <w:ilvl w:val="0"/>
          <w:numId w:val="15"/>
        </w:numPr>
        <w:suppressAutoHyphens w:val="0"/>
        <w:rPr>
          <w:rFonts w:cs="Arial"/>
        </w:rPr>
      </w:pPr>
      <w:r w:rsidRPr="005A0848">
        <w:rPr>
          <w:rFonts w:cs="Arial"/>
        </w:rPr>
        <w:t>ochrony powietrza (zapewnienia wysokiej jakości powietrza, redukcji emisji gazów i pyłów),</w:t>
      </w:r>
    </w:p>
    <w:p w14:paraId="6E97917B" w14:textId="77777777" w:rsidR="007B39FB" w:rsidRPr="005A0848" w:rsidRDefault="007B39FB" w:rsidP="00A601F5">
      <w:pPr>
        <w:numPr>
          <w:ilvl w:val="0"/>
          <w:numId w:val="15"/>
        </w:numPr>
        <w:suppressAutoHyphens w:val="0"/>
        <w:rPr>
          <w:rFonts w:cs="Arial"/>
        </w:rPr>
      </w:pPr>
      <w:r w:rsidRPr="005A0848">
        <w:rPr>
          <w:rFonts w:cs="Arial"/>
        </w:rPr>
        <w:t xml:space="preserve">ochrony przed hałasem (zminimalizowania uciążliwego hałasu), </w:t>
      </w:r>
    </w:p>
    <w:p w14:paraId="47B4FC1E" w14:textId="77777777" w:rsidR="007B39FB" w:rsidRPr="005A0848" w:rsidRDefault="007B39FB" w:rsidP="00A601F5">
      <w:pPr>
        <w:numPr>
          <w:ilvl w:val="0"/>
          <w:numId w:val="15"/>
        </w:numPr>
        <w:suppressAutoHyphens w:val="0"/>
        <w:rPr>
          <w:rFonts w:cs="Arial"/>
        </w:rPr>
      </w:pPr>
      <w:r w:rsidRPr="005A0848">
        <w:rPr>
          <w:rFonts w:cs="Arial"/>
        </w:rPr>
        <w:t>ochrony przed promieniowaniem elektromagnetycznym,</w:t>
      </w:r>
    </w:p>
    <w:p w14:paraId="0538DC0D" w14:textId="77777777" w:rsidR="007B39FB" w:rsidRPr="005A0848" w:rsidRDefault="007B39FB" w:rsidP="00A601F5">
      <w:pPr>
        <w:numPr>
          <w:ilvl w:val="0"/>
          <w:numId w:val="15"/>
        </w:numPr>
        <w:suppressAutoHyphens w:val="0"/>
        <w:rPr>
          <w:rFonts w:cs="Arial"/>
        </w:rPr>
      </w:pPr>
      <w:r w:rsidRPr="005A0848">
        <w:rPr>
          <w:rFonts w:cs="Arial"/>
        </w:rPr>
        <w:t>ochrony wód (zapewnienia odpowiedniej jakości użytkowej wód, racjonalizacji zużycia wody, właściwej gospodarki wodno-ściekowej),</w:t>
      </w:r>
    </w:p>
    <w:p w14:paraId="715E8755" w14:textId="77777777" w:rsidR="007B39FB" w:rsidRPr="005A0848" w:rsidRDefault="007B39FB" w:rsidP="00A601F5">
      <w:pPr>
        <w:numPr>
          <w:ilvl w:val="0"/>
          <w:numId w:val="15"/>
        </w:numPr>
        <w:suppressAutoHyphens w:val="0"/>
        <w:rPr>
          <w:rFonts w:cs="Arial"/>
        </w:rPr>
      </w:pPr>
      <w:r w:rsidRPr="005A0848">
        <w:rPr>
          <w:rFonts w:cs="Arial"/>
        </w:rPr>
        <w:t>ochrony gleb,</w:t>
      </w:r>
    </w:p>
    <w:p w14:paraId="527AB2F3" w14:textId="77777777" w:rsidR="007B39FB" w:rsidRPr="005A0848" w:rsidRDefault="007B39FB" w:rsidP="00A601F5">
      <w:pPr>
        <w:numPr>
          <w:ilvl w:val="0"/>
          <w:numId w:val="15"/>
        </w:numPr>
        <w:suppressAutoHyphens w:val="0"/>
        <w:rPr>
          <w:rFonts w:cs="Arial"/>
        </w:rPr>
      </w:pPr>
      <w:r w:rsidRPr="005A0848">
        <w:rPr>
          <w:rFonts w:cs="Arial"/>
        </w:rPr>
        <w:t>ochrony zasobów przyrodniczych (zachowania zasobów przyrodniczych z uwzględnieniem ich różnorodności oraz rozwoju zasobów leśnych, racjonalnej eksploatacji lasów),</w:t>
      </w:r>
    </w:p>
    <w:p w14:paraId="483003D8" w14:textId="77777777" w:rsidR="007B39FB" w:rsidRPr="005A0848" w:rsidRDefault="007B39FB" w:rsidP="00A601F5">
      <w:pPr>
        <w:numPr>
          <w:ilvl w:val="0"/>
          <w:numId w:val="15"/>
        </w:numPr>
        <w:suppressAutoHyphens w:val="0"/>
        <w:rPr>
          <w:rFonts w:cs="Arial"/>
        </w:rPr>
      </w:pPr>
      <w:r w:rsidRPr="005A0848">
        <w:rPr>
          <w:rFonts w:cs="Arial"/>
        </w:rPr>
        <w:t>prowadzenia skutecznej akcji edukacyjno-informacyjnej, gwarantującej powodzenie realizacji wyżej wymienionych działań.</w:t>
      </w:r>
    </w:p>
    <w:p w14:paraId="75106110" w14:textId="77777777" w:rsidR="007B39FB" w:rsidRPr="000A535A" w:rsidRDefault="007B39FB" w:rsidP="007B39FB">
      <w:pPr>
        <w:rPr>
          <w:sz w:val="22"/>
          <w:szCs w:val="22"/>
          <w:highlight w:val="yellow"/>
        </w:rPr>
      </w:pPr>
    </w:p>
    <w:p w14:paraId="10689CB9" w14:textId="77777777" w:rsidR="00B02E43" w:rsidRPr="000A535A" w:rsidRDefault="00B02E43" w:rsidP="007B39FB">
      <w:pPr>
        <w:rPr>
          <w:sz w:val="22"/>
          <w:szCs w:val="22"/>
          <w:highlight w:val="yellow"/>
        </w:rPr>
      </w:pPr>
    </w:p>
    <w:p w14:paraId="18512D11" w14:textId="77777777" w:rsidR="00B02E43" w:rsidRPr="000A535A" w:rsidRDefault="00B02E43" w:rsidP="007B39FB">
      <w:pPr>
        <w:rPr>
          <w:sz w:val="22"/>
          <w:szCs w:val="22"/>
          <w:highlight w:val="yellow"/>
        </w:rPr>
      </w:pPr>
    </w:p>
    <w:p w14:paraId="7D3AA011" w14:textId="77777777" w:rsidR="00B02E43" w:rsidRPr="000A535A" w:rsidRDefault="00B02E43" w:rsidP="007B39FB">
      <w:pPr>
        <w:rPr>
          <w:sz w:val="22"/>
          <w:szCs w:val="22"/>
          <w:highlight w:val="yellow"/>
        </w:rPr>
      </w:pPr>
    </w:p>
    <w:p w14:paraId="4D1BA389" w14:textId="77777777" w:rsidR="00B02E43" w:rsidRPr="000A535A" w:rsidRDefault="00B02E43" w:rsidP="007B39FB">
      <w:pPr>
        <w:rPr>
          <w:sz w:val="22"/>
          <w:szCs w:val="22"/>
          <w:highlight w:val="yellow"/>
        </w:rPr>
      </w:pPr>
    </w:p>
    <w:p w14:paraId="385DA63F" w14:textId="77777777" w:rsidR="00B02E43" w:rsidRPr="000A535A" w:rsidRDefault="00B02E43" w:rsidP="007B39FB">
      <w:pPr>
        <w:rPr>
          <w:sz w:val="22"/>
          <w:szCs w:val="22"/>
          <w:highlight w:val="yellow"/>
        </w:rPr>
      </w:pPr>
    </w:p>
    <w:p w14:paraId="7BBF92CE" w14:textId="77777777" w:rsidR="00475404" w:rsidRPr="000A535A" w:rsidRDefault="00475404" w:rsidP="007B39FB">
      <w:pPr>
        <w:rPr>
          <w:sz w:val="22"/>
          <w:szCs w:val="22"/>
          <w:highlight w:val="yellow"/>
        </w:rPr>
      </w:pPr>
    </w:p>
    <w:p w14:paraId="7F6FD375" w14:textId="77777777" w:rsidR="00B02E43" w:rsidRPr="000A535A" w:rsidRDefault="00B02E43" w:rsidP="007B39FB">
      <w:pPr>
        <w:rPr>
          <w:sz w:val="22"/>
          <w:szCs w:val="22"/>
          <w:highlight w:val="yellow"/>
        </w:rPr>
      </w:pPr>
    </w:p>
    <w:p w14:paraId="00101BA1" w14:textId="77777777" w:rsidR="00B02E43" w:rsidRPr="000A535A" w:rsidRDefault="00B02E43" w:rsidP="007B39FB">
      <w:pPr>
        <w:rPr>
          <w:sz w:val="22"/>
          <w:szCs w:val="22"/>
          <w:highlight w:val="yellow"/>
        </w:rPr>
      </w:pPr>
    </w:p>
    <w:p w14:paraId="0500A72A" w14:textId="77777777" w:rsidR="00475404" w:rsidRPr="000A535A" w:rsidRDefault="00475404" w:rsidP="007B39FB">
      <w:pPr>
        <w:rPr>
          <w:sz w:val="22"/>
          <w:szCs w:val="22"/>
          <w:highlight w:val="yellow"/>
        </w:rPr>
      </w:pPr>
    </w:p>
    <w:p w14:paraId="0519A82A" w14:textId="77777777" w:rsidR="001A49AF" w:rsidRPr="000A535A" w:rsidRDefault="001A49AF" w:rsidP="007B39FB">
      <w:pPr>
        <w:rPr>
          <w:sz w:val="22"/>
          <w:szCs w:val="22"/>
          <w:highlight w:val="yellow"/>
        </w:rPr>
      </w:pPr>
    </w:p>
    <w:p w14:paraId="44551357" w14:textId="77777777" w:rsidR="007B39FB" w:rsidRPr="005A0848" w:rsidRDefault="00CE5231" w:rsidP="00475404">
      <w:pPr>
        <w:pStyle w:val="Nagwek1"/>
        <w:spacing w:after="0"/>
        <w:ind w:firstLine="0"/>
      </w:pPr>
      <w:bookmarkStart w:id="16" w:name="_Toc446480405"/>
      <w:bookmarkStart w:id="17" w:name="_Toc123641967"/>
      <w:r w:rsidRPr="005A0848">
        <w:lastRenderedPageBreak/>
        <w:t>METODYKA OPRACOWANIA PROGRAMU</w:t>
      </w:r>
      <w:bookmarkEnd w:id="16"/>
      <w:bookmarkEnd w:id="17"/>
    </w:p>
    <w:p w14:paraId="0ED3CE37" w14:textId="77777777" w:rsidR="007B39FB" w:rsidRPr="00683976" w:rsidRDefault="007B39FB" w:rsidP="007B39FB">
      <w:r w:rsidRPr="00683976">
        <w:rPr>
          <w:bCs/>
        </w:rPr>
        <w:t>Program Ochrony Środ</w:t>
      </w:r>
      <w:r w:rsidR="00F24E0E" w:rsidRPr="00683976">
        <w:rPr>
          <w:bCs/>
        </w:rPr>
        <w:t xml:space="preserve">owiska dla </w:t>
      </w:r>
      <w:r w:rsidR="00B35047" w:rsidRPr="00683976">
        <w:rPr>
          <w:bCs/>
        </w:rPr>
        <w:t xml:space="preserve">Gminy </w:t>
      </w:r>
      <w:r w:rsidR="00683976" w:rsidRPr="00683976">
        <w:rPr>
          <w:bCs/>
        </w:rPr>
        <w:t>Bliżyn</w:t>
      </w:r>
      <w:r w:rsidRPr="00683976">
        <w:rPr>
          <w:bCs/>
        </w:rPr>
        <w:t xml:space="preserve"> został opracowany zgodnie </w:t>
      </w:r>
      <w:r w:rsidRPr="00683976">
        <w:rPr>
          <w:bCs/>
        </w:rPr>
        <w:br/>
        <w:t>z obowiązującymi przepisami prawnymi, a także z „Wytycznymi do opracowania wojewódzkich, powiatowych i gminnych programów ochrony środowiska” wydanymi przez Ministerstwo Środowiska w 2015 roku</w:t>
      </w:r>
      <w:r w:rsidR="00B02E43" w:rsidRPr="00683976">
        <w:rPr>
          <w:bCs/>
        </w:rPr>
        <w:t xml:space="preserve"> i Załącznikiem do w/w wytycznych opracowanym </w:t>
      </w:r>
      <w:r w:rsidR="00892134" w:rsidRPr="00683976">
        <w:rPr>
          <w:bCs/>
        </w:rPr>
        <w:br/>
      </w:r>
      <w:r w:rsidR="00B02E43" w:rsidRPr="00683976">
        <w:rPr>
          <w:bCs/>
        </w:rPr>
        <w:t>w styczniu 2020r</w:t>
      </w:r>
      <w:r w:rsidRPr="00683976">
        <w:rPr>
          <w:bCs/>
        </w:rPr>
        <w:t>.</w:t>
      </w:r>
    </w:p>
    <w:p w14:paraId="6E9ABA91" w14:textId="77777777" w:rsidR="007B39FB" w:rsidRPr="00683976" w:rsidRDefault="007B39FB" w:rsidP="007B39FB">
      <w:pPr>
        <w:suppressAutoHyphens w:val="0"/>
        <w:autoSpaceDE w:val="0"/>
        <w:autoSpaceDN w:val="0"/>
        <w:adjustRightInd w:val="0"/>
        <w:rPr>
          <w:rFonts w:cs="Arial"/>
          <w:lang w:eastAsia="pl-PL"/>
        </w:rPr>
      </w:pPr>
      <w:r w:rsidRPr="00683976">
        <w:rPr>
          <w:rFonts w:cs="Arial"/>
          <w:lang w:eastAsia="pl-PL"/>
        </w:rPr>
        <w:t xml:space="preserve">Program stanowi szczegółową diagnozę stanu środowiska przyrodniczego, określając szanse </w:t>
      </w:r>
      <w:r w:rsidR="00034EC5" w:rsidRPr="00683976">
        <w:rPr>
          <w:rFonts w:cs="Arial"/>
          <w:lang w:eastAsia="pl-PL"/>
        </w:rPr>
        <w:br/>
      </w:r>
      <w:r w:rsidRPr="00683976">
        <w:rPr>
          <w:rFonts w:cs="Arial"/>
          <w:lang w:eastAsia="pl-PL"/>
        </w:rPr>
        <w:t>i zagrożenia, przedstawia konkretne działania zmierzające do poprawy jego stanu. Dokument ten ustala również harmonogram realizacji zaplanowanych działań oraz przedstawia prognozę dalszych zmian w środowisku przy</w:t>
      </w:r>
      <w:r w:rsidR="00686DE3" w:rsidRPr="00683976">
        <w:rPr>
          <w:rFonts w:cs="Arial"/>
          <w:lang w:eastAsia="pl-PL"/>
        </w:rPr>
        <w:t xml:space="preserve">rodniczym </w:t>
      </w:r>
      <w:r w:rsidR="00B02E43" w:rsidRPr="00683976">
        <w:rPr>
          <w:rFonts w:cs="Arial"/>
          <w:lang w:eastAsia="pl-PL"/>
        </w:rPr>
        <w:t>g</w:t>
      </w:r>
      <w:r w:rsidR="00686DE3" w:rsidRPr="00683976">
        <w:rPr>
          <w:rFonts w:cs="Arial"/>
          <w:lang w:eastAsia="pl-PL"/>
        </w:rPr>
        <w:t>miny</w:t>
      </w:r>
      <w:r w:rsidRPr="00683976">
        <w:rPr>
          <w:rFonts w:cs="Arial"/>
          <w:lang w:eastAsia="pl-PL"/>
        </w:rPr>
        <w:t xml:space="preserve"> w odniesieniu do regionu </w:t>
      </w:r>
      <w:r w:rsidR="00034EC5" w:rsidRPr="00683976">
        <w:rPr>
          <w:rFonts w:cs="Arial"/>
          <w:lang w:eastAsia="pl-PL"/>
        </w:rPr>
        <w:br/>
      </w:r>
      <w:r w:rsidRPr="00683976">
        <w:rPr>
          <w:rFonts w:cs="Arial"/>
          <w:lang w:eastAsia="pl-PL"/>
        </w:rPr>
        <w:t xml:space="preserve">i kraju. </w:t>
      </w:r>
    </w:p>
    <w:p w14:paraId="40F43B6C" w14:textId="77777777" w:rsidR="007B39FB" w:rsidRPr="00683976" w:rsidRDefault="007B39FB" w:rsidP="007B39FB">
      <w:pPr>
        <w:suppressAutoHyphens w:val="0"/>
        <w:autoSpaceDE w:val="0"/>
        <w:autoSpaceDN w:val="0"/>
        <w:adjustRightInd w:val="0"/>
        <w:rPr>
          <w:rFonts w:cs="Arial"/>
          <w:lang w:eastAsia="pl-PL"/>
        </w:rPr>
      </w:pPr>
      <w:r w:rsidRPr="00683976">
        <w:rPr>
          <w:rFonts w:cs="Arial"/>
          <w:lang w:eastAsia="pl-PL"/>
        </w:rPr>
        <w:t xml:space="preserve">Przy opracowywaniu Programu korzystano z zapisów zawartych w niżej wymienionych dokumentach: </w:t>
      </w:r>
    </w:p>
    <w:p w14:paraId="749863B1"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Długookresowa Strategia Rozwoju Kraju. Polska 2030. Trzecia Fala Nowoczesności;</w:t>
      </w:r>
    </w:p>
    <w:p w14:paraId="153565C1" w14:textId="77777777" w:rsidR="00B3680A" w:rsidRPr="00A10DBA" w:rsidRDefault="00B3680A" w:rsidP="00A601F5">
      <w:pPr>
        <w:numPr>
          <w:ilvl w:val="0"/>
          <w:numId w:val="16"/>
        </w:numPr>
        <w:autoSpaceDE w:val="0"/>
        <w:autoSpaceDN w:val="0"/>
        <w:adjustRightInd w:val="0"/>
        <w:rPr>
          <w:rFonts w:cs="Arial"/>
        </w:rPr>
      </w:pPr>
      <w:r w:rsidRPr="00A10DBA">
        <w:rPr>
          <w:rFonts w:cs="Arial"/>
        </w:rPr>
        <w:t>Strategia na rzecz Odpowiedzialnego Rozwoju do roku 2020 (z perspektywą do 2030r.);</w:t>
      </w:r>
    </w:p>
    <w:p w14:paraId="3C8D58AF" w14:textId="77777777" w:rsidR="00B3680A" w:rsidRPr="00A10DBA" w:rsidRDefault="00B3680A" w:rsidP="00A601F5">
      <w:pPr>
        <w:numPr>
          <w:ilvl w:val="0"/>
          <w:numId w:val="16"/>
        </w:numPr>
        <w:autoSpaceDE w:val="0"/>
        <w:autoSpaceDN w:val="0"/>
        <w:adjustRightInd w:val="0"/>
        <w:rPr>
          <w:rFonts w:cs="Arial"/>
        </w:rPr>
      </w:pPr>
      <w:r w:rsidRPr="00A10DBA">
        <w:rPr>
          <w:rFonts w:cs="Arial"/>
        </w:rPr>
        <w:t xml:space="preserve">Polityka ekologiczna państwa 2030 – strategia rozwoju w obszarze środowiska </w:t>
      </w:r>
      <w:r w:rsidRPr="00A10DBA">
        <w:rPr>
          <w:rFonts w:cs="Arial"/>
        </w:rPr>
        <w:br/>
        <w:t>i gospodarki wodnej;</w:t>
      </w:r>
    </w:p>
    <w:p w14:paraId="158FF490" w14:textId="77777777" w:rsidR="00B3680A" w:rsidRPr="00A10DBA" w:rsidRDefault="00B3680A" w:rsidP="00A601F5">
      <w:pPr>
        <w:numPr>
          <w:ilvl w:val="0"/>
          <w:numId w:val="16"/>
        </w:numPr>
        <w:autoSpaceDE w:val="0"/>
        <w:autoSpaceDN w:val="0"/>
        <w:adjustRightInd w:val="0"/>
        <w:rPr>
          <w:rFonts w:cs="Arial"/>
        </w:rPr>
      </w:pPr>
      <w:r w:rsidRPr="00A10DBA">
        <w:rPr>
          <w:rFonts w:cs="Arial"/>
        </w:rPr>
        <w:t>Strategia Zrównoważonego Rozwoju Transportu do 2030 roku;</w:t>
      </w:r>
    </w:p>
    <w:p w14:paraId="4EA5FAA0"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Strategia „Bezpieczeństwo Energetyczne i Środowisko”;</w:t>
      </w:r>
    </w:p>
    <w:p w14:paraId="508C9C73"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Strategia zrównoważonego rozwoju wsi, rolnictwa i rybactwa 2030;</w:t>
      </w:r>
    </w:p>
    <w:p w14:paraId="3D5AB6D4"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Strategia rozwoju systemu bezpieczeństwa narodowego Rzeczypospolitej Polskiej 2022;</w:t>
      </w:r>
    </w:p>
    <w:p w14:paraId="5C24AEB1"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Krajowa Strategia Rozwoju Regionalnego 2030;</w:t>
      </w:r>
    </w:p>
    <w:p w14:paraId="064EA7AD"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Strategia Rozwoju Kapitału Ludzkiego 2030;</w:t>
      </w:r>
    </w:p>
    <w:p w14:paraId="1283567E"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Strategia Rozwoju Kapitału Społecznego 2030;</w:t>
      </w:r>
    </w:p>
    <w:p w14:paraId="5399CD8E"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Pol</w:t>
      </w:r>
      <w:r>
        <w:rPr>
          <w:rFonts w:cs="Arial"/>
          <w:lang w:eastAsia="pl-PL"/>
        </w:rPr>
        <w:t>ityka energetyczna Polski do 204</w:t>
      </w:r>
      <w:r w:rsidRPr="00A10DBA">
        <w:rPr>
          <w:rFonts w:cs="Arial"/>
          <w:lang w:eastAsia="pl-PL"/>
        </w:rPr>
        <w:t>0 roku;</w:t>
      </w:r>
    </w:p>
    <w:p w14:paraId="4E6F99C0"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 xml:space="preserve">Krajowy Program Ochrony Powietrza w Polsce do roku 2020 (z perspektywą do 2030r.); </w:t>
      </w:r>
    </w:p>
    <w:p w14:paraId="2A6A3A6F"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Plan Gospodarowania Wodami na obszarze dorzecza Wisły;</w:t>
      </w:r>
    </w:p>
    <w:p w14:paraId="48508C71"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Program wodno-środowiskowy kraju;</w:t>
      </w:r>
    </w:p>
    <w:p w14:paraId="552895E7"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 xml:space="preserve">Aktualizacja Krajowego programu oczyszczania ścieków komunalnych; </w:t>
      </w:r>
    </w:p>
    <w:p w14:paraId="110BAA5E"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 xml:space="preserve">Strategiczny plan adaptacji dla sektorów i obszarów wrażliwych na zmiany klimatu do roku 2020 z perspektywą do roku 2030; </w:t>
      </w:r>
    </w:p>
    <w:p w14:paraId="07939DC3"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Krajowy plan gospodarki odpadami 2022;</w:t>
      </w:r>
    </w:p>
    <w:p w14:paraId="4517EB80"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 xml:space="preserve">Krajowy program zapobiegania powstawaniu odpadów; </w:t>
      </w:r>
    </w:p>
    <w:p w14:paraId="41B2670A"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Program oczyszczania kraju z azbestu na lata 2009-2032;</w:t>
      </w:r>
    </w:p>
    <w:p w14:paraId="7427C6CB"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Narodowy Program Rozwoju Gospodarki Niskoemisyjnej;</w:t>
      </w:r>
    </w:p>
    <w:p w14:paraId="3502439F" w14:textId="77777777" w:rsidR="00B3680A" w:rsidRPr="00A10DBA" w:rsidRDefault="00B3680A" w:rsidP="00A601F5">
      <w:pPr>
        <w:pStyle w:val="Akapitzlist"/>
        <w:numPr>
          <w:ilvl w:val="0"/>
          <w:numId w:val="16"/>
        </w:numPr>
        <w:suppressAutoHyphens w:val="0"/>
        <w:autoSpaceDE w:val="0"/>
        <w:autoSpaceDN w:val="0"/>
        <w:adjustRightInd w:val="0"/>
        <w:rPr>
          <w:rFonts w:cs="Arial"/>
          <w:lang w:eastAsia="pl-PL"/>
        </w:rPr>
      </w:pPr>
      <w:r w:rsidRPr="00A10DBA">
        <w:rPr>
          <w:rFonts w:cs="Arial"/>
          <w:lang w:eastAsia="pl-PL"/>
        </w:rPr>
        <w:t>Narodowa Strategia Edukacji Ekologicznej;</w:t>
      </w:r>
    </w:p>
    <w:p w14:paraId="32E8F790" w14:textId="77777777" w:rsidR="00C1043D" w:rsidRPr="00B3680A" w:rsidRDefault="00C1043D" w:rsidP="00A601F5">
      <w:pPr>
        <w:pStyle w:val="Akapitzlist"/>
        <w:numPr>
          <w:ilvl w:val="0"/>
          <w:numId w:val="16"/>
        </w:numPr>
        <w:suppressAutoHyphens w:val="0"/>
        <w:autoSpaceDE w:val="0"/>
        <w:autoSpaceDN w:val="0"/>
        <w:adjustRightInd w:val="0"/>
        <w:rPr>
          <w:rFonts w:cs="Arial"/>
          <w:color w:val="000000"/>
          <w:lang w:eastAsia="pl-PL"/>
        </w:rPr>
      </w:pPr>
      <w:r w:rsidRPr="00B3680A">
        <w:rPr>
          <w:rFonts w:cs="Arial"/>
          <w:color w:val="000000"/>
          <w:lang w:eastAsia="pl-PL"/>
        </w:rPr>
        <w:t xml:space="preserve">Strategia Rozwoju Województwa Świętokrzyskiego 2030+; </w:t>
      </w:r>
    </w:p>
    <w:p w14:paraId="2E6E301F" w14:textId="77777777" w:rsidR="00C1043D" w:rsidRPr="00B3680A" w:rsidRDefault="00C1043D" w:rsidP="00A601F5">
      <w:pPr>
        <w:pStyle w:val="Akapitzlist"/>
        <w:numPr>
          <w:ilvl w:val="0"/>
          <w:numId w:val="16"/>
        </w:numPr>
        <w:suppressAutoHyphens w:val="0"/>
        <w:autoSpaceDE w:val="0"/>
        <w:autoSpaceDN w:val="0"/>
        <w:adjustRightInd w:val="0"/>
        <w:rPr>
          <w:rFonts w:cs="Arial"/>
          <w:color w:val="000000"/>
          <w:lang w:eastAsia="pl-PL"/>
        </w:rPr>
      </w:pPr>
      <w:r w:rsidRPr="00B3680A">
        <w:rPr>
          <w:rFonts w:cs="Arial"/>
          <w:color w:val="000000"/>
          <w:lang w:eastAsia="pl-PL"/>
        </w:rPr>
        <w:t>Plan Zagospodarowania Przestrzenneg</w:t>
      </w:r>
      <w:r w:rsidR="005866E8" w:rsidRPr="00B3680A">
        <w:rPr>
          <w:rFonts w:cs="Arial"/>
          <w:color w:val="000000"/>
          <w:lang w:eastAsia="pl-PL"/>
        </w:rPr>
        <w:t xml:space="preserve">o Województwa Świętokrzyskiego </w:t>
      </w:r>
      <w:r w:rsidR="005173F5">
        <w:rPr>
          <w:rFonts w:cs="Arial"/>
          <w:color w:val="000000"/>
          <w:lang w:eastAsia="pl-PL"/>
        </w:rPr>
        <w:br/>
      </w:r>
      <w:r w:rsidRPr="00B3680A">
        <w:rPr>
          <w:rFonts w:cs="Arial"/>
          <w:color w:val="000000"/>
          <w:lang w:eastAsia="pl-PL"/>
        </w:rPr>
        <w:t>(ze zmianami);</w:t>
      </w:r>
    </w:p>
    <w:p w14:paraId="5438E2D0" w14:textId="77777777" w:rsidR="00C1043D" w:rsidRPr="00B3680A" w:rsidRDefault="00C1043D" w:rsidP="00A601F5">
      <w:pPr>
        <w:pStyle w:val="Akapitzlist"/>
        <w:numPr>
          <w:ilvl w:val="0"/>
          <w:numId w:val="16"/>
        </w:numPr>
        <w:suppressAutoHyphens w:val="0"/>
        <w:autoSpaceDE w:val="0"/>
        <w:autoSpaceDN w:val="0"/>
        <w:adjustRightInd w:val="0"/>
        <w:rPr>
          <w:rFonts w:cs="Arial"/>
          <w:color w:val="000000"/>
          <w:lang w:eastAsia="pl-PL"/>
        </w:rPr>
      </w:pPr>
      <w:r w:rsidRPr="00B3680A">
        <w:rPr>
          <w:rFonts w:cs="Arial"/>
          <w:color w:val="000000"/>
          <w:lang w:eastAsia="pl-PL"/>
        </w:rPr>
        <w:t xml:space="preserve">Program ochrony środowiska dla województwa świętokrzyskiego na lata 2015-2020 </w:t>
      </w:r>
      <w:r w:rsidRPr="00B3680A">
        <w:rPr>
          <w:rFonts w:cs="Arial"/>
          <w:color w:val="000000"/>
          <w:lang w:eastAsia="pl-PL"/>
        </w:rPr>
        <w:br/>
        <w:t>z uwzględnieniem perspektywy do roku 2025, Kielce 2015;</w:t>
      </w:r>
    </w:p>
    <w:p w14:paraId="25621F54" w14:textId="77777777" w:rsidR="00C1043D" w:rsidRPr="00B3680A" w:rsidRDefault="00C1043D" w:rsidP="00A601F5">
      <w:pPr>
        <w:pStyle w:val="Akapitzlist"/>
        <w:numPr>
          <w:ilvl w:val="0"/>
          <w:numId w:val="16"/>
        </w:numPr>
        <w:suppressAutoHyphens w:val="0"/>
        <w:autoSpaceDE w:val="0"/>
        <w:autoSpaceDN w:val="0"/>
        <w:adjustRightInd w:val="0"/>
        <w:rPr>
          <w:rFonts w:cs="Arial"/>
          <w:color w:val="000000"/>
          <w:lang w:eastAsia="pl-PL"/>
        </w:rPr>
      </w:pPr>
      <w:r w:rsidRPr="00B3680A">
        <w:rPr>
          <w:rFonts w:cs="Arial"/>
          <w:color w:val="000000"/>
          <w:lang w:eastAsia="pl-PL"/>
        </w:rPr>
        <w:t>Plan Gospodarki Odpadami dla W</w:t>
      </w:r>
      <w:r w:rsidR="00B3680A" w:rsidRPr="00B3680A">
        <w:rPr>
          <w:rFonts w:cs="Arial"/>
          <w:color w:val="000000"/>
          <w:lang w:eastAsia="pl-PL"/>
        </w:rPr>
        <w:t>ojewództwa Świętokrzyskiego 2022-2028</w:t>
      </w:r>
      <w:r w:rsidRPr="00B3680A">
        <w:rPr>
          <w:rFonts w:cs="Arial"/>
          <w:color w:val="000000"/>
          <w:lang w:eastAsia="pl-PL"/>
        </w:rPr>
        <w:t xml:space="preserve">, </w:t>
      </w:r>
      <w:r w:rsidR="00B3680A" w:rsidRPr="00B3680A">
        <w:rPr>
          <w:rFonts w:cs="Arial"/>
          <w:color w:val="000000"/>
          <w:lang w:eastAsia="pl-PL"/>
        </w:rPr>
        <w:t>Projekt</w:t>
      </w:r>
      <w:r w:rsidRPr="00B3680A">
        <w:rPr>
          <w:rFonts w:cs="Arial"/>
          <w:color w:val="000000"/>
          <w:lang w:eastAsia="pl-PL"/>
        </w:rPr>
        <w:t xml:space="preserve">; </w:t>
      </w:r>
    </w:p>
    <w:p w14:paraId="4058A438" w14:textId="77777777" w:rsidR="00C1043D" w:rsidRPr="00B3680A" w:rsidRDefault="00C1043D" w:rsidP="00A601F5">
      <w:pPr>
        <w:pStyle w:val="Akapitzlist"/>
        <w:numPr>
          <w:ilvl w:val="0"/>
          <w:numId w:val="16"/>
        </w:numPr>
        <w:suppressAutoHyphens w:val="0"/>
        <w:autoSpaceDE w:val="0"/>
        <w:autoSpaceDN w:val="0"/>
        <w:adjustRightInd w:val="0"/>
        <w:rPr>
          <w:rFonts w:cs="Arial"/>
          <w:lang w:eastAsia="pl-PL"/>
        </w:rPr>
      </w:pPr>
      <w:r w:rsidRPr="00B3680A">
        <w:lastRenderedPageBreak/>
        <w:t xml:space="preserve">Program Ochrony Środowiska dla Powiatu </w:t>
      </w:r>
      <w:r w:rsidR="00B3680A" w:rsidRPr="00B3680A">
        <w:t>Skarżyskiego na lata 2021-2024</w:t>
      </w:r>
      <w:r w:rsidRPr="00B3680A">
        <w:t xml:space="preserve"> </w:t>
      </w:r>
      <w:r w:rsidRPr="00B3680A">
        <w:br/>
        <w:t xml:space="preserve">z perspektywą do </w:t>
      </w:r>
      <w:r w:rsidR="00B3680A" w:rsidRPr="00B3680A">
        <w:t>roku 2028</w:t>
      </w:r>
      <w:r w:rsidRPr="00B3680A">
        <w:t xml:space="preserve">, </w:t>
      </w:r>
      <w:r w:rsidR="00136A3E" w:rsidRPr="00B3680A">
        <w:t>S</w:t>
      </w:r>
      <w:r w:rsidR="00B3680A" w:rsidRPr="00B3680A">
        <w:t>karżysko-Kamienna 2021</w:t>
      </w:r>
      <w:r w:rsidR="00B3680A">
        <w:t>;</w:t>
      </w:r>
    </w:p>
    <w:p w14:paraId="23A0D5DB" w14:textId="77777777" w:rsidR="00467FD9" w:rsidRPr="00B3680A" w:rsidRDefault="00C1043D" w:rsidP="00A601F5">
      <w:pPr>
        <w:pStyle w:val="Akapitzlist"/>
        <w:numPr>
          <w:ilvl w:val="0"/>
          <w:numId w:val="16"/>
        </w:numPr>
        <w:suppressAutoHyphens w:val="0"/>
        <w:autoSpaceDE w:val="0"/>
        <w:autoSpaceDN w:val="0"/>
        <w:adjustRightInd w:val="0"/>
        <w:rPr>
          <w:rFonts w:cs="Arial"/>
          <w:lang w:eastAsia="pl-PL"/>
        </w:rPr>
      </w:pPr>
      <w:r w:rsidRPr="00B3680A">
        <w:rPr>
          <w:rFonts w:cs="Arial"/>
          <w:lang w:eastAsia="pl-PL"/>
        </w:rPr>
        <w:t xml:space="preserve">Program Ochrony Środowiska dla Gminy </w:t>
      </w:r>
      <w:r w:rsidR="00B3680A" w:rsidRPr="00B3680A">
        <w:rPr>
          <w:rFonts w:cs="Arial"/>
          <w:lang w:eastAsia="pl-PL"/>
        </w:rPr>
        <w:t>Bliżyn na lata 2015-2020, Bliżyn 2015</w:t>
      </w:r>
      <w:r w:rsidR="00B3680A">
        <w:rPr>
          <w:rFonts w:cs="Arial"/>
          <w:lang w:eastAsia="pl-PL"/>
        </w:rPr>
        <w:t>;</w:t>
      </w:r>
    </w:p>
    <w:p w14:paraId="6C390068" w14:textId="77777777" w:rsidR="00B3680A" w:rsidRPr="00B3680A" w:rsidRDefault="00B3680A" w:rsidP="00A601F5">
      <w:pPr>
        <w:pStyle w:val="Styl1"/>
        <w:numPr>
          <w:ilvl w:val="0"/>
          <w:numId w:val="16"/>
        </w:numPr>
      </w:pPr>
      <w:r w:rsidRPr="00B3680A">
        <w:t>Dokumenty strategiczne Gminy Bliżyn</w:t>
      </w:r>
      <w:r>
        <w:t>.</w:t>
      </w:r>
      <w:r w:rsidRPr="00B3680A">
        <w:t xml:space="preserve"> </w:t>
      </w:r>
    </w:p>
    <w:p w14:paraId="61D18B6B" w14:textId="77777777" w:rsidR="009977C7" w:rsidRPr="000A535A" w:rsidRDefault="009977C7" w:rsidP="007B39FB">
      <w:pPr>
        <w:suppressAutoHyphens w:val="0"/>
        <w:autoSpaceDE w:val="0"/>
        <w:autoSpaceDN w:val="0"/>
        <w:adjustRightInd w:val="0"/>
        <w:rPr>
          <w:rFonts w:cs="Arial"/>
          <w:highlight w:val="yellow"/>
          <w:lang w:eastAsia="pl-PL"/>
        </w:rPr>
      </w:pPr>
    </w:p>
    <w:p w14:paraId="3EDE689B" w14:textId="77777777" w:rsidR="00A64A49" w:rsidRPr="00B3680A" w:rsidRDefault="007B39FB" w:rsidP="00CC4939">
      <w:pPr>
        <w:suppressAutoHyphens w:val="0"/>
        <w:autoSpaceDE w:val="0"/>
        <w:autoSpaceDN w:val="0"/>
        <w:adjustRightInd w:val="0"/>
        <w:rPr>
          <w:rFonts w:cs="Arial"/>
          <w:lang w:eastAsia="pl-PL"/>
        </w:rPr>
      </w:pPr>
      <w:r w:rsidRPr="00B3680A">
        <w:rPr>
          <w:rFonts w:cs="Arial"/>
          <w:lang w:eastAsia="pl-PL"/>
        </w:rPr>
        <w:t>Niniejszy Program opiera się na dostępne</w:t>
      </w:r>
      <w:r w:rsidR="009977C7" w:rsidRPr="00B3680A">
        <w:rPr>
          <w:rFonts w:cs="Arial"/>
          <w:lang w:eastAsia="pl-PL"/>
        </w:rPr>
        <w:t>j ba</w:t>
      </w:r>
      <w:r w:rsidR="00656F80" w:rsidRPr="00B3680A">
        <w:rPr>
          <w:rFonts w:cs="Arial"/>
          <w:lang w:eastAsia="pl-PL"/>
        </w:rPr>
        <w:t xml:space="preserve">zie danych GUS, </w:t>
      </w:r>
      <w:r w:rsidR="00467FD9" w:rsidRPr="00B3680A">
        <w:rPr>
          <w:rFonts w:cs="Arial"/>
          <w:lang w:eastAsia="pl-PL"/>
        </w:rPr>
        <w:t xml:space="preserve">GIOŚ w Warszawie, </w:t>
      </w:r>
      <w:r w:rsidR="00656F80" w:rsidRPr="00B3680A">
        <w:rPr>
          <w:rFonts w:cs="Arial"/>
          <w:lang w:eastAsia="pl-PL"/>
        </w:rPr>
        <w:t xml:space="preserve">WIOŚ </w:t>
      </w:r>
      <w:r w:rsidR="00584AA7" w:rsidRPr="00B3680A">
        <w:rPr>
          <w:rFonts w:cs="Arial"/>
          <w:lang w:eastAsia="pl-PL"/>
        </w:rPr>
        <w:br/>
      </w:r>
      <w:r w:rsidR="00656F80" w:rsidRPr="00B3680A">
        <w:rPr>
          <w:rFonts w:cs="Arial"/>
          <w:lang w:eastAsia="pl-PL"/>
        </w:rPr>
        <w:t>w Kielcach</w:t>
      </w:r>
      <w:r w:rsidRPr="00B3680A">
        <w:rPr>
          <w:rFonts w:cs="Arial"/>
          <w:lang w:eastAsia="pl-PL"/>
        </w:rPr>
        <w:t>,</w:t>
      </w:r>
      <w:r w:rsidR="009977C7" w:rsidRPr="00B3680A">
        <w:rPr>
          <w:rFonts w:cs="Arial"/>
          <w:lang w:eastAsia="pl-PL"/>
        </w:rPr>
        <w:t xml:space="preserve"> Urzęd</w:t>
      </w:r>
      <w:r w:rsidR="00656F80" w:rsidRPr="00B3680A">
        <w:rPr>
          <w:rFonts w:cs="Arial"/>
          <w:lang w:eastAsia="pl-PL"/>
        </w:rPr>
        <w:t>u Marszałkowskiego w Kielcach, RZGW w Kielcach</w:t>
      </w:r>
      <w:r w:rsidRPr="00B3680A">
        <w:rPr>
          <w:rFonts w:cs="Arial"/>
          <w:lang w:eastAsia="pl-PL"/>
        </w:rPr>
        <w:t xml:space="preserve">, </w:t>
      </w:r>
      <w:r w:rsidR="00656F80" w:rsidRPr="00B3680A">
        <w:rPr>
          <w:rFonts w:cs="Arial"/>
          <w:lang w:eastAsia="pl-PL"/>
        </w:rPr>
        <w:t xml:space="preserve">Starostwa Powiatowego w </w:t>
      </w:r>
      <w:r w:rsidR="00207B44" w:rsidRPr="00B3680A">
        <w:rPr>
          <w:rFonts w:cs="Arial"/>
          <w:lang w:eastAsia="pl-PL"/>
        </w:rPr>
        <w:t>S</w:t>
      </w:r>
      <w:r w:rsidR="00B3680A" w:rsidRPr="00B3680A">
        <w:rPr>
          <w:rFonts w:cs="Arial"/>
          <w:lang w:eastAsia="pl-PL"/>
        </w:rPr>
        <w:t>karżysku-Kamiennej</w:t>
      </w:r>
      <w:r w:rsidR="00656F80" w:rsidRPr="00B3680A">
        <w:rPr>
          <w:rFonts w:cs="Arial"/>
          <w:lang w:eastAsia="pl-PL"/>
        </w:rPr>
        <w:t xml:space="preserve"> oraz</w:t>
      </w:r>
      <w:r w:rsidRPr="00B3680A">
        <w:rPr>
          <w:rFonts w:cs="Arial"/>
          <w:lang w:eastAsia="pl-PL"/>
        </w:rPr>
        <w:t xml:space="preserve"> Urzędu</w:t>
      </w:r>
      <w:r w:rsidR="00656F80" w:rsidRPr="00B3680A">
        <w:rPr>
          <w:rFonts w:cs="Arial"/>
          <w:lang w:eastAsia="pl-PL"/>
        </w:rPr>
        <w:t xml:space="preserve"> Gminy </w:t>
      </w:r>
      <w:r w:rsidR="00B3680A" w:rsidRPr="00B3680A">
        <w:rPr>
          <w:rFonts w:cs="Arial"/>
          <w:lang w:eastAsia="pl-PL"/>
        </w:rPr>
        <w:t>Bliżyn</w:t>
      </w:r>
      <w:r w:rsidRPr="00B3680A">
        <w:rPr>
          <w:rFonts w:cs="Arial"/>
          <w:lang w:eastAsia="pl-PL"/>
        </w:rPr>
        <w:t>. Przy opracowaniu Programu wykorzystano materiały i informacje uzyskane także od jednostek działających na omawianym terenie oraz n</w:t>
      </w:r>
      <w:r w:rsidR="009977C7" w:rsidRPr="00B3680A">
        <w:rPr>
          <w:rFonts w:cs="Arial"/>
          <w:lang w:eastAsia="pl-PL"/>
        </w:rPr>
        <w:t>a ob</w:t>
      </w:r>
      <w:r w:rsidR="00A87107" w:rsidRPr="00B3680A">
        <w:rPr>
          <w:rFonts w:cs="Arial"/>
          <w:lang w:eastAsia="pl-PL"/>
        </w:rPr>
        <w:t>szarze województwa świętokrzyskiego</w:t>
      </w:r>
      <w:r w:rsidRPr="00B3680A">
        <w:rPr>
          <w:rFonts w:cs="Arial"/>
          <w:lang w:eastAsia="pl-PL"/>
        </w:rPr>
        <w:t xml:space="preserve"> (zarządców dróg, eksploatatorów sieci infrastruktury, przedsiębiorstw wodociągowo – kanaliz</w:t>
      </w:r>
      <w:r w:rsidR="00CC4939" w:rsidRPr="00B3680A">
        <w:rPr>
          <w:rFonts w:cs="Arial"/>
          <w:lang w:eastAsia="pl-PL"/>
        </w:rPr>
        <w:t>acyjnych, zarządców instalacji</w:t>
      </w:r>
      <w:r w:rsidR="00207B44" w:rsidRPr="00B3680A">
        <w:rPr>
          <w:rFonts w:cs="Arial"/>
          <w:lang w:eastAsia="pl-PL"/>
        </w:rPr>
        <w:t>)</w:t>
      </w:r>
      <w:r w:rsidR="00656F80" w:rsidRPr="00B3680A">
        <w:rPr>
          <w:rFonts w:cs="Arial"/>
          <w:lang w:eastAsia="pl-PL"/>
        </w:rPr>
        <w:t>.</w:t>
      </w:r>
    </w:p>
    <w:p w14:paraId="755FC8E3" w14:textId="77777777" w:rsidR="00C83FB7" w:rsidRPr="00B3680A" w:rsidRDefault="00C83FB7" w:rsidP="00CC4939">
      <w:pPr>
        <w:suppressAutoHyphens w:val="0"/>
        <w:autoSpaceDE w:val="0"/>
        <w:autoSpaceDN w:val="0"/>
        <w:adjustRightInd w:val="0"/>
        <w:rPr>
          <w:rFonts w:cs="Arial"/>
          <w:lang w:eastAsia="pl-PL"/>
        </w:rPr>
      </w:pPr>
    </w:p>
    <w:p w14:paraId="76AAB0B6" w14:textId="77777777" w:rsidR="00C83FB7" w:rsidRPr="00B3680A" w:rsidRDefault="00C83FB7" w:rsidP="00CC4939">
      <w:pPr>
        <w:suppressAutoHyphens w:val="0"/>
        <w:autoSpaceDE w:val="0"/>
        <w:autoSpaceDN w:val="0"/>
        <w:adjustRightInd w:val="0"/>
        <w:rPr>
          <w:rFonts w:cs="Arial"/>
          <w:lang w:eastAsia="pl-PL"/>
        </w:rPr>
      </w:pPr>
    </w:p>
    <w:p w14:paraId="0D4A26E3" w14:textId="77777777" w:rsidR="00C83FB7" w:rsidRPr="000A535A" w:rsidRDefault="00C83FB7" w:rsidP="00CC4939">
      <w:pPr>
        <w:suppressAutoHyphens w:val="0"/>
        <w:autoSpaceDE w:val="0"/>
        <w:autoSpaceDN w:val="0"/>
        <w:adjustRightInd w:val="0"/>
        <w:rPr>
          <w:rFonts w:cs="Arial"/>
          <w:highlight w:val="yellow"/>
          <w:lang w:eastAsia="pl-PL"/>
        </w:rPr>
      </w:pPr>
    </w:p>
    <w:p w14:paraId="70C2942D" w14:textId="77777777" w:rsidR="00C83FB7" w:rsidRPr="000A535A" w:rsidRDefault="00C83FB7" w:rsidP="00CC4939">
      <w:pPr>
        <w:suppressAutoHyphens w:val="0"/>
        <w:autoSpaceDE w:val="0"/>
        <w:autoSpaceDN w:val="0"/>
        <w:adjustRightInd w:val="0"/>
        <w:rPr>
          <w:rFonts w:cs="Arial"/>
          <w:highlight w:val="yellow"/>
          <w:lang w:eastAsia="pl-PL"/>
        </w:rPr>
      </w:pPr>
    </w:p>
    <w:p w14:paraId="73BB67A6" w14:textId="77777777" w:rsidR="00C83FB7" w:rsidRPr="000A535A" w:rsidRDefault="00C83FB7" w:rsidP="00CC4939">
      <w:pPr>
        <w:suppressAutoHyphens w:val="0"/>
        <w:autoSpaceDE w:val="0"/>
        <w:autoSpaceDN w:val="0"/>
        <w:adjustRightInd w:val="0"/>
        <w:rPr>
          <w:rFonts w:cs="Arial"/>
          <w:highlight w:val="yellow"/>
          <w:lang w:eastAsia="pl-PL"/>
        </w:rPr>
      </w:pPr>
    </w:p>
    <w:p w14:paraId="77843B52" w14:textId="77777777" w:rsidR="00C83FB7" w:rsidRPr="000A535A" w:rsidRDefault="00C83FB7" w:rsidP="00CC4939">
      <w:pPr>
        <w:suppressAutoHyphens w:val="0"/>
        <w:autoSpaceDE w:val="0"/>
        <w:autoSpaceDN w:val="0"/>
        <w:adjustRightInd w:val="0"/>
        <w:rPr>
          <w:rFonts w:cs="Arial"/>
          <w:highlight w:val="yellow"/>
          <w:lang w:eastAsia="pl-PL"/>
        </w:rPr>
      </w:pPr>
    </w:p>
    <w:p w14:paraId="26E4A7E9" w14:textId="77777777" w:rsidR="00C83FB7" w:rsidRPr="000A535A" w:rsidRDefault="00C83FB7" w:rsidP="00CC4939">
      <w:pPr>
        <w:suppressAutoHyphens w:val="0"/>
        <w:autoSpaceDE w:val="0"/>
        <w:autoSpaceDN w:val="0"/>
        <w:adjustRightInd w:val="0"/>
        <w:rPr>
          <w:rFonts w:cs="Arial"/>
          <w:highlight w:val="yellow"/>
          <w:lang w:eastAsia="pl-PL"/>
        </w:rPr>
      </w:pPr>
    </w:p>
    <w:p w14:paraId="2D0A5782" w14:textId="77777777" w:rsidR="00C83FB7" w:rsidRPr="000A535A" w:rsidRDefault="00C83FB7" w:rsidP="00CC4939">
      <w:pPr>
        <w:suppressAutoHyphens w:val="0"/>
        <w:autoSpaceDE w:val="0"/>
        <w:autoSpaceDN w:val="0"/>
        <w:adjustRightInd w:val="0"/>
        <w:rPr>
          <w:rFonts w:cs="Arial"/>
          <w:highlight w:val="yellow"/>
          <w:lang w:eastAsia="pl-PL"/>
        </w:rPr>
      </w:pPr>
    </w:p>
    <w:p w14:paraId="00CBE31B" w14:textId="77777777" w:rsidR="00C83FB7" w:rsidRPr="000A535A" w:rsidRDefault="00C83FB7" w:rsidP="00CC4939">
      <w:pPr>
        <w:suppressAutoHyphens w:val="0"/>
        <w:autoSpaceDE w:val="0"/>
        <w:autoSpaceDN w:val="0"/>
        <w:adjustRightInd w:val="0"/>
        <w:rPr>
          <w:rFonts w:cs="Arial"/>
          <w:highlight w:val="yellow"/>
          <w:lang w:eastAsia="pl-PL"/>
        </w:rPr>
      </w:pPr>
    </w:p>
    <w:p w14:paraId="28D44439" w14:textId="77777777" w:rsidR="00C83FB7" w:rsidRPr="000A535A" w:rsidRDefault="00C83FB7" w:rsidP="00CC4939">
      <w:pPr>
        <w:suppressAutoHyphens w:val="0"/>
        <w:autoSpaceDE w:val="0"/>
        <w:autoSpaceDN w:val="0"/>
        <w:adjustRightInd w:val="0"/>
        <w:rPr>
          <w:rFonts w:cs="Arial"/>
          <w:highlight w:val="yellow"/>
          <w:lang w:eastAsia="pl-PL"/>
        </w:rPr>
      </w:pPr>
    </w:p>
    <w:p w14:paraId="724A0823" w14:textId="77777777" w:rsidR="00C83FB7" w:rsidRPr="000A535A" w:rsidRDefault="00C83FB7" w:rsidP="00CC4939">
      <w:pPr>
        <w:suppressAutoHyphens w:val="0"/>
        <w:autoSpaceDE w:val="0"/>
        <w:autoSpaceDN w:val="0"/>
        <w:adjustRightInd w:val="0"/>
        <w:rPr>
          <w:rFonts w:cs="Arial"/>
          <w:highlight w:val="yellow"/>
          <w:lang w:eastAsia="pl-PL"/>
        </w:rPr>
      </w:pPr>
    </w:p>
    <w:p w14:paraId="1D270C5C" w14:textId="77777777" w:rsidR="00C83FB7" w:rsidRPr="000A535A" w:rsidRDefault="00C83FB7" w:rsidP="00CC4939">
      <w:pPr>
        <w:suppressAutoHyphens w:val="0"/>
        <w:autoSpaceDE w:val="0"/>
        <w:autoSpaceDN w:val="0"/>
        <w:adjustRightInd w:val="0"/>
        <w:rPr>
          <w:rFonts w:cs="Arial"/>
          <w:highlight w:val="yellow"/>
          <w:lang w:eastAsia="pl-PL"/>
        </w:rPr>
      </w:pPr>
    </w:p>
    <w:p w14:paraId="7E11D4FF" w14:textId="77777777" w:rsidR="00C83FB7" w:rsidRPr="000A535A" w:rsidRDefault="00C83FB7" w:rsidP="00CC4939">
      <w:pPr>
        <w:suppressAutoHyphens w:val="0"/>
        <w:autoSpaceDE w:val="0"/>
        <w:autoSpaceDN w:val="0"/>
        <w:adjustRightInd w:val="0"/>
        <w:rPr>
          <w:rFonts w:cs="Arial"/>
          <w:highlight w:val="yellow"/>
          <w:lang w:eastAsia="pl-PL"/>
        </w:rPr>
      </w:pPr>
    </w:p>
    <w:p w14:paraId="0D2547F4" w14:textId="77777777" w:rsidR="00C83FB7" w:rsidRPr="000A535A" w:rsidRDefault="00C83FB7" w:rsidP="00CC4939">
      <w:pPr>
        <w:suppressAutoHyphens w:val="0"/>
        <w:autoSpaceDE w:val="0"/>
        <w:autoSpaceDN w:val="0"/>
        <w:adjustRightInd w:val="0"/>
        <w:rPr>
          <w:rFonts w:cs="Arial"/>
          <w:highlight w:val="yellow"/>
          <w:lang w:eastAsia="pl-PL"/>
        </w:rPr>
      </w:pPr>
    </w:p>
    <w:p w14:paraId="6A46254B" w14:textId="77777777" w:rsidR="00C83FB7" w:rsidRPr="000A535A" w:rsidRDefault="00C83FB7" w:rsidP="00CC4939">
      <w:pPr>
        <w:suppressAutoHyphens w:val="0"/>
        <w:autoSpaceDE w:val="0"/>
        <w:autoSpaceDN w:val="0"/>
        <w:adjustRightInd w:val="0"/>
        <w:rPr>
          <w:rFonts w:cs="Arial"/>
          <w:highlight w:val="yellow"/>
          <w:lang w:eastAsia="pl-PL"/>
        </w:rPr>
      </w:pPr>
    </w:p>
    <w:p w14:paraId="20119D4B" w14:textId="77777777" w:rsidR="00C83FB7" w:rsidRPr="000A535A" w:rsidRDefault="00C83FB7" w:rsidP="00CC4939">
      <w:pPr>
        <w:suppressAutoHyphens w:val="0"/>
        <w:autoSpaceDE w:val="0"/>
        <w:autoSpaceDN w:val="0"/>
        <w:adjustRightInd w:val="0"/>
        <w:rPr>
          <w:rFonts w:cs="Arial"/>
          <w:highlight w:val="yellow"/>
          <w:lang w:eastAsia="pl-PL"/>
        </w:rPr>
      </w:pPr>
    </w:p>
    <w:p w14:paraId="5ECC0110" w14:textId="77777777" w:rsidR="00C83FB7" w:rsidRPr="000A535A" w:rsidRDefault="00C83FB7" w:rsidP="00CC4939">
      <w:pPr>
        <w:suppressAutoHyphens w:val="0"/>
        <w:autoSpaceDE w:val="0"/>
        <w:autoSpaceDN w:val="0"/>
        <w:adjustRightInd w:val="0"/>
        <w:rPr>
          <w:rFonts w:cs="Arial"/>
          <w:highlight w:val="yellow"/>
          <w:lang w:eastAsia="pl-PL"/>
        </w:rPr>
      </w:pPr>
    </w:p>
    <w:p w14:paraId="5351B334" w14:textId="77777777" w:rsidR="00C83FB7" w:rsidRDefault="00C83FB7" w:rsidP="00CC4939">
      <w:pPr>
        <w:suppressAutoHyphens w:val="0"/>
        <w:autoSpaceDE w:val="0"/>
        <w:autoSpaceDN w:val="0"/>
        <w:adjustRightInd w:val="0"/>
        <w:rPr>
          <w:rFonts w:cs="Arial"/>
          <w:highlight w:val="yellow"/>
          <w:lang w:eastAsia="pl-PL"/>
        </w:rPr>
      </w:pPr>
    </w:p>
    <w:p w14:paraId="0054BD6B" w14:textId="77777777" w:rsidR="00B3680A" w:rsidRDefault="00B3680A" w:rsidP="00CC4939">
      <w:pPr>
        <w:suppressAutoHyphens w:val="0"/>
        <w:autoSpaceDE w:val="0"/>
        <w:autoSpaceDN w:val="0"/>
        <w:adjustRightInd w:val="0"/>
        <w:rPr>
          <w:rFonts w:cs="Arial"/>
          <w:highlight w:val="yellow"/>
          <w:lang w:eastAsia="pl-PL"/>
        </w:rPr>
      </w:pPr>
    </w:p>
    <w:p w14:paraId="4DF35816" w14:textId="77777777" w:rsidR="00B3680A" w:rsidRDefault="00B3680A" w:rsidP="00CC4939">
      <w:pPr>
        <w:suppressAutoHyphens w:val="0"/>
        <w:autoSpaceDE w:val="0"/>
        <w:autoSpaceDN w:val="0"/>
        <w:adjustRightInd w:val="0"/>
        <w:rPr>
          <w:rFonts w:cs="Arial"/>
          <w:highlight w:val="yellow"/>
          <w:lang w:eastAsia="pl-PL"/>
        </w:rPr>
      </w:pPr>
    </w:p>
    <w:p w14:paraId="0B870FE6" w14:textId="77777777" w:rsidR="00B3680A" w:rsidRDefault="00B3680A" w:rsidP="00CC4939">
      <w:pPr>
        <w:suppressAutoHyphens w:val="0"/>
        <w:autoSpaceDE w:val="0"/>
        <w:autoSpaceDN w:val="0"/>
        <w:adjustRightInd w:val="0"/>
        <w:rPr>
          <w:rFonts w:cs="Arial"/>
          <w:highlight w:val="yellow"/>
          <w:lang w:eastAsia="pl-PL"/>
        </w:rPr>
      </w:pPr>
    </w:p>
    <w:p w14:paraId="5779AC7E" w14:textId="77777777" w:rsidR="00B3680A" w:rsidRDefault="00B3680A" w:rsidP="00CC4939">
      <w:pPr>
        <w:suppressAutoHyphens w:val="0"/>
        <w:autoSpaceDE w:val="0"/>
        <w:autoSpaceDN w:val="0"/>
        <w:adjustRightInd w:val="0"/>
        <w:rPr>
          <w:rFonts w:cs="Arial"/>
          <w:highlight w:val="yellow"/>
          <w:lang w:eastAsia="pl-PL"/>
        </w:rPr>
      </w:pPr>
    </w:p>
    <w:p w14:paraId="71DB319E" w14:textId="77777777" w:rsidR="00B3680A" w:rsidRDefault="00B3680A" w:rsidP="00CC4939">
      <w:pPr>
        <w:suppressAutoHyphens w:val="0"/>
        <w:autoSpaceDE w:val="0"/>
        <w:autoSpaceDN w:val="0"/>
        <w:adjustRightInd w:val="0"/>
        <w:rPr>
          <w:rFonts w:cs="Arial"/>
          <w:highlight w:val="yellow"/>
          <w:lang w:eastAsia="pl-PL"/>
        </w:rPr>
      </w:pPr>
    </w:p>
    <w:p w14:paraId="010B5E0F" w14:textId="77777777" w:rsidR="00B3680A" w:rsidRDefault="00B3680A" w:rsidP="00CC4939">
      <w:pPr>
        <w:suppressAutoHyphens w:val="0"/>
        <w:autoSpaceDE w:val="0"/>
        <w:autoSpaceDN w:val="0"/>
        <w:adjustRightInd w:val="0"/>
        <w:rPr>
          <w:rFonts w:cs="Arial"/>
          <w:highlight w:val="yellow"/>
          <w:lang w:eastAsia="pl-PL"/>
        </w:rPr>
      </w:pPr>
    </w:p>
    <w:p w14:paraId="2C24090B" w14:textId="77777777" w:rsidR="0050060D" w:rsidRDefault="0050060D" w:rsidP="00CC4939">
      <w:pPr>
        <w:suppressAutoHyphens w:val="0"/>
        <w:autoSpaceDE w:val="0"/>
        <w:autoSpaceDN w:val="0"/>
        <w:adjustRightInd w:val="0"/>
        <w:rPr>
          <w:rFonts w:cs="Arial"/>
          <w:highlight w:val="yellow"/>
          <w:lang w:eastAsia="pl-PL"/>
        </w:rPr>
      </w:pPr>
    </w:p>
    <w:p w14:paraId="7D7BA92F" w14:textId="77777777" w:rsidR="00B3680A" w:rsidRPr="000A535A" w:rsidRDefault="00B3680A" w:rsidP="00CC4939">
      <w:pPr>
        <w:suppressAutoHyphens w:val="0"/>
        <w:autoSpaceDE w:val="0"/>
        <w:autoSpaceDN w:val="0"/>
        <w:adjustRightInd w:val="0"/>
        <w:rPr>
          <w:rFonts w:cs="Arial"/>
          <w:highlight w:val="yellow"/>
          <w:lang w:eastAsia="pl-PL"/>
        </w:rPr>
      </w:pPr>
    </w:p>
    <w:p w14:paraId="0C1672A4" w14:textId="77777777" w:rsidR="00C83FB7" w:rsidRPr="000A535A" w:rsidRDefault="00C83FB7" w:rsidP="00CC4939">
      <w:pPr>
        <w:suppressAutoHyphens w:val="0"/>
        <w:autoSpaceDE w:val="0"/>
        <w:autoSpaceDN w:val="0"/>
        <w:adjustRightInd w:val="0"/>
        <w:rPr>
          <w:rFonts w:cs="Arial"/>
          <w:highlight w:val="yellow"/>
          <w:lang w:eastAsia="pl-PL"/>
        </w:rPr>
      </w:pPr>
    </w:p>
    <w:p w14:paraId="5438B181" w14:textId="77777777" w:rsidR="00C83FB7" w:rsidRPr="000A535A" w:rsidRDefault="00C83FB7" w:rsidP="00CC4939">
      <w:pPr>
        <w:suppressAutoHyphens w:val="0"/>
        <w:autoSpaceDE w:val="0"/>
        <w:autoSpaceDN w:val="0"/>
        <w:adjustRightInd w:val="0"/>
        <w:rPr>
          <w:rFonts w:cs="Arial"/>
          <w:highlight w:val="yellow"/>
          <w:lang w:eastAsia="pl-PL"/>
        </w:rPr>
      </w:pPr>
    </w:p>
    <w:p w14:paraId="1DFE76FC" w14:textId="77777777" w:rsidR="009339DB" w:rsidRPr="000A535A" w:rsidRDefault="009339DB" w:rsidP="00CC4939">
      <w:pPr>
        <w:suppressAutoHyphens w:val="0"/>
        <w:autoSpaceDE w:val="0"/>
        <w:autoSpaceDN w:val="0"/>
        <w:adjustRightInd w:val="0"/>
        <w:rPr>
          <w:rFonts w:cs="Arial"/>
          <w:highlight w:val="yellow"/>
          <w:lang w:eastAsia="pl-PL"/>
        </w:rPr>
      </w:pPr>
    </w:p>
    <w:p w14:paraId="46276236" w14:textId="77777777" w:rsidR="00C83FB7" w:rsidRPr="000A535A" w:rsidRDefault="00C83FB7" w:rsidP="00CC4939">
      <w:pPr>
        <w:suppressAutoHyphens w:val="0"/>
        <w:autoSpaceDE w:val="0"/>
        <w:autoSpaceDN w:val="0"/>
        <w:adjustRightInd w:val="0"/>
        <w:rPr>
          <w:rFonts w:cs="Arial"/>
          <w:highlight w:val="yellow"/>
          <w:lang w:eastAsia="pl-PL"/>
        </w:rPr>
      </w:pPr>
    </w:p>
    <w:p w14:paraId="6FEF8216" w14:textId="77777777" w:rsidR="00FF5D0B" w:rsidRPr="00B3680A" w:rsidRDefault="00FF5D0B" w:rsidP="002E2B12">
      <w:pPr>
        <w:pStyle w:val="Nagwek1"/>
        <w:spacing w:after="0"/>
        <w:ind w:firstLine="0"/>
      </w:pPr>
      <w:bookmarkStart w:id="18" w:name="_Toc123641968"/>
      <w:bookmarkEnd w:id="11"/>
      <w:bookmarkEnd w:id="12"/>
      <w:bookmarkEnd w:id="13"/>
      <w:r w:rsidRPr="00B3680A">
        <w:lastRenderedPageBreak/>
        <w:t xml:space="preserve">I. GMINA </w:t>
      </w:r>
      <w:r w:rsidR="00207B44" w:rsidRPr="00B3680A">
        <w:t>B</w:t>
      </w:r>
      <w:r w:rsidR="00B3680A" w:rsidRPr="00B3680A">
        <w:t>LIŻYN</w:t>
      </w:r>
      <w:bookmarkEnd w:id="18"/>
    </w:p>
    <w:p w14:paraId="525E8957" w14:textId="77777777" w:rsidR="00A900E6" w:rsidRPr="00B3680A" w:rsidRDefault="00FF5D0B" w:rsidP="00FF5D0B">
      <w:pPr>
        <w:pStyle w:val="Nagwek3"/>
      </w:pPr>
      <w:bookmarkStart w:id="19" w:name="_Toc123641969"/>
      <w:r w:rsidRPr="00B3680A">
        <w:t>1.1. Ogólna charakterystyka</w:t>
      </w:r>
      <w:bookmarkEnd w:id="19"/>
      <w:r w:rsidR="00677C28" w:rsidRPr="00B3680A">
        <w:t xml:space="preserve"> </w:t>
      </w:r>
    </w:p>
    <w:p w14:paraId="0FC7B87B" w14:textId="77777777" w:rsidR="00A900E6" w:rsidRPr="00B3680A" w:rsidRDefault="00FF5D0B" w:rsidP="00FF5D0B">
      <w:pPr>
        <w:pStyle w:val="Nagwek4"/>
      </w:pPr>
      <w:bookmarkStart w:id="20" w:name="_Toc399921971"/>
      <w:bookmarkStart w:id="21" w:name="_Toc123641970"/>
      <w:r w:rsidRPr="00B3680A">
        <w:t xml:space="preserve">1.1.1. </w:t>
      </w:r>
      <w:bookmarkEnd w:id="20"/>
      <w:r w:rsidRPr="00B3680A">
        <w:t>Dane administracyjne</w:t>
      </w:r>
      <w:bookmarkEnd w:id="21"/>
    </w:p>
    <w:p w14:paraId="7BFD1368" w14:textId="77777777" w:rsidR="009F343F" w:rsidRDefault="009F343F" w:rsidP="009F343F">
      <w:r>
        <w:t xml:space="preserve">Gmina </w:t>
      </w:r>
      <w:r w:rsidRPr="001470F3">
        <w:t xml:space="preserve">Bliżyn </w:t>
      </w:r>
      <w:r>
        <w:t>położna</w:t>
      </w:r>
      <w:r w:rsidRPr="001470F3">
        <w:t xml:space="preserve"> jest </w:t>
      </w:r>
      <w:r>
        <w:t xml:space="preserve">w </w:t>
      </w:r>
      <w:r w:rsidRPr="001470F3">
        <w:t>centralnej Polsce, w północno-zachodniej części województwa świętokrzyskiego, w zachodniej części powiatu skarżyskiego</w:t>
      </w:r>
      <w:r>
        <w:t>. J</w:t>
      </w:r>
      <w:r w:rsidRPr="001470F3">
        <w:t xml:space="preserve">est największą powierzchniowo gminą powiatu. </w:t>
      </w:r>
    </w:p>
    <w:p w14:paraId="36DE7CFC" w14:textId="77777777" w:rsidR="009F343F" w:rsidRPr="001470F3" w:rsidRDefault="009F343F" w:rsidP="009F343F">
      <w:r>
        <w:t xml:space="preserve">Gmina </w:t>
      </w:r>
      <w:r w:rsidRPr="001470F3">
        <w:t xml:space="preserve">Bliżyn </w:t>
      </w:r>
      <w:r>
        <w:t>graniczy z:</w:t>
      </w:r>
      <w:r w:rsidRPr="001470F3">
        <w:t xml:space="preserve"> </w:t>
      </w:r>
    </w:p>
    <w:p w14:paraId="106DA14C" w14:textId="77777777" w:rsidR="009F343F" w:rsidRPr="003B56A0" w:rsidRDefault="009F343F" w:rsidP="00A601F5">
      <w:pPr>
        <w:pStyle w:val="Styl1"/>
        <w:numPr>
          <w:ilvl w:val="0"/>
          <w:numId w:val="124"/>
        </w:numPr>
      </w:pPr>
      <w:r w:rsidRPr="003B56A0">
        <w:t>od północy z województwem mazowieckim - z gminami Szydłowiec i Chlewiska w </w:t>
      </w:r>
      <w:r>
        <w:t>powiecie szydłowieckim</w:t>
      </w:r>
    </w:p>
    <w:p w14:paraId="58D19A9A" w14:textId="77777777" w:rsidR="009F343F" w:rsidRPr="003B56A0" w:rsidRDefault="009F343F" w:rsidP="00A601F5">
      <w:pPr>
        <w:pStyle w:val="Styl1"/>
        <w:numPr>
          <w:ilvl w:val="0"/>
          <w:numId w:val="124"/>
        </w:numPr>
      </w:pPr>
      <w:r w:rsidRPr="003B56A0">
        <w:t>od wschodu w gminami powiatu skarżyskiego: Skarżysko-Kamienna, Suchedniów i </w:t>
      </w:r>
      <w:r>
        <w:t>Łączna</w:t>
      </w:r>
    </w:p>
    <w:p w14:paraId="7C24F669" w14:textId="77777777" w:rsidR="009F343F" w:rsidRPr="003B56A0" w:rsidRDefault="009F343F" w:rsidP="00A601F5">
      <w:pPr>
        <w:pStyle w:val="Styl1"/>
        <w:numPr>
          <w:ilvl w:val="0"/>
          <w:numId w:val="124"/>
        </w:numPr>
      </w:pPr>
      <w:r w:rsidRPr="003B56A0">
        <w:t xml:space="preserve">od południa z gminą powiatu kieleckiego </w:t>
      </w:r>
      <w:r>
        <w:t>- gmina Zagnańsk</w:t>
      </w:r>
    </w:p>
    <w:p w14:paraId="310E0CA3" w14:textId="77777777" w:rsidR="009F343F" w:rsidRPr="003B56A0" w:rsidRDefault="009F343F" w:rsidP="00A601F5">
      <w:pPr>
        <w:pStyle w:val="Styl1"/>
        <w:numPr>
          <w:ilvl w:val="0"/>
          <w:numId w:val="124"/>
        </w:numPr>
      </w:pPr>
      <w:r w:rsidRPr="003B56A0">
        <w:t xml:space="preserve">od zachodu w gminą Stąporków w powiecie koneckim. </w:t>
      </w:r>
    </w:p>
    <w:p w14:paraId="030791AD" w14:textId="77777777" w:rsidR="009F343F" w:rsidRDefault="009F343F" w:rsidP="009F343F"/>
    <w:p w14:paraId="546C3FC3" w14:textId="77777777" w:rsidR="00F36111" w:rsidRPr="000A535A" w:rsidRDefault="00F36111" w:rsidP="00C14086">
      <w:pPr>
        <w:rPr>
          <w:highlight w:val="yellow"/>
        </w:rPr>
      </w:pPr>
    </w:p>
    <w:p w14:paraId="57D6F23C" w14:textId="0FB20812" w:rsidR="00FF5D0B" w:rsidRDefault="00FF5D0B" w:rsidP="0081668A">
      <w:pPr>
        <w:pStyle w:val="Legenda"/>
        <w:spacing w:before="0"/>
      </w:pPr>
      <w:bookmarkStart w:id="22" w:name="_Toc123642149"/>
      <w:r w:rsidRPr="009F343F">
        <w:t xml:space="preserve">Rysunek </w:t>
      </w:r>
      <w:r w:rsidR="00F60A07" w:rsidRPr="009F343F">
        <w:fldChar w:fldCharType="begin"/>
      </w:r>
      <w:r w:rsidR="006D418C" w:rsidRPr="009F343F">
        <w:instrText xml:space="preserve"> SEQ Rysunek \* ARABIC </w:instrText>
      </w:r>
      <w:r w:rsidR="00F60A07" w:rsidRPr="009F343F">
        <w:fldChar w:fldCharType="separate"/>
      </w:r>
      <w:r w:rsidR="00DB0D46">
        <w:rPr>
          <w:noProof/>
        </w:rPr>
        <w:t>1</w:t>
      </w:r>
      <w:r w:rsidR="00F60A07" w:rsidRPr="009F343F">
        <w:fldChar w:fldCharType="end"/>
      </w:r>
      <w:r w:rsidRPr="009F343F">
        <w:t xml:space="preserve">. Położenie gminy </w:t>
      </w:r>
      <w:r w:rsidR="009F343F" w:rsidRPr="009F343F">
        <w:t>Bliżyn</w:t>
      </w:r>
      <w:r w:rsidRPr="009F343F">
        <w:t xml:space="preserve"> w powiecie s</w:t>
      </w:r>
      <w:r w:rsidR="009F343F" w:rsidRPr="009F343F">
        <w:t>karżyskim</w:t>
      </w:r>
      <w:bookmarkEnd w:id="22"/>
    </w:p>
    <w:p w14:paraId="6C17C2D5" w14:textId="77777777" w:rsidR="009F343F" w:rsidRDefault="009F343F" w:rsidP="009F343F">
      <w:r>
        <w:rPr>
          <w:noProof/>
          <w:lang w:eastAsia="pl-PL"/>
        </w:rPr>
        <w:drawing>
          <wp:inline distT="0" distB="0" distL="0" distR="0" wp14:anchorId="4E6ABAF9" wp14:editId="6F93C67C">
            <wp:extent cx="3771900" cy="3609975"/>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71900" cy="3609975"/>
                    </a:xfrm>
                    <a:prstGeom prst="rect">
                      <a:avLst/>
                    </a:prstGeom>
                    <a:noFill/>
                    <a:ln w="9525">
                      <a:noFill/>
                      <a:miter lim="800000"/>
                      <a:headEnd/>
                      <a:tailEnd/>
                    </a:ln>
                  </pic:spPr>
                </pic:pic>
              </a:graphicData>
            </a:graphic>
          </wp:inline>
        </w:drawing>
      </w:r>
    </w:p>
    <w:p w14:paraId="669A59D1" w14:textId="77777777" w:rsidR="00207B44" w:rsidRPr="009F343F" w:rsidRDefault="00207B44" w:rsidP="00207B44">
      <w:pPr>
        <w:spacing w:after="120"/>
        <w:rPr>
          <w:b/>
          <w:bCs/>
          <w:sz w:val="20"/>
        </w:rPr>
      </w:pPr>
    </w:p>
    <w:p w14:paraId="4A748B41" w14:textId="77777777" w:rsidR="00207B44" w:rsidRPr="009F343F" w:rsidRDefault="00207B44" w:rsidP="00207B44">
      <w:pPr>
        <w:spacing w:after="120"/>
        <w:rPr>
          <w:b/>
          <w:bCs/>
          <w:sz w:val="20"/>
        </w:rPr>
      </w:pPr>
      <w:r w:rsidRPr="009F343F">
        <w:rPr>
          <w:rFonts w:asciiTheme="minorHAnsi" w:hAnsiTheme="minorHAnsi" w:cstheme="minorHAnsi"/>
          <w:iCs/>
          <w:sz w:val="20"/>
        </w:rPr>
        <w:t xml:space="preserve">                                                               Źródło: www.gminy.pl</w:t>
      </w:r>
    </w:p>
    <w:p w14:paraId="740F1EC4" w14:textId="77777777" w:rsidR="009F343F" w:rsidRDefault="009F343F" w:rsidP="000B5BE3">
      <w:pPr>
        <w:rPr>
          <w:highlight w:val="yellow"/>
        </w:rPr>
      </w:pPr>
    </w:p>
    <w:p w14:paraId="031C4376" w14:textId="77777777" w:rsidR="009F343F" w:rsidRDefault="009F343F" w:rsidP="009F343F">
      <w:pPr>
        <w:spacing w:line="300" w:lineRule="exact"/>
      </w:pPr>
      <w:r w:rsidRPr="00536701">
        <w:t xml:space="preserve">Powierzchnia gminy Bliżyn wynosi </w:t>
      </w:r>
      <w:r w:rsidR="007E217C">
        <w:t>141,20 km². Według stanu na 31.</w:t>
      </w:r>
      <w:r w:rsidRPr="009F343F">
        <w:t>1</w:t>
      </w:r>
      <w:r w:rsidR="007E217C">
        <w:t>2</w:t>
      </w:r>
      <w:r w:rsidRPr="009F343F">
        <w:t>.2021 r. ludność wynosiła 7 628 mieszkańców. Gęstość zaludnienia wynosi w gminie 54 osoby na km</w:t>
      </w:r>
      <w:r w:rsidRPr="009F343F">
        <w:rPr>
          <w:vertAlign w:val="superscript"/>
        </w:rPr>
        <w:t>2</w:t>
      </w:r>
      <w:r w:rsidRPr="009F343F">
        <w:t>,</w:t>
      </w:r>
      <w:r w:rsidRPr="009F343F">
        <w:rPr>
          <w:vertAlign w:val="superscript"/>
        </w:rPr>
        <w:t xml:space="preserve"> </w:t>
      </w:r>
      <w:r w:rsidR="005173F5">
        <w:rPr>
          <w:vertAlign w:val="superscript"/>
        </w:rPr>
        <w:br/>
      </w:r>
      <w:r w:rsidRPr="009F343F">
        <w:t>ze względu na fakt, że ponad 67 %</w:t>
      </w:r>
      <w:r w:rsidRPr="00536701">
        <w:t xml:space="preserve"> jej terenu zajmują lasy. </w:t>
      </w:r>
      <w:r w:rsidRPr="001470F3">
        <w:t xml:space="preserve">Gmina obejmuje wsie: Bliżyn, Brzeście, Bugaj, Drożdżów, Gilów, Gostków, Górki, Jastrzębia, Kopcie, Kucębów, Mroczków, Mroczków-Kamionka, Mroczków-Kapturów, Nowki, Nowy Odrowążek, Odrowążek, Pięty, </w:t>
      </w:r>
      <w:r w:rsidRPr="001470F3">
        <w:lastRenderedPageBreak/>
        <w:t xml:space="preserve">Płaczków, Rędocin, Sobótka, Sołtyków, Sorbin, Ubyszów, Wojtyniów, Wołów, Zagórze, Zbrojów oraz przysiółki: Klonina, Rosochy i Świnia Góra. </w:t>
      </w:r>
    </w:p>
    <w:p w14:paraId="6E54BBE3" w14:textId="77777777" w:rsidR="009F343F" w:rsidRDefault="009F343F" w:rsidP="009F343F"/>
    <w:p w14:paraId="43B8F23F" w14:textId="36FCA992" w:rsidR="009F343F" w:rsidRDefault="009F343F" w:rsidP="004764EF">
      <w:pPr>
        <w:pStyle w:val="Legenda"/>
        <w:spacing w:before="0"/>
      </w:pPr>
      <w:bookmarkStart w:id="23" w:name="_Toc123642150"/>
      <w:r>
        <w:t xml:space="preserve">Rysunek </w:t>
      </w:r>
      <w:fldSimple w:instr=" SEQ Rysunek \* ARABIC ">
        <w:r w:rsidR="00DB0D46">
          <w:rPr>
            <w:noProof/>
          </w:rPr>
          <w:t>2</w:t>
        </w:r>
      </w:fldSimple>
      <w:r>
        <w:t>. Mapa Gminy Bliżyn</w:t>
      </w:r>
      <w:bookmarkEnd w:id="23"/>
    </w:p>
    <w:p w14:paraId="29323254" w14:textId="77777777" w:rsidR="009F343F" w:rsidRPr="009F343F" w:rsidRDefault="009F343F" w:rsidP="009F343F">
      <w:r>
        <w:rPr>
          <w:noProof/>
          <w:lang w:eastAsia="pl-PL"/>
        </w:rPr>
        <w:drawing>
          <wp:inline distT="0" distB="0" distL="0" distR="0" wp14:anchorId="13326FB2" wp14:editId="10F3C1D4">
            <wp:extent cx="5753100" cy="6324600"/>
            <wp:effectExtent l="1905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53100" cy="6324600"/>
                    </a:xfrm>
                    <a:prstGeom prst="rect">
                      <a:avLst/>
                    </a:prstGeom>
                    <a:noFill/>
                    <a:ln w="9525">
                      <a:noFill/>
                      <a:miter lim="800000"/>
                      <a:headEnd/>
                      <a:tailEnd/>
                    </a:ln>
                  </pic:spPr>
                </pic:pic>
              </a:graphicData>
            </a:graphic>
          </wp:inline>
        </w:drawing>
      </w:r>
    </w:p>
    <w:p w14:paraId="05C19962" w14:textId="77777777" w:rsidR="009F343F" w:rsidRPr="000B5BE3" w:rsidRDefault="009F343F" w:rsidP="009F343F">
      <w:r w:rsidRPr="000B5BE3">
        <w:rPr>
          <w:sz w:val="20"/>
          <w:szCs w:val="20"/>
        </w:rPr>
        <w:t>Źródło: https://mapa.targeo.pl/</w:t>
      </w:r>
    </w:p>
    <w:p w14:paraId="6F260869" w14:textId="77777777" w:rsidR="009F343F" w:rsidRDefault="009F343F" w:rsidP="009F343F"/>
    <w:p w14:paraId="211D8CBF" w14:textId="77777777" w:rsidR="009F343F" w:rsidRPr="001470F3" w:rsidRDefault="009F343F" w:rsidP="009F343F">
      <w:r w:rsidRPr="00536701">
        <w:t xml:space="preserve">Bliżyn jest gminą podmiejską w stosunku do Skarżyska-Kamiennej. Leży przy ważnym szlaku komunikacyjnym - drodze krajowej nr 42. </w:t>
      </w:r>
      <w:r w:rsidRPr="00B96C42">
        <w:t xml:space="preserve">Odległość </w:t>
      </w:r>
      <w:r>
        <w:t xml:space="preserve">gminy </w:t>
      </w:r>
      <w:r w:rsidRPr="00B96C42">
        <w:t>od większych ośrodków miejskich wynosi: 6 km do Skarżyska-Kamiennej, 40</w:t>
      </w:r>
      <w:r>
        <w:t> </w:t>
      </w:r>
      <w:r w:rsidRPr="00B96C42">
        <w:t>km do Kielc, 150 do Warszawy oraz 48</w:t>
      </w:r>
      <w:r>
        <w:t xml:space="preserve"> km do Radomia.</w:t>
      </w:r>
    </w:p>
    <w:p w14:paraId="05AD44BF" w14:textId="77777777" w:rsidR="009F343F" w:rsidRPr="00536701" w:rsidRDefault="009F343F" w:rsidP="009F343F">
      <w:r w:rsidRPr="00536701">
        <w:t xml:space="preserve">Gmina </w:t>
      </w:r>
      <w:r>
        <w:t>zapewnia mieszkańcom</w:t>
      </w:r>
      <w:r w:rsidRPr="00536701">
        <w:t xml:space="preserve"> podstawowe usługi administracyjne, oświatowe i zdrowotne. </w:t>
      </w:r>
    </w:p>
    <w:p w14:paraId="63330031" w14:textId="77777777" w:rsidR="009F343F" w:rsidRDefault="009F343F" w:rsidP="000B5BE3">
      <w:pPr>
        <w:rPr>
          <w:highlight w:val="yellow"/>
        </w:rPr>
      </w:pPr>
    </w:p>
    <w:p w14:paraId="369B4978" w14:textId="77777777" w:rsidR="009F343F" w:rsidRDefault="009F343F" w:rsidP="000B5BE3">
      <w:pPr>
        <w:rPr>
          <w:highlight w:val="yellow"/>
        </w:rPr>
      </w:pPr>
    </w:p>
    <w:p w14:paraId="7E5E491F" w14:textId="77777777" w:rsidR="00A900E6" w:rsidRPr="00BA38AC" w:rsidRDefault="00CD0C31" w:rsidP="00CD0C31">
      <w:pPr>
        <w:pStyle w:val="Nagwek4"/>
        <w:ind w:left="0" w:firstLine="0"/>
      </w:pPr>
      <w:bookmarkStart w:id="24" w:name="_Toc123641971"/>
      <w:r w:rsidRPr="00BA38AC">
        <w:lastRenderedPageBreak/>
        <w:t>1.</w:t>
      </w:r>
      <w:r w:rsidR="00FA30ED" w:rsidRPr="00BA38AC">
        <w:t>1.</w:t>
      </w:r>
      <w:r w:rsidR="00A900E6" w:rsidRPr="00BA38AC">
        <w:t>2. Rzeźba terenu i geologia</w:t>
      </w:r>
      <w:bookmarkEnd w:id="24"/>
    </w:p>
    <w:p w14:paraId="022823E0" w14:textId="77777777" w:rsidR="001D5730" w:rsidRDefault="001D5730" w:rsidP="001D5730">
      <w:pPr>
        <w:rPr>
          <w:lang w:eastAsia="pl-PL"/>
        </w:rPr>
      </w:pPr>
      <w:r>
        <w:rPr>
          <w:lang w:eastAsia="pl-PL"/>
        </w:rPr>
        <w:t>Ukształtowanie powierzchni terenu zwi</w:t>
      </w:r>
      <w:r>
        <w:rPr>
          <w:rFonts w:ascii="TimesNewRoman" w:eastAsia="TimesNewRoman" w:cs="TimesNewRoman" w:hint="eastAsia"/>
          <w:lang w:eastAsia="pl-PL"/>
        </w:rPr>
        <w:t>ą</w:t>
      </w:r>
      <w:r>
        <w:rPr>
          <w:lang w:eastAsia="pl-PL"/>
        </w:rPr>
        <w:t xml:space="preserve">zane jest </w:t>
      </w:r>
      <w:r>
        <w:rPr>
          <w:rFonts w:ascii="TimesNewRoman" w:eastAsia="TimesNewRoman" w:cs="TimesNewRoman" w:hint="eastAsia"/>
          <w:lang w:eastAsia="pl-PL"/>
        </w:rPr>
        <w:t>ś</w:t>
      </w:r>
      <w:r>
        <w:rPr>
          <w:lang w:eastAsia="pl-PL"/>
        </w:rPr>
        <w:t>ci</w:t>
      </w:r>
      <w:r>
        <w:rPr>
          <w:rFonts w:ascii="TimesNewRoman" w:eastAsia="TimesNewRoman" w:cs="TimesNewRoman" w:hint="eastAsia"/>
          <w:lang w:eastAsia="pl-PL"/>
        </w:rPr>
        <w:t>ś</w:t>
      </w:r>
      <w:r>
        <w:rPr>
          <w:lang w:eastAsia="pl-PL"/>
        </w:rPr>
        <w:t>le z budow</w:t>
      </w:r>
      <w:r>
        <w:rPr>
          <w:rFonts w:ascii="TimesNewRoman" w:eastAsia="TimesNewRoman" w:cs="TimesNewRoman" w:hint="eastAsia"/>
          <w:lang w:eastAsia="pl-PL"/>
        </w:rPr>
        <w:t>ą</w:t>
      </w:r>
      <w:r>
        <w:rPr>
          <w:rFonts w:ascii="TimesNewRoman" w:eastAsia="TimesNewRoman" w:cs="TimesNewRoman"/>
          <w:lang w:eastAsia="pl-PL"/>
        </w:rPr>
        <w:t xml:space="preserve"> </w:t>
      </w:r>
      <w:r>
        <w:rPr>
          <w:lang w:eastAsia="pl-PL"/>
        </w:rPr>
        <w:t>geologiczn</w:t>
      </w:r>
      <w:r>
        <w:rPr>
          <w:rFonts w:ascii="TimesNewRoman" w:eastAsia="TimesNewRoman" w:cs="TimesNewRoman" w:hint="eastAsia"/>
          <w:lang w:eastAsia="pl-PL"/>
        </w:rPr>
        <w:t>ą</w:t>
      </w:r>
      <w:r>
        <w:rPr>
          <w:rFonts w:ascii="TimesNewRoman" w:eastAsia="TimesNewRoman" w:cs="TimesNewRoman"/>
          <w:lang w:eastAsia="pl-PL"/>
        </w:rPr>
        <w:t xml:space="preserve"> </w:t>
      </w:r>
      <w:r>
        <w:rPr>
          <w:lang w:eastAsia="pl-PL"/>
        </w:rPr>
        <w:t>podłoża skalnego oraz procesami geomorfologicznymi, zachodz</w:t>
      </w:r>
      <w:r>
        <w:rPr>
          <w:rFonts w:ascii="TimesNewRoman" w:eastAsia="TimesNewRoman" w:cs="TimesNewRoman" w:hint="eastAsia"/>
          <w:lang w:eastAsia="pl-PL"/>
        </w:rPr>
        <w:t>ą</w:t>
      </w:r>
      <w:r>
        <w:rPr>
          <w:lang w:eastAsia="pl-PL"/>
        </w:rPr>
        <w:t>cymi w przeszło</w:t>
      </w:r>
      <w:r>
        <w:rPr>
          <w:rFonts w:ascii="TimesNewRoman" w:eastAsia="TimesNewRoman" w:cs="TimesNewRoman" w:hint="eastAsia"/>
          <w:lang w:eastAsia="pl-PL"/>
        </w:rPr>
        <w:t>ś</w:t>
      </w:r>
      <w:r>
        <w:rPr>
          <w:lang w:eastAsia="pl-PL"/>
        </w:rPr>
        <w:t>ci i współcze</w:t>
      </w:r>
      <w:r>
        <w:rPr>
          <w:rFonts w:ascii="TimesNewRoman" w:eastAsia="TimesNewRoman" w:cs="TimesNewRoman" w:hint="eastAsia"/>
          <w:lang w:eastAsia="pl-PL"/>
        </w:rPr>
        <w:t>ś</w:t>
      </w:r>
      <w:r>
        <w:rPr>
          <w:lang w:eastAsia="pl-PL"/>
        </w:rPr>
        <w:t>nie.</w:t>
      </w:r>
    </w:p>
    <w:p w14:paraId="58F4F45B" w14:textId="77777777" w:rsidR="001D5730" w:rsidRDefault="001D5730" w:rsidP="001D5730">
      <w:pPr>
        <w:rPr>
          <w:lang w:eastAsia="pl-PL"/>
        </w:rPr>
      </w:pPr>
      <w:r w:rsidRPr="00D52B1B">
        <w:t xml:space="preserve">Zgodnie z podziałem fizyczno-geograficznym J. Kondrackiego </w:t>
      </w:r>
      <w:r>
        <w:t>gmina</w:t>
      </w:r>
      <w:r w:rsidRPr="00D52B1B">
        <w:t xml:space="preserve"> Bliżyn leży w prowincji Wyżyna Małopolska, makroregionie Wyżyna Kielecka, </w:t>
      </w:r>
      <w:r>
        <w:t xml:space="preserve">w </w:t>
      </w:r>
      <w:r w:rsidRPr="00D52B1B">
        <w:rPr>
          <w:lang w:eastAsia="pl-PL"/>
        </w:rPr>
        <w:t>mezoregion</w:t>
      </w:r>
      <w:r>
        <w:rPr>
          <w:lang w:eastAsia="pl-PL"/>
        </w:rPr>
        <w:t>ach</w:t>
      </w:r>
      <w:r w:rsidRPr="00D52B1B">
        <w:rPr>
          <w:lang w:eastAsia="pl-PL"/>
        </w:rPr>
        <w:t>: Garb Gielniowski, Płaskowy</w:t>
      </w:r>
      <w:r w:rsidRPr="00D52B1B">
        <w:rPr>
          <w:rFonts w:ascii="TimesNewRoman" w:eastAsia="TimesNewRoman" w:cs="TimesNewRoman"/>
          <w:lang w:eastAsia="pl-PL"/>
        </w:rPr>
        <w:t>ż</w:t>
      </w:r>
      <w:r w:rsidRPr="00D52B1B">
        <w:rPr>
          <w:lang w:eastAsia="pl-PL"/>
        </w:rPr>
        <w:t xml:space="preserve"> Suchedniowski oraz Gór</w:t>
      </w:r>
      <w:r>
        <w:rPr>
          <w:lang w:eastAsia="pl-PL"/>
        </w:rPr>
        <w:t>y</w:t>
      </w:r>
      <w:r w:rsidRPr="00D52B1B">
        <w:rPr>
          <w:lang w:eastAsia="pl-PL"/>
        </w:rPr>
        <w:t xml:space="preserve"> </w:t>
      </w:r>
      <w:r w:rsidRPr="00D52B1B">
        <w:rPr>
          <w:rFonts w:ascii="TimesNewRoman" w:eastAsia="TimesNewRoman" w:cs="TimesNewRoman" w:hint="eastAsia"/>
          <w:lang w:eastAsia="pl-PL"/>
        </w:rPr>
        <w:t>Ś</w:t>
      </w:r>
      <w:r w:rsidRPr="00D52B1B">
        <w:rPr>
          <w:lang w:eastAsia="pl-PL"/>
        </w:rPr>
        <w:t>wi</w:t>
      </w:r>
      <w:r w:rsidRPr="00D52B1B">
        <w:rPr>
          <w:rFonts w:ascii="TimesNewRoman" w:eastAsia="TimesNewRoman" w:cs="TimesNewRoman" w:hint="eastAsia"/>
          <w:lang w:eastAsia="pl-PL"/>
        </w:rPr>
        <w:t>ę</w:t>
      </w:r>
      <w:r w:rsidRPr="00D52B1B">
        <w:rPr>
          <w:lang w:eastAsia="pl-PL"/>
        </w:rPr>
        <w:t>tokrzyski</w:t>
      </w:r>
      <w:r>
        <w:rPr>
          <w:lang w:eastAsia="pl-PL"/>
        </w:rPr>
        <w:t>e</w:t>
      </w:r>
      <w:r w:rsidRPr="00D52B1B">
        <w:rPr>
          <w:lang w:eastAsia="pl-PL"/>
        </w:rPr>
        <w:t>.</w:t>
      </w:r>
    </w:p>
    <w:p w14:paraId="484F38CD" w14:textId="77777777" w:rsidR="001D5730" w:rsidRPr="00995AE1" w:rsidRDefault="001D5730" w:rsidP="001D5730">
      <w:pPr>
        <w:rPr>
          <w:rFonts w:asciiTheme="minorHAnsi" w:hAnsiTheme="minorHAnsi"/>
          <w:lang w:eastAsia="pl-PL"/>
        </w:rPr>
      </w:pPr>
      <w:r w:rsidRPr="00995AE1">
        <w:rPr>
          <w:rFonts w:asciiTheme="minorHAnsi" w:hAnsiTheme="minorHAnsi"/>
          <w:lang w:eastAsia="pl-PL"/>
        </w:rPr>
        <w:t>Garb Gielniowski obejmuje fragment gminy rozci</w:t>
      </w:r>
      <w:r w:rsidRPr="00995AE1">
        <w:rPr>
          <w:rFonts w:asciiTheme="minorHAnsi" w:eastAsia="TimesNewRoman" w:hAnsiTheme="minorHAnsi" w:cs="TimesNewRoman"/>
          <w:lang w:eastAsia="pl-PL"/>
        </w:rPr>
        <w:t>ą</w:t>
      </w:r>
      <w:r w:rsidRPr="00995AE1">
        <w:rPr>
          <w:rFonts w:asciiTheme="minorHAnsi" w:hAnsiTheme="minorHAnsi"/>
          <w:lang w:eastAsia="pl-PL"/>
        </w:rPr>
        <w:t>gaj</w:t>
      </w:r>
      <w:r w:rsidRPr="00995AE1">
        <w:rPr>
          <w:rFonts w:asciiTheme="minorHAnsi" w:eastAsia="TimesNewRoman" w:hAnsiTheme="minorHAnsi" w:cs="TimesNewRoman"/>
          <w:lang w:eastAsia="pl-PL"/>
        </w:rPr>
        <w:t>ą</w:t>
      </w:r>
      <w:r w:rsidRPr="00995AE1">
        <w:rPr>
          <w:rFonts w:asciiTheme="minorHAnsi" w:hAnsiTheme="minorHAnsi"/>
          <w:lang w:eastAsia="pl-PL"/>
        </w:rPr>
        <w:t>cy si</w:t>
      </w:r>
      <w:r w:rsidRPr="00995AE1">
        <w:rPr>
          <w:rFonts w:asciiTheme="minorHAnsi" w:eastAsia="TimesNewRoman" w:hAnsiTheme="minorHAnsi" w:cs="TimesNewRoman"/>
          <w:lang w:eastAsia="pl-PL"/>
        </w:rPr>
        <w:t xml:space="preserve">ę </w:t>
      </w:r>
      <w:r w:rsidRPr="00995AE1">
        <w:rPr>
          <w:rFonts w:asciiTheme="minorHAnsi" w:hAnsiTheme="minorHAnsi"/>
          <w:lang w:eastAsia="pl-PL"/>
        </w:rPr>
        <w:t>na północ od doliny rzeki Kamiennej i obejmuje szereg zalesionych wzniesie</w:t>
      </w:r>
      <w:r w:rsidRPr="00995AE1">
        <w:rPr>
          <w:rFonts w:asciiTheme="minorHAnsi" w:eastAsia="TimesNewRoman" w:hAnsiTheme="minorHAnsi" w:cs="TimesNewRoman"/>
          <w:lang w:eastAsia="pl-PL"/>
        </w:rPr>
        <w:t xml:space="preserve">ń </w:t>
      </w:r>
      <w:r w:rsidRPr="00995AE1">
        <w:rPr>
          <w:rFonts w:asciiTheme="minorHAnsi" w:hAnsiTheme="minorHAnsi"/>
          <w:lang w:eastAsia="pl-PL"/>
        </w:rPr>
        <w:t>o wysoko</w:t>
      </w:r>
      <w:r w:rsidRPr="00995AE1">
        <w:rPr>
          <w:rFonts w:asciiTheme="minorHAnsi" w:eastAsia="TimesNewRoman" w:hAnsiTheme="minorHAnsi" w:cs="TimesNewRoman"/>
          <w:lang w:eastAsia="pl-PL"/>
        </w:rPr>
        <w:t>ś</w:t>
      </w:r>
      <w:r w:rsidRPr="00995AE1">
        <w:rPr>
          <w:rFonts w:asciiTheme="minorHAnsi" w:hAnsiTheme="minorHAnsi"/>
          <w:lang w:eastAsia="pl-PL"/>
        </w:rPr>
        <w:t>ci dochodz</w:t>
      </w:r>
      <w:r w:rsidRPr="00995AE1">
        <w:rPr>
          <w:rFonts w:asciiTheme="minorHAnsi" w:eastAsia="TimesNewRoman" w:hAnsiTheme="minorHAnsi" w:cs="TimesNewRoman"/>
          <w:lang w:eastAsia="pl-PL"/>
        </w:rPr>
        <w:t>ą</w:t>
      </w:r>
      <w:r w:rsidRPr="00995AE1">
        <w:rPr>
          <w:rFonts w:asciiTheme="minorHAnsi" w:hAnsiTheme="minorHAnsi"/>
          <w:lang w:eastAsia="pl-PL"/>
        </w:rPr>
        <w:t>cej do 375 m n.p.m. (Góra Kr</w:t>
      </w:r>
      <w:r w:rsidRPr="00995AE1">
        <w:rPr>
          <w:rFonts w:asciiTheme="minorHAnsi" w:eastAsia="TimesNewRoman" w:hAnsiTheme="minorHAnsi" w:cs="TimesNewRoman"/>
          <w:lang w:eastAsia="pl-PL"/>
        </w:rPr>
        <w:t>ę</w:t>
      </w:r>
      <w:r w:rsidRPr="00995AE1">
        <w:rPr>
          <w:rFonts w:asciiTheme="minorHAnsi" w:hAnsiTheme="minorHAnsi"/>
          <w:lang w:eastAsia="pl-PL"/>
        </w:rPr>
        <w:t xml:space="preserve">tków), zbudowanych z utworów jury dolnej. </w:t>
      </w:r>
    </w:p>
    <w:p w14:paraId="2242F6FA" w14:textId="77777777" w:rsidR="001D5730" w:rsidRPr="00995AE1" w:rsidRDefault="001D5730" w:rsidP="001D5730">
      <w:pPr>
        <w:rPr>
          <w:rFonts w:asciiTheme="minorHAnsi" w:hAnsiTheme="minorHAnsi"/>
          <w:lang w:eastAsia="pl-PL"/>
        </w:rPr>
      </w:pPr>
      <w:r w:rsidRPr="00995AE1">
        <w:rPr>
          <w:rFonts w:asciiTheme="minorHAnsi" w:hAnsiTheme="minorHAnsi"/>
          <w:lang w:eastAsia="pl-PL"/>
        </w:rPr>
        <w:t>Płaskowyż</w:t>
      </w:r>
      <w:r w:rsidRPr="00995AE1">
        <w:rPr>
          <w:rFonts w:asciiTheme="minorHAnsi" w:eastAsia="TimesNewRoman" w:hAnsiTheme="minorHAnsi" w:cs="TimesNewRoman"/>
          <w:lang w:eastAsia="pl-PL"/>
        </w:rPr>
        <w:t xml:space="preserve"> </w:t>
      </w:r>
      <w:r w:rsidRPr="00995AE1">
        <w:rPr>
          <w:rFonts w:asciiTheme="minorHAnsi" w:hAnsiTheme="minorHAnsi"/>
          <w:lang w:eastAsia="pl-PL"/>
        </w:rPr>
        <w:t xml:space="preserve">Suchedniowski przylega od północy do paleozoicznego masywu Gór </w:t>
      </w:r>
      <w:r w:rsidRPr="00995AE1">
        <w:rPr>
          <w:rFonts w:asciiTheme="minorHAnsi" w:eastAsia="TimesNewRoman" w:hAnsiTheme="minorHAnsi" w:cs="TimesNewRoman"/>
          <w:lang w:eastAsia="pl-PL"/>
        </w:rPr>
        <w:t>Ś</w:t>
      </w:r>
      <w:r w:rsidRPr="00995AE1">
        <w:rPr>
          <w:rFonts w:asciiTheme="minorHAnsi" w:hAnsiTheme="minorHAnsi"/>
          <w:lang w:eastAsia="pl-PL"/>
        </w:rPr>
        <w:t>wi</w:t>
      </w:r>
      <w:r w:rsidRPr="00995AE1">
        <w:rPr>
          <w:rFonts w:asciiTheme="minorHAnsi" w:eastAsia="TimesNewRoman" w:hAnsiTheme="minorHAnsi" w:cs="TimesNewRoman"/>
          <w:lang w:eastAsia="pl-PL"/>
        </w:rPr>
        <w:t>ę</w:t>
      </w:r>
      <w:r w:rsidRPr="00995AE1">
        <w:rPr>
          <w:rFonts w:asciiTheme="minorHAnsi" w:hAnsiTheme="minorHAnsi"/>
          <w:lang w:eastAsia="pl-PL"/>
        </w:rPr>
        <w:t>tokrzyskich i zbudowany jest głównie z masywnych piaskowców dolnotriasowych. Na obszarze gminy jego północn</w:t>
      </w:r>
      <w:r w:rsidRPr="00995AE1">
        <w:rPr>
          <w:rFonts w:asciiTheme="minorHAnsi" w:eastAsia="TimesNewRoman" w:hAnsiTheme="minorHAnsi" w:cs="TimesNewRoman"/>
          <w:lang w:eastAsia="pl-PL"/>
        </w:rPr>
        <w:t xml:space="preserve">ą </w:t>
      </w:r>
      <w:r w:rsidRPr="00995AE1">
        <w:rPr>
          <w:rFonts w:asciiTheme="minorHAnsi" w:hAnsiTheme="minorHAnsi"/>
          <w:lang w:eastAsia="pl-PL"/>
        </w:rPr>
        <w:t>granic</w:t>
      </w:r>
      <w:r w:rsidRPr="00995AE1">
        <w:rPr>
          <w:rFonts w:asciiTheme="minorHAnsi" w:eastAsia="TimesNewRoman" w:hAnsiTheme="minorHAnsi" w:cs="TimesNewRoman"/>
          <w:lang w:eastAsia="pl-PL"/>
        </w:rPr>
        <w:t xml:space="preserve">ę </w:t>
      </w:r>
      <w:r w:rsidRPr="00995AE1">
        <w:rPr>
          <w:rFonts w:asciiTheme="minorHAnsi" w:hAnsiTheme="minorHAnsi"/>
          <w:lang w:eastAsia="pl-PL"/>
        </w:rPr>
        <w:t>wyznacza dolina rzeki Kamiennej z rozległ</w:t>
      </w:r>
      <w:r w:rsidRPr="00995AE1">
        <w:rPr>
          <w:rFonts w:asciiTheme="minorHAnsi" w:eastAsia="TimesNewRoman" w:hAnsiTheme="minorHAnsi" w:cs="TimesNewRoman"/>
          <w:lang w:eastAsia="pl-PL"/>
        </w:rPr>
        <w:t xml:space="preserve">ą </w:t>
      </w:r>
      <w:r w:rsidRPr="00995AE1">
        <w:rPr>
          <w:rFonts w:asciiTheme="minorHAnsi" w:hAnsiTheme="minorHAnsi"/>
          <w:lang w:eastAsia="pl-PL"/>
        </w:rPr>
        <w:t>dolin</w:t>
      </w:r>
      <w:r w:rsidRPr="00995AE1">
        <w:rPr>
          <w:rFonts w:asciiTheme="minorHAnsi" w:eastAsia="TimesNewRoman" w:hAnsiTheme="minorHAnsi" w:cs="TimesNewRoman"/>
          <w:lang w:eastAsia="pl-PL"/>
        </w:rPr>
        <w:t xml:space="preserve">ą </w:t>
      </w:r>
      <w:r w:rsidRPr="00995AE1">
        <w:rPr>
          <w:rFonts w:asciiTheme="minorHAnsi" w:hAnsiTheme="minorHAnsi"/>
          <w:lang w:eastAsia="pl-PL"/>
        </w:rPr>
        <w:t>boczn</w:t>
      </w:r>
      <w:r w:rsidRPr="00995AE1">
        <w:rPr>
          <w:rFonts w:asciiTheme="minorHAnsi" w:eastAsia="TimesNewRoman" w:hAnsiTheme="minorHAnsi" w:cs="TimesNewRoman"/>
          <w:lang w:eastAsia="pl-PL"/>
        </w:rPr>
        <w:t xml:space="preserve">ą </w:t>
      </w:r>
      <w:r w:rsidRPr="00995AE1">
        <w:rPr>
          <w:rFonts w:asciiTheme="minorHAnsi" w:hAnsiTheme="minorHAnsi"/>
          <w:lang w:eastAsia="pl-PL"/>
        </w:rPr>
        <w:t>rzeki Ku</w:t>
      </w:r>
      <w:r w:rsidRPr="00995AE1">
        <w:rPr>
          <w:rFonts w:asciiTheme="minorHAnsi" w:eastAsia="TimesNewRoman" w:hAnsiTheme="minorHAnsi" w:cs="TimesNewRoman"/>
          <w:lang w:eastAsia="pl-PL"/>
        </w:rPr>
        <w:t>ź</w:t>
      </w:r>
      <w:r w:rsidRPr="00995AE1">
        <w:rPr>
          <w:rFonts w:asciiTheme="minorHAnsi" w:hAnsiTheme="minorHAnsi"/>
          <w:lang w:eastAsia="pl-PL"/>
        </w:rPr>
        <w:t>niczki, a południową - dolina rzeki Krasnej. W krajobrazie tym dominuj</w:t>
      </w:r>
      <w:r w:rsidRPr="00995AE1">
        <w:rPr>
          <w:rFonts w:asciiTheme="minorHAnsi" w:eastAsia="TimesNewRoman" w:hAnsiTheme="minorHAnsi" w:cs="TimesNewRoman"/>
          <w:lang w:eastAsia="pl-PL"/>
        </w:rPr>
        <w:t xml:space="preserve">ą </w:t>
      </w:r>
      <w:r w:rsidRPr="00995AE1">
        <w:rPr>
          <w:rFonts w:asciiTheme="minorHAnsi" w:hAnsiTheme="minorHAnsi"/>
          <w:lang w:eastAsia="pl-PL"/>
        </w:rPr>
        <w:t>zalesione i szerokie garby oraz wierzchowiny do ok. 400 m n.p.m. (rejon Skalnej Góry), które rozdzielone są gł</w:t>
      </w:r>
      <w:r w:rsidRPr="00995AE1">
        <w:rPr>
          <w:rFonts w:asciiTheme="minorHAnsi" w:eastAsia="TimesNewRoman" w:hAnsiTheme="minorHAnsi" w:cs="TimesNewRoman"/>
          <w:lang w:eastAsia="pl-PL"/>
        </w:rPr>
        <w:t>ę</w:t>
      </w:r>
      <w:r w:rsidRPr="00995AE1">
        <w:rPr>
          <w:rFonts w:asciiTheme="minorHAnsi" w:hAnsiTheme="minorHAnsi"/>
          <w:lang w:eastAsia="pl-PL"/>
        </w:rPr>
        <w:t>bokimi kotlinami. Na Płaskowyżu bierze swój początek szereg rzek będących dopływami Kamiennej.</w:t>
      </w:r>
    </w:p>
    <w:p w14:paraId="7E099AE0" w14:textId="77777777" w:rsidR="001D5730" w:rsidRPr="0044326A" w:rsidRDefault="001D5730" w:rsidP="001D5730">
      <w:pPr>
        <w:rPr>
          <w:lang w:eastAsia="pl-PL"/>
        </w:rPr>
      </w:pPr>
      <w:r>
        <w:rPr>
          <w:lang w:eastAsia="pl-PL"/>
        </w:rPr>
        <w:t>Niewielka zalesiona południowa cz</w:t>
      </w:r>
      <w:r>
        <w:rPr>
          <w:rFonts w:ascii="TimesNewRoman" w:eastAsia="TimesNewRoman" w:cs="TimesNewRoman" w:hint="eastAsia"/>
          <w:lang w:eastAsia="pl-PL"/>
        </w:rPr>
        <w:t>ęść</w:t>
      </w:r>
      <w:r>
        <w:rPr>
          <w:rFonts w:ascii="TimesNewRoman" w:eastAsia="TimesNewRoman" w:cs="TimesNewRoman"/>
          <w:lang w:eastAsia="pl-PL"/>
        </w:rPr>
        <w:t xml:space="preserve"> </w:t>
      </w:r>
      <w:r>
        <w:rPr>
          <w:lang w:eastAsia="pl-PL"/>
        </w:rPr>
        <w:t xml:space="preserve">obszaru gminy Bliżyn obejmuje fragment Gór </w:t>
      </w:r>
      <w:r>
        <w:rPr>
          <w:rFonts w:ascii="TimesNewRoman" w:eastAsia="TimesNewRoman" w:cs="TimesNewRoman" w:hint="eastAsia"/>
          <w:lang w:eastAsia="pl-PL"/>
        </w:rPr>
        <w:t>Ś</w:t>
      </w:r>
      <w:r>
        <w:rPr>
          <w:lang w:eastAsia="pl-PL"/>
        </w:rPr>
        <w:t>wi</w:t>
      </w:r>
      <w:r>
        <w:rPr>
          <w:rFonts w:ascii="TimesNewRoman" w:eastAsia="TimesNewRoman" w:cs="TimesNewRoman" w:hint="eastAsia"/>
          <w:lang w:eastAsia="pl-PL"/>
        </w:rPr>
        <w:t>ę</w:t>
      </w:r>
      <w:r>
        <w:rPr>
          <w:lang w:eastAsia="pl-PL"/>
        </w:rPr>
        <w:t xml:space="preserve">tokrzyskich, zbudowanych ze skał wieku paleozoicznego. </w:t>
      </w:r>
    </w:p>
    <w:p w14:paraId="51877D35" w14:textId="77777777" w:rsidR="006A5A15" w:rsidRPr="000A535A" w:rsidRDefault="006A5A15" w:rsidP="00FA30ED">
      <w:pPr>
        <w:rPr>
          <w:highlight w:val="yellow"/>
        </w:rPr>
      </w:pPr>
    </w:p>
    <w:p w14:paraId="55DB4194" w14:textId="77777777" w:rsidR="00A900E6" w:rsidRPr="00BA38AC" w:rsidRDefault="00CD0C31" w:rsidP="00CD0C31">
      <w:pPr>
        <w:pStyle w:val="Nagwek4"/>
      </w:pPr>
      <w:bookmarkStart w:id="25" w:name="_Toc123641972"/>
      <w:r w:rsidRPr="00BA38AC">
        <w:t>1.</w:t>
      </w:r>
      <w:r w:rsidR="00652497" w:rsidRPr="00BA38AC">
        <w:t>1.</w:t>
      </w:r>
      <w:r w:rsidR="00A900E6" w:rsidRPr="00BA38AC">
        <w:t>3. Warunki klimatyczne</w:t>
      </w:r>
      <w:bookmarkEnd w:id="25"/>
    </w:p>
    <w:p w14:paraId="576FB71C" w14:textId="77777777" w:rsidR="001D5730" w:rsidRPr="00D52B1B" w:rsidRDefault="001D5730" w:rsidP="001D5730">
      <w:pPr>
        <w:pStyle w:val="tekst"/>
        <w:spacing w:before="0" w:beforeAutospacing="0" w:after="0" w:afterAutospacing="0"/>
        <w:jc w:val="both"/>
        <w:rPr>
          <w:rFonts w:ascii="Calibri" w:hAnsi="Calibri"/>
        </w:rPr>
      </w:pPr>
      <w:bookmarkStart w:id="26" w:name="_Toc399921972"/>
      <w:r w:rsidRPr="00D52B1B">
        <w:rPr>
          <w:rFonts w:ascii="Calibri" w:hAnsi="Calibri"/>
        </w:rPr>
        <w:t xml:space="preserve">Pod względem klimatycznym obszar gminy Bliżyn zalicza się do dwóch regionów klimatycznych Małopolskiego i Mazowieckiego, dlatego występują tu elementy charakterystyczne dla strefy pośredniej, gdzie ścierają się wpływy klimatu wyżynnego i nizinnego. </w:t>
      </w:r>
    </w:p>
    <w:p w14:paraId="73D0A009" w14:textId="77777777" w:rsidR="001D5730" w:rsidRPr="00CD069B" w:rsidRDefault="001D5730" w:rsidP="001D5730">
      <w:pPr>
        <w:pStyle w:val="tekst"/>
        <w:spacing w:before="0" w:beforeAutospacing="0" w:after="0" w:afterAutospacing="0"/>
        <w:jc w:val="both"/>
        <w:rPr>
          <w:rFonts w:ascii="Calibri" w:hAnsi="Calibri"/>
        </w:rPr>
      </w:pPr>
      <w:r w:rsidRPr="00CD069B">
        <w:rPr>
          <w:rFonts w:ascii="Calibri" w:hAnsi="Calibri"/>
        </w:rPr>
        <w:t>Charakterystyczne cechy klimatu:</w:t>
      </w:r>
    </w:p>
    <w:p w14:paraId="25986492" w14:textId="77777777" w:rsidR="001D5730" w:rsidRPr="00CD069B" w:rsidRDefault="001D5730" w:rsidP="001D5730">
      <w:pPr>
        <w:pStyle w:val="Styl1"/>
      </w:pPr>
      <w:r w:rsidRPr="00CD069B">
        <w:t xml:space="preserve">średnia temperatura roczna - 6,8 </w:t>
      </w:r>
      <w:r w:rsidRPr="00CD069B">
        <w:rPr>
          <w:vertAlign w:val="superscript"/>
        </w:rPr>
        <w:t>0</w:t>
      </w:r>
      <w:r w:rsidRPr="00CD069B">
        <w:t xml:space="preserve">C jest zbliżona do przeciętnej w kraju </w:t>
      </w:r>
    </w:p>
    <w:p w14:paraId="6256ECB6" w14:textId="77777777" w:rsidR="001D5730" w:rsidRPr="00CD069B" w:rsidRDefault="001D5730" w:rsidP="001D5730">
      <w:pPr>
        <w:pStyle w:val="Styl1"/>
      </w:pPr>
      <w:r w:rsidRPr="00CD069B">
        <w:t xml:space="preserve">najcieplejszy miesiąc roku to lipiec, średnia temperatura to 17,5 </w:t>
      </w:r>
      <w:r w:rsidRPr="00CD069B">
        <w:rPr>
          <w:vertAlign w:val="superscript"/>
        </w:rPr>
        <w:t>0</w:t>
      </w:r>
      <w:r>
        <w:t>C</w:t>
      </w:r>
    </w:p>
    <w:p w14:paraId="3BC3DA62" w14:textId="77777777" w:rsidR="001D5730" w:rsidRPr="00CD069B" w:rsidRDefault="001D5730" w:rsidP="001D5730">
      <w:pPr>
        <w:pStyle w:val="Styl1"/>
      </w:pPr>
      <w:r w:rsidRPr="00CD069B">
        <w:t xml:space="preserve">najchłodniejszy miesiąc w roku to luty, średnia temperatura to -3,5 </w:t>
      </w:r>
      <w:r w:rsidRPr="00CD069B">
        <w:rPr>
          <w:vertAlign w:val="superscript"/>
        </w:rPr>
        <w:t>0</w:t>
      </w:r>
      <w:r>
        <w:t>C</w:t>
      </w:r>
    </w:p>
    <w:p w14:paraId="639DBA64" w14:textId="77777777" w:rsidR="001D5730" w:rsidRDefault="001D5730" w:rsidP="001D5730">
      <w:pPr>
        <w:pStyle w:val="Styl1"/>
      </w:pPr>
      <w:r w:rsidRPr="00CD069B">
        <w:t>z</w:t>
      </w:r>
      <w:r>
        <w:t>ima trwa 98 dni, a lato 88 dni</w:t>
      </w:r>
    </w:p>
    <w:p w14:paraId="35047189" w14:textId="77777777" w:rsidR="001D5730" w:rsidRPr="00330AD9" w:rsidRDefault="001D5730" w:rsidP="001D5730">
      <w:pPr>
        <w:pStyle w:val="Styl1"/>
        <w:rPr>
          <w:rFonts w:asciiTheme="minorHAnsi" w:hAnsiTheme="minorHAnsi"/>
        </w:rPr>
      </w:pPr>
      <w:r w:rsidRPr="00330AD9">
        <w:rPr>
          <w:rFonts w:asciiTheme="minorHAnsi" w:hAnsiTheme="minorHAnsi"/>
        </w:rPr>
        <w:t>średnia roczna suma opadów wynosi 620 mm,</w:t>
      </w:r>
      <w:r w:rsidRPr="00330AD9">
        <w:rPr>
          <w:rFonts w:asciiTheme="minorHAnsi" w:hAnsiTheme="minorHAnsi"/>
          <w:lang w:eastAsia="pl-PL"/>
        </w:rPr>
        <w:t xml:space="preserve"> z czego na okres wegetacyjny przypada 445</w:t>
      </w:r>
      <w:r w:rsidR="003B046D">
        <w:rPr>
          <w:rFonts w:asciiTheme="minorHAnsi" w:hAnsiTheme="minorHAnsi"/>
          <w:lang w:eastAsia="pl-PL"/>
        </w:rPr>
        <w:t xml:space="preserve"> </w:t>
      </w:r>
      <w:r w:rsidRPr="00330AD9">
        <w:rPr>
          <w:rFonts w:asciiTheme="minorHAnsi" w:hAnsiTheme="minorHAnsi"/>
          <w:lang w:eastAsia="pl-PL"/>
        </w:rPr>
        <w:t>mm w roku, maksimum opadów notuje si</w:t>
      </w:r>
      <w:r w:rsidRPr="00330AD9">
        <w:rPr>
          <w:rFonts w:asciiTheme="minorHAnsi" w:eastAsia="TimesNewRoman" w:hAnsiTheme="minorHAnsi" w:cs="TimesNewRoman"/>
          <w:lang w:eastAsia="pl-PL"/>
        </w:rPr>
        <w:t xml:space="preserve">ę </w:t>
      </w:r>
      <w:r w:rsidRPr="00330AD9">
        <w:rPr>
          <w:rFonts w:asciiTheme="minorHAnsi" w:hAnsiTheme="minorHAnsi"/>
          <w:lang w:eastAsia="pl-PL"/>
        </w:rPr>
        <w:t>w lipcu (92</w:t>
      </w:r>
      <w:r w:rsidR="003B046D">
        <w:rPr>
          <w:rFonts w:asciiTheme="minorHAnsi" w:hAnsiTheme="minorHAnsi"/>
          <w:lang w:eastAsia="pl-PL"/>
        </w:rPr>
        <w:t xml:space="preserve"> </w:t>
      </w:r>
      <w:r w:rsidRPr="00330AD9">
        <w:rPr>
          <w:rFonts w:asciiTheme="minorHAnsi" w:hAnsiTheme="minorHAnsi"/>
          <w:lang w:eastAsia="pl-PL"/>
        </w:rPr>
        <w:t>mm),</w:t>
      </w:r>
      <w:r w:rsidRPr="00330AD9">
        <w:rPr>
          <w:rFonts w:asciiTheme="minorHAnsi" w:hAnsiTheme="minorHAnsi"/>
        </w:rPr>
        <w:t xml:space="preserve"> </w:t>
      </w:r>
      <w:r w:rsidRPr="00330AD9">
        <w:rPr>
          <w:rFonts w:asciiTheme="minorHAnsi" w:hAnsiTheme="minorHAnsi"/>
          <w:lang w:eastAsia="pl-PL"/>
        </w:rPr>
        <w:t>za</w:t>
      </w:r>
      <w:r w:rsidRPr="00330AD9">
        <w:rPr>
          <w:rFonts w:asciiTheme="minorHAnsi" w:eastAsia="TimesNewRoman" w:hAnsiTheme="minorHAnsi" w:cs="TimesNewRoman"/>
          <w:lang w:eastAsia="pl-PL"/>
        </w:rPr>
        <w:t xml:space="preserve">ś </w:t>
      </w:r>
      <w:r w:rsidRPr="00330AD9">
        <w:rPr>
          <w:rFonts w:asciiTheme="minorHAnsi" w:hAnsiTheme="minorHAnsi"/>
          <w:lang w:eastAsia="pl-PL"/>
        </w:rPr>
        <w:t>minimum w pa</w:t>
      </w:r>
      <w:r w:rsidRPr="00330AD9">
        <w:rPr>
          <w:rFonts w:asciiTheme="minorHAnsi" w:eastAsia="TimesNewRoman" w:hAnsiTheme="minorHAnsi" w:cs="TimesNewRoman"/>
          <w:lang w:eastAsia="pl-PL"/>
        </w:rPr>
        <w:t>ź</w:t>
      </w:r>
      <w:r w:rsidRPr="00330AD9">
        <w:rPr>
          <w:rFonts w:asciiTheme="minorHAnsi" w:hAnsiTheme="minorHAnsi"/>
          <w:lang w:eastAsia="pl-PL"/>
        </w:rPr>
        <w:t>dzierniku (31</w:t>
      </w:r>
      <w:r w:rsidR="003B046D">
        <w:rPr>
          <w:rFonts w:asciiTheme="minorHAnsi" w:hAnsiTheme="minorHAnsi"/>
          <w:lang w:eastAsia="pl-PL"/>
        </w:rPr>
        <w:t xml:space="preserve"> </w:t>
      </w:r>
      <w:r w:rsidRPr="00330AD9">
        <w:rPr>
          <w:rFonts w:asciiTheme="minorHAnsi" w:hAnsiTheme="minorHAnsi"/>
          <w:lang w:eastAsia="pl-PL"/>
        </w:rPr>
        <w:t>mm)</w:t>
      </w:r>
    </w:p>
    <w:p w14:paraId="06845B22" w14:textId="77777777" w:rsidR="001D5730" w:rsidRPr="00330AD9" w:rsidRDefault="001D5730" w:rsidP="001D5730">
      <w:pPr>
        <w:pStyle w:val="Styl1"/>
      </w:pPr>
      <w:r w:rsidRPr="00330AD9">
        <w:t>w gminie występuje 30-34 dn</w:t>
      </w:r>
      <w:r w:rsidR="0050060D">
        <w:t>i</w:t>
      </w:r>
      <w:r w:rsidRPr="00330AD9">
        <w:t xml:space="preserve"> gorących, w t</w:t>
      </w:r>
      <w:r w:rsidR="003B046D">
        <w:t>ym 12 dni gorących z temperaturą</w:t>
      </w:r>
      <w:r w:rsidRPr="00330AD9">
        <w:t xml:space="preserve"> powyżej 25</w:t>
      </w:r>
      <w:r w:rsidRPr="00330AD9">
        <w:rPr>
          <w:vertAlign w:val="superscript"/>
        </w:rPr>
        <w:t>0</w:t>
      </w:r>
      <w:r w:rsidRPr="00330AD9">
        <w:t>C</w:t>
      </w:r>
    </w:p>
    <w:p w14:paraId="1EA8C9F9" w14:textId="77777777" w:rsidR="001D5730" w:rsidRPr="00330AD9" w:rsidRDefault="001D5730" w:rsidP="001D5730">
      <w:pPr>
        <w:pStyle w:val="Styl1"/>
      </w:pPr>
      <w:r w:rsidRPr="00330AD9">
        <w:t>29 dni z przymrozkami, pierwsze pojawiają się na początku października, ostanie zanikają w połowie maja</w:t>
      </w:r>
    </w:p>
    <w:p w14:paraId="4C5905C9" w14:textId="77777777" w:rsidR="001D5730" w:rsidRPr="00330AD9" w:rsidRDefault="001D5730" w:rsidP="001D5730">
      <w:pPr>
        <w:pStyle w:val="Styl1"/>
        <w:rPr>
          <w:rFonts w:asciiTheme="minorHAnsi" w:hAnsiTheme="minorHAnsi"/>
        </w:rPr>
      </w:pPr>
      <w:r w:rsidRPr="00330AD9">
        <w:t>w</w:t>
      </w:r>
      <w:r w:rsidRPr="00330AD9">
        <w:rPr>
          <w:rFonts w:asciiTheme="minorHAnsi" w:hAnsiTheme="minorHAnsi"/>
          <w:lang w:eastAsia="pl-PL"/>
        </w:rPr>
        <w:t>ilgotno</w:t>
      </w:r>
      <w:r w:rsidRPr="00330AD9">
        <w:rPr>
          <w:rFonts w:asciiTheme="minorHAnsi" w:eastAsia="TimesNewRoman" w:hAnsiTheme="minorHAnsi" w:cs="TimesNewRoman"/>
          <w:lang w:eastAsia="pl-PL"/>
        </w:rPr>
        <w:t xml:space="preserve">ść </w:t>
      </w:r>
      <w:r w:rsidRPr="00330AD9">
        <w:rPr>
          <w:rFonts w:asciiTheme="minorHAnsi" w:hAnsiTheme="minorHAnsi"/>
          <w:lang w:eastAsia="pl-PL"/>
        </w:rPr>
        <w:t>wzgl</w:t>
      </w:r>
      <w:r w:rsidRPr="00330AD9">
        <w:rPr>
          <w:rFonts w:asciiTheme="minorHAnsi" w:eastAsia="TimesNewRoman" w:hAnsiTheme="minorHAnsi" w:cs="TimesNewRoman"/>
          <w:lang w:eastAsia="pl-PL"/>
        </w:rPr>
        <w:t>ę</w:t>
      </w:r>
      <w:r w:rsidRPr="00330AD9">
        <w:rPr>
          <w:rFonts w:asciiTheme="minorHAnsi" w:hAnsiTheme="minorHAnsi"/>
          <w:lang w:eastAsia="pl-PL"/>
        </w:rPr>
        <w:t xml:space="preserve">dna powietrza wynosi </w:t>
      </w:r>
      <w:r w:rsidRPr="00330AD9">
        <w:rPr>
          <w:rFonts w:asciiTheme="minorHAnsi" w:eastAsia="TimesNewRoman" w:hAnsiTheme="minorHAnsi" w:cs="TimesNewRoman"/>
          <w:lang w:eastAsia="pl-PL"/>
        </w:rPr>
        <w:t>ś</w:t>
      </w:r>
      <w:r w:rsidRPr="00330AD9">
        <w:rPr>
          <w:rFonts w:asciiTheme="minorHAnsi" w:hAnsiTheme="minorHAnsi"/>
          <w:lang w:eastAsia="pl-PL"/>
        </w:rPr>
        <w:t>rednio w roku 81%</w:t>
      </w:r>
    </w:p>
    <w:p w14:paraId="0E3FCFEE" w14:textId="77777777" w:rsidR="001D5730" w:rsidRPr="00330AD9" w:rsidRDefault="001D5730" w:rsidP="001D5730">
      <w:pPr>
        <w:pStyle w:val="Styl1"/>
      </w:pPr>
      <w:r w:rsidRPr="00330AD9">
        <w:t>przeważa cyrkulacja zachodnia wiatru – ok. 18%, południowo-zachodnia i północno-zachodnia.</w:t>
      </w:r>
      <w:r w:rsidRPr="00330AD9">
        <w:rPr>
          <w:spacing w:val="2"/>
        </w:rPr>
        <w:t xml:space="preserve"> Dominują wiatry o prędkości nie przekraczającej 3,7 m/s.</w:t>
      </w:r>
    </w:p>
    <w:p w14:paraId="4118A41E" w14:textId="77777777" w:rsidR="001D5730" w:rsidRPr="00D53474" w:rsidRDefault="001D5730" w:rsidP="001D5730">
      <w:pPr>
        <w:rPr>
          <w:rFonts w:asciiTheme="minorHAnsi" w:hAnsiTheme="minorHAnsi"/>
          <w:lang w:eastAsia="pl-PL"/>
        </w:rPr>
      </w:pPr>
      <w:r w:rsidRPr="00D53474">
        <w:rPr>
          <w:rFonts w:asciiTheme="minorHAnsi" w:hAnsiTheme="minorHAnsi"/>
          <w:lang w:eastAsia="pl-PL"/>
        </w:rPr>
        <w:t>Obszar gminy stanowi prawie w cało</w:t>
      </w:r>
      <w:r w:rsidRPr="00D53474">
        <w:rPr>
          <w:rFonts w:asciiTheme="minorHAnsi" w:eastAsia="TimesNewRoman" w:hAnsiTheme="minorHAnsi" w:cs="TimesNewRoman"/>
          <w:lang w:eastAsia="pl-PL"/>
        </w:rPr>
        <w:t>ś</w:t>
      </w:r>
      <w:r w:rsidRPr="00D53474">
        <w:rPr>
          <w:rFonts w:asciiTheme="minorHAnsi" w:hAnsiTheme="minorHAnsi"/>
          <w:lang w:eastAsia="pl-PL"/>
        </w:rPr>
        <w:t>ci teren o naturalnej predyspozycji dla funkcji</w:t>
      </w:r>
      <w:r>
        <w:rPr>
          <w:rFonts w:asciiTheme="minorHAnsi" w:hAnsiTheme="minorHAnsi"/>
          <w:lang w:eastAsia="pl-PL"/>
        </w:rPr>
        <w:t xml:space="preserve"> </w:t>
      </w:r>
      <w:r w:rsidRPr="00D53474">
        <w:rPr>
          <w:rFonts w:asciiTheme="minorHAnsi" w:hAnsiTheme="minorHAnsi"/>
          <w:lang w:eastAsia="pl-PL"/>
        </w:rPr>
        <w:t>rekreacyjno</w:t>
      </w:r>
      <w:r>
        <w:rPr>
          <w:rFonts w:asciiTheme="minorHAnsi" w:hAnsiTheme="minorHAnsi"/>
          <w:lang w:eastAsia="pl-PL"/>
        </w:rPr>
        <w:t>-</w:t>
      </w:r>
      <w:r w:rsidRPr="00D53474">
        <w:rPr>
          <w:rFonts w:asciiTheme="minorHAnsi" w:hAnsiTheme="minorHAnsi"/>
          <w:lang w:eastAsia="pl-PL"/>
        </w:rPr>
        <w:t>wypoczynkowej. Według podziału Polski na rejony bioklimatyczne zalicza si</w:t>
      </w:r>
      <w:r w:rsidRPr="00D53474">
        <w:rPr>
          <w:rFonts w:asciiTheme="minorHAnsi" w:eastAsia="TimesNewRoman" w:hAnsiTheme="minorHAnsi" w:cs="TimesNewRoman"/>
          <w:lang w:eastAsia="pl-PL"/>
        </w:rPr>
        <w:t>ę</w:t>
      </w:r>
      <w:r>
        <w:rPr>
          <w:rFonts w:asciiTheme="minorHAnsi" w:hAnsiTheme="minorHAnsi"/>
          <w:lang w:eastAsia="pl-PL"/>
        </w:rPr>
        <w:t xml:space="preserve"> </w:t>
      </w:r>
      <w:r w:rsidRPr="00D53474">
        <w:rPr>
          <w:rFonts w:asciiTheme="minorHAnsi" w:hAnsiTheme="minorHAnsi"/>
          <w:lang w:eastAsia="pl-PL"/>
        </w:rPr>
        <w:t>do obszarów cieplejszych</w:t>
      </w:r>
      <w:r>
        <w:rPr>
          <w:rFonts w:asciiTheme="minorHAnsi" w:hAnsiTheme="minorHAnsi"/>
          <w:lang w:eastAsia="pl-PL"/>
        </w:rPr>
        <w:t xml:space="preserve"> o korzystnych warunkach bioklimatycznych. </w:t>
      </w:r>
    </w:p>
    <w:p w14:paraId="695CF7C0" w14:textId="77777777" w:rsidR="001D5730" w:rsidRDefault="001D5730" w:rsidP="001D5730">
      <w:pPr>
        <w:rPr>
          <w:lang w:eastAsia="pl-PL"/>
        </w:rPr>
      </w:pPr>
      <w:r>
        <w:rPr>
          <w:lang w:eastAsia="pl-PL"/>
        </w:rPr>
        <w:t>Zmienne warunki fizjograficzne (głównie rze</w:t>
      </w:r>
      <w:r>
        <w:rPr>
          <w:rFonts w:ascii="TimesNewRoman" w:eastAsia="TimesNewRoman" w:cs="TimesNewRoman" w:hint="eastAsia"/>
          <w:lang w:eastAsia="pl-PL"/>
        </w:rPr>
        <w:t>ź</w:t>
      </w:r>
      <w:r>
        <w:rPr>
          <w:lang w:eastAsia="pl-PL"/>
        </w:rPr>
        <w:t>ba terenu) powoduj</w:t>
      </w:r>
      <w:r>
        <w:rPr>
          <w:rFonts w:ascii="TimesNewRoman" w:eastAsia="TimesNewRoman" w:cs="TimesNewRoman" w:hint="eastAsia"/>
          <w:lang w:eastAsia="pl-PL"/>
        </w:rPr>
        <w:t>ą</w:t>
      </w:r>
      <w:r>
        <w:rPr>
          <w:rFonts w:ascii="TimesNewRoman" w:eastAsia="TimesNewRoman" w:cs="TimesNewRoman"/>
          <w:lang w:eastAsia="pl-PL"/>
        </w:rPr>
        <w:t xml:space="preserve"> </w:t>
      </w:r>
      <w:r>
        <w:rPr>
          <w:lang w:eastAsia="pl-PL"/>
        </w:rPr>
        <w:t xml:space="preserve">pewne lokalne zróżnicowania klimatu gminy. Wyróżnia się obszary topoklimatyczne: </w:t>
      </w:r>
    </w:p>
    <w:p w14:paraId="2E996D53" w14:textId="77777777" w:rsidR="001D5730" w:rsidRPr="00D53474" w:rsidRDefault="001D5730" w:rsidP="001D5730">
      <w:pPr>
        <w:pStyle w:val="Styl1"/>
        <w:rPr>
          <w:lang w:eastAsia="pl-PL"/>
        </w:rPr>
      </w:pPr>
      <w:r>
        <w:rPr>
          <w:lang w:eastAsia="pl-PL"/>
        </w:rPr>
        <w:t xml:space="preserve">tereny zboczy o ekspozycji południowej, południowo-zachodniej, południowo-wschodniej, zachodniej i wschodniej o bardzo dobrych warunkach klimatycznych. </w:t>
      </w:r>
      <w:r>
        <w:rPr>
          <w:lang w:eastAsia="pl-PL"/>
        </w:rPr>
        <w:lastRenderedPageBreak/>
        <w:t>Tereny te charakteryzuj</w:t>
      </w:r>
      <w:r w:rsidRPr="00330AD9">
        <w:rPr>
          <w:rFonts w:ascii="TimesNewRoman" w:eastAsia="TimesNewRoman" w:cs="TimesNewRoman" w:hint="eastAsia"/>
          <w:lang w:eastAsia="pl-PL"/>
        </w:rPr>
        <w:t>ą</w:t>
      </w:r>
      <w:r w:rsidRPr="00330AD9">
        <w:rPr>
          <w:rFonts w:ascii="TimesNewRoman" w:eastAsia="TimesNewRoman" w:cs="TimesNewRoman"/>
          <w:lang w:eastAsia="pl-PL"/>
        </w:rPr>
        <w:t xml:space="preserve"> </w:t>
      </w:r>
      <w:r>
        <w:rPr>
          <w:lang w:eastAsia="pl-PL"/>
        </w:rPr>
        <w:t>si</w:t>
      </w:r>
      <w:r w:rsidRPr="00330AD9">
        <w:rPr>
          <w:rFonts w:ascii="TimesNewRoman" w:eastAsia="TimesNewRoman" w:cs="TimesNewRoman" w:hint="eastAsia"/>
          <w:lang w:eastAsia="pl-PL"/>
        </w:rPr>
        <w:t>ę</w:t>
      </w:r>
      <w:r w:rsidRPr="00330AD9">
        <w:rPr>
          <w:rFonts w:ascii="TimesNewRoman" w:eastAsia="TimesNewRoman" w:cs="TimesNewRoman"/>
          <w:lang w:eastAsia="pl-PL"/>
        </w:rPr>
        <w:t xml:space="preserve"> </w:t>
      </w:r>
      <w:r>
        <w:rPr>
          <w:lang w:eastAsia="pl-PL"/>
        </w:rPr>
        <w:t>bardzo dobrymi warunkami solarnymi i termicznymi, przewietrzeniem, mał</w:t>
      </w:r>
      <w:r w:rsidRPr="00330AD9">
        <w:rPr>
          <w:rFonts w:ascii="TimesNewRoman" w:eastAsia="TimesNewRoman" w:cs="TimesNewRoman" w:hint="eastAsia"/>
          <w:lang w:eastAsia="pl-PL"/>
        </w:rPr>
        <w:t>ą</w:t>
      </w:r>
      <w:r w:rsidRPr="00330AD9">
        <w:rPr>
          <w:rFonts w:ascii="TimesNewRoman" w:eastAsia="TimesNewRoman" w:cs="TimesNewRoman"/>
          <w:lang w:eastAsia="pl-PL"/>
        </w:rPr>
        <w:t xml:space="preserve"> </w:t>
      </w:r>
      <w:r>
        <w:rPr>
          <w:lang w:eastAsia="pl-PL"/>
        </w:rPr>
        <w:t>cz</w:t>
      </w:r>
      <w:r w:rsidRPr="00330AD9">
        <w:rPr>
          <w:rFonts w:ascii="TimesNewRoman" w:eastAsia="TimesNewRoman" w:cs="TimesNewRoman" w:hint="eastAsia"/>
          <w:lang w:eastAsia="pl-PL"/>
        </w:rPr>
        <w:t>ę</w:t>
      </w:r>
      <w:r>
        <w:rPr>
          <w:lang w:eastAsia="pl-PL"/>
        </w:rPr>
        <w:t>stotliwo</w:t>
      </w:r>
      <w:r w:rsidRPr="00330AD9">
        <w:rPr>
          <w:rFonts w:ascii="TimesNewRoman" w:eastAsia="TimesNewRoman" w:cs="TimesNewRoman" w:hint="eastAsia"/>
          <w:lang w:eastAsia="pl-PL"/>
        </w:rPr>
        <w:t>ś</w:t>
      </w:r>
      <w:r>
        <w:rPr>
          <w:lang w:eastAsia="pl-PL"/>
        </w:rPr>
        <w:t>ci</w:t>
      </w:r>
      <w:r w:rsidRPr="00330AD9">
        <w:rPr>
          <w:rFonts w:ascii="TimesNewRoman" w:eastAsia="TimesNewRoman" w:cs="TimesNewRoman" w:hint="eastAsia"/>
          <w:lang w:eastAsia="pl-PL"/>
        </w:rPr>
        <w:t>ą</w:t>
      </w:r>
      <w:r w:rsidRPr="00330AD9">
        <w:rPr>
          <w:rFonts w:ascii="TimesNewRoman" w:eastAsia="TimesNewRoman" w:cs="TimesNewRoman"/>
          <w:lang w:eastAsia="pl-PL"/>
        </w:rPr>
        <w:t xml:space="preserve"> </w:t>
      </w:r>
      <w:r>
        <w:rPr>
          <w:lang w:eastAsia="pl-PL"/>
        </w:rPr>
        <w:t>wyst</w:t>
      </w:r>
      <w:r w:rsidRPr="00330AD9">
        <w:rPr>
          <w:rFonts w:ascii="TimesNewRoman" w:eastAsia="TimesNewRoman" w:cs="TimesNewRoman" w:hint="eastAsia"/>
          <w:lang w:eastAsia="pl-PL"/>
        </w:rPr>
        <w:t>ę</w:t>
      </w:r>
      <w:r>
        <w:rPr>
          <w:lang w:eastAsia="pl-PL"/>
        </w:rPr>
        <w:t>powania mgieł oraz króts</w:t>
      </w:r>
      <w:r w:rsidR="00357A95">
        <w:rPr>
          <w:lang w:eastAsia="pl-PL"/>
        </w:rPr>
        <w:t xml:space="preserve">zym okresem zalegania śniegu, </w:t>
      </w:r>
      <w:r>
        <w:rPr>
          <w:lang w:eastAsia="pl-PL"/>
        </w:rPr>
        <w:t>korzystne warunki do zabudowy mieszkaniowej i specjalnej</w:t>
      </w:r>
    </w:p>
    <w:p w14:paraId="4F03C432" w14:textId="77777777" w:rsidR="001D5730" w:rsidRDefault="001D5730" w:rsidP="001D5730">
      <w:pPr>
        <w:pStyle w:val="Styl1"/>
        <w:rPr>
          <w:lang w:eastAsia="pl-PL"/>
        </w:rPr>
      </w:pPr>
      <w:r>
        <w:rPr>
          <w:lang w:eastAsia="pl-PL"/>
        </w:rPr>
        <w:t>tereny płaskie o przeci</w:t>
      </w:r>
      <w:r w:rsidRPr="00330AD9">
        <w:rPr>
          <w:rFonts w:ascii="TimesNewRoman" w:eastAsia="TimesNewRoman" w:cs="TimesNewRoman" w:hint="eastAsia"/>
          <w:lang w:eastAsia="pl-PL"/>
        </w:rPr>
        <w:t>ę</w:t>
      </w:r>
      <w:r>
        <w:rPr>
          <w:lang w:eastAsia="pl-PL"/>
        </w:rPr>
        <w:t>tnych warunkach klimatycznych: dobre i przeci</w:t>
      </w:r>
      <w:r w:rsidRPr="00330AD9">
        <w:rPr>
          <w:rFonts w:ascii="TimesNewRoman" w:eastAsia="TimesNewRoman" w:cs="TimesNewRoman" w:hint="eastAsia"/>
          <w:lang w:eastAsia="pl-PL"/>
        </w:rPr>
        <w:t>ę</w:t>
      </w:r>
      <w:r>
        <w:rPr>
          <w:lang w:eastAsia="pl-PL"/>
        </w:rPr>
        <w:t>tne warunki solarne, dobrymi warunkami termicznymi i wilgotno</w:t>
      </w:r>
      <w:r w:rsidRPr="00D53474">
        <w:rPr>
          <w:rFonts w:ascii="TimesNewRoman" w:eastAsia="TimesNewRoman" w:cs="TimesNewRoman" w:hint="eastAsia"/>
          <w:lang w:eastAsia="pl-PL"/>
        </w:rPr>
        <w:t>ś</w:t>
      </w:r>
      <w:r>
        <w:rPr>
          <w:lang w:eastAsia="pl-PL"/>
        </w:rPr>
        <w:t>ciowymi, korzystne warunki do zabudowy mieszkaniowej</w:t>
      </w:r>
    </w:p>
    <w:p w14:paraId="5E8A9119" w14:textId="77777777" w:rsidR="001D5730" w:rsidRDefault="001D5730" w:rsidP="001D5730">
      <w:pPr>
        <w:pStyle w:val="Styl1"/>
        <w:rPr>
          <w:lang w:eastAsia="pl-PL"/>
        </w:rPr>
      </w:pPr>
      <w:r>
        <w:rPr>
          <w:lang w:eastAsia="pl-PL"/>
        </w:rPr>
        <w:t>tereny zboczy o wi</w:t>
      </w:r>
      <w:r w:rsidRPr="00D53474">
        <w:rPr>
          <w:rFonts w:ascii="TimesNewRoman" w:eastAsia="TimesNewRoman" w:cs="TimesNewRoman" w:hint="eastAsia"/>
          <w:lang w:eastAsia="pl-PL"/>
        </w:rPr>
        <w:t>ę</w:t>
      </w:r>
      <w:r>
        <w:rPr>
          <w:lang w:eastAsia="pl-PL"/>
        </w:rPr>
        <w:t>kszych nachyleniach i ekspozycji północnej o mało korzystnych warunkach klimatycznych, które nie s</w:t>
      </w:r>
      <w:r w:rsidRPr="00D53474">
        <w:rPr>
          <w:rFonts w:ascii="TimesNewRoman" w:eastAsia="TimesNewRoman" w:cs="TimesNewRoman" w:hint="eastAsia"/>
          <w:lang w:eastAsia="pl-PL"/>
        </w:rPr>
        <w:t>ą</w:t>
      </w:r>
      <w:r w:rsidRPr="00D53474">
        <w:rPr>
          <w:rFonts w:ascii="TimesNewRoman" w:eastAsia="TimesNewRoman" w:cs="TimesNewRoman"/>
          <w:lang w:eastAsia="pl-PL"/>
        </w:rPr>
        <w:t xml:space="preserve"> </w:t>
      </w:r>
      <w:r>
        <w:rPr>
          <w:lang w:eastAsia="pl-PL"/>
        </w:rPr>
        <w:t>wskazane do zabudowy mieszkaniowej, rekreacyjnej oraz dla upraw wymagaj</w:t>
      </w:r>
      <w:r w:rsidRPr="00D53474">
        <w:rPr>
          <w:rFonts w:ascii="TimesNewRoman" w:eastAsia="TimesNewRoman" w:cs="TimesNewRoman" w:hint="eastAsia"/>
          <w:lang w:eastAsia="pl-PL"/>
        </w:rPr>
        <w:t>ą</w:t>
      </w:r>
      <w:r>
        <w:rPr>
          <w:lang w:eastAsia="pl-PL"/>
        </w:rPr>
        <w:t>cych znacznego nasłonecznienia</w:t>
      </w:r>
    </w:p>
    <w:p w14:paraId="04ED4B3F" w14:textId="77777777" w:rsidR="001D5730" w:rsidRDefault="001D5730" w:rsidP="001D5730">
      <w:pPr>
        <w:pStyle w:val="Styl1"/>
        <w:rPr>
          <w:lang w:eastAsia="pl-PL"/>
        </w:rPr>
      </w:pPr>
      <w:r>
        <w:rPr>
          <w:lang w:eastAsia="pl-PL"/>
        </w:rPr>
        <w:t xml:space="preserve">tereny dolin rzecznych oraz terenów o płytkim poziomie wód gruntowych </w:t>
      </w:r>
      <w:r w:rsidR="005173F5">
        <w:rPr>
          <w:lang w:eastAsia="pl-PL"/>
        </w:rPr>
        <w:br/>
      </w:r>
      <w:r>
        <w:rPr>
          <w:lang w:eastAsia="pl-PL"/>
        </w:rPr>
        <w:t>o okresowo mniej korzystnych i niekorzystnych warunkach topoklimatycznych</w:t>
      </w:r>
    </w:p>
    <w:p w14:paraId="1E6C573A" w14:textId="77777777" w:rsidR="001D5730" w:rsidRPr="00D53474" w:rsidRDefault="001D5730" w:rsidP="001D5730">
      <w:pPr>
        <w:pStyle w:val="Styl1"/>
        <w:rPr>
          <w:lang w:eastAsia="pl-PL"/>
        </w:rPr>
      </w:pPr>
      <w:r>
        <w:rPr>
          <w:lang w:eastAsia="pl-PL"/>
        </w:rPr>
        <w:t>tereny zalesione - duże osłabienie promieniowania słonecznego, zaciszność, wyrównanie termiczne, podwyższona wilgotność, możliwość wykorzystania rekreacyjnego.</w:t>
      </w:r>
    </w:p>
    <w:p w14:paraId="3D5B0D69" w14:textId="77777777" w:rsidR="00F453CA" w:rsidRPr="000A535A" w:rsidRDefault="00F453CA" w:rsidP="00CD0C31">
      <w:pPr>
        <w:pStyle w:val="Styl1"/>
        <w:numPr>
          <w:ilvl w:val="0"/>
          <w:numId w:val="0"/>
        </w:numPr>
        <w:rPr>
          <w:highlight w:val="yellow"/>
        </w:rPr>
      </w:pPr>
    </w:p>
    <w:p w14:paraId="691E379B" w14:textId="77777777" w:rsidR="00A900E6" w:rsidRPr="001D5730" w:rsidRDefault="00CD0C31" w:rsidP="00A900E6">
      <w:pPr>
        <w:pStyle w:val="Nagwek3"/>
      </w:pPr>
      <w:bookmarkStart w:id="27" w:name="_Toc123641973"/>
      <w:r w:rsidRPr="001D5730">
        <w:t>1.</w:t>
      </w:r>
      <w:r w:rsidR="00A900E6" w:rsidRPr="001D5730">
        <w:t xml:space="preserve">2. Uwarunkowania społeczne i gospodarcze </w:t>
      </w:r>
      <w:bookmarkEnd w:id="26"/>
      <w:r w:rsidR="00F453CA" w:rsidRPr="001D5730">
        <w:t>gminy B</w:t>
      </w:r>
      <w:r w:rsidR="001D5730" w:rsidRPr="001D5730">
        <w:t>liżyn</w:t>
      </w:r>
      <w:bookmarkEnd w:id="27"/>
    </w:p>
    <w:p w14:paraId="47481391" w14:textId="77777777" w:rsidR="00A900E6" w:rsidRPr="001D5730" w:rsidRDefault="00CD0C31" w:rsidP="00DF76F6">
      <w:pPr>
        <w:pStyle w:val="Nagwek4"/>
      </w:pPr>
      <w:bookmarkStart w:id="28" w:name="_Toc123641974"/>
      <w:r w:rsidRPr="001D5730">
        <w:t>1.</w:t>
      </w:r>
      <w:r w:rsidR="00A900E6" w:rsidRPr="001D5730">
        <w:t>2.1. Demografia</w:t>
      </w:r>
      <w:bookmarkEnd w:id="28"/>
    </w:p>
    <w:p w14:paraId="33238ED9" w14:textId="77777777" w:rsidR="00FB0B98" w:rsidRPr="000A535A" w:rsidRDefault="001D5730" w:rsidP="00FB0B98">
      <w:pPr>
        <w:rPr>
          <w:rFonts w:cs="Arial"/>
          <w:bCs/>
          <w:highlight w:val="yellow"/>
          <w:lang w:eastAsia="pl-PL"/>
        </w:rPr>
      </w:pPr>
      <w:r w:rsidRPr="001D5730">
        <w:t>Wg stanu na koniec 2021</w:t>
      </w:r>
      <w:r w:rsidR="008519E0" w:rsidRPr="001D5730">
        <w:t xml:space="preserve"> roku liczba ludności gminy wynosiła </w:t>
      </w:r>
      <w:r w:rsidR="00FB0B98" w:rsidRPr="001D5730">
        <w:t xml:space="preserve">ogółem </w:t>
      </w:r>
      <w:r w:rsidRPr="001D5730">
        <w:t>7 628</w:t>
      </w:r>
      <w:r w:rsidR="008519E0" w:rsidRPr="001D5730">
        <w:t xml:space="preserve"> osób.</w:t>
      </w:r>
      <w:r w:rsidR="003D1178" w:rsidRPr="001D5730">
        <w:t xml:space="preserve"> Gęstość zaludnienia w gminie </w:t>
      </w:r>
      <w:r w:rsidR="000B6C8E" w:rsidRPr="001D5730">
        <w:t>to</w:t>
      </w:r>
      <w:r w:rsidR="003D1178" w:rsidRPr="001D5730">
        <w:t xml:space="preserve"> </w:t>
      </w:r>
      <w:r w:rsidRPr="001D5730">
        <w:t>54 oso</w:t>
      </w:r>
      <w:r w:rsidR="00F453CA" w:rsidRPr="001D5730">
        <w:t>b</w:t>
      </w:r>
      <w:r w:rsidRPr="001D5730">
        <w:t>y</w:t>
      </w:r>
      <w:r w:rsidR="003D1178" w:rsidRPr="001D5730">
        <w:t>/km</w:t>
      </w:r>
      <w:r w:rsidR="003D1178" w:rsidRPr="00917DDA">
        <w:t xml:space="preserve">². </w:t>
      </w:r>
      <w:r w:rsidR="003D1178" w:rsidRPr="00917DDA">
        <w:rPr>
          <w:rFonts w:cs="Arial"/>
          <w:bCs/>
          <w:lang w:eastAsia="pl-PL"/>
        </w:rPr>
        <w:t>Przyrost naturalny</w:t>
      </w:r>
      <w:r w:rsidR="00917DDA" w:rsidRPr="00917DDA">
        <w:rPr>
          <w:rFonts w:cs="Arial"/>
          <w:bCs/>
          <w:lang w:eastAsia="pl-PL"/>
        </w:rPr>
        <w:t xml:space="preserve"> wyniósł w 2021r. -90</w:t>
      </w:r>
      <w:r w:rsidR="00F453CA" w:rsidRPr="00917DDA">
        <w:rPr>
          <w:rFonts w:cs="Arial"/>
          <w:bCs/>
          <w:lang w:eastAsia="pl-PL"/>
        </w:rPr>
        <w:t xml:space="preserve"> osób</w:t>
      </w:r>
      <w:r w:rsidR="003D1178" w:rsidRPr="00917DDA">
        <w:rPr>
          <w:rFonts w:cs="Arial"/>
          <w:bCs/>
          <w:lang w:eastAsia="pl-PL"/>
        </w:rPr>
        <w:t>.</w:t>
      </w:r>
      <w:r w:rsidR="00450554" w:rsidRPr="00917DDA">
        <w:rPr>
          <w:rFonts w:cs="Arial"/>
          <w:bCs/>
          <w:lang w:eastAsia="pl-PL"/>
        </w:rPr>
        <w:t xml:space="preserve"> </w:t>
      </w:r>
      <w:r w:rsidR="000B6C8E" w:rsidRPr="000A535A">
        <w:rPr>
          <w:rFonts w:cs="Arial"/>
          <w:bCs/>
          <w:highlight w:val="yellow"/>
          <w:lang w:eastAsia="pl-PL"/>
        </w:rPr>
        <w:br/>
      </w:r>
      <w:r w:rsidR="00A50483" w:rsidRPr="00A50483">
        <w:rPr>
          <w:rFonts w:cs="Arial"/>
          <w:bCs/>
          <w:lang w:eastAsia="pl-PL"/>
        </w:rPr>
        <w:t>W ostatnich latach</w:t>
      </w:r>
      <w:r w:rsidR="000539AA" w:rsidRPr="00A50483">
        <w:rPr>
          <w:rFonts w:cs="Arial"/>
          <w:bCs/>
          <w:lang w:eastAsia="pl-PL"/>
        </w:rPr>
        <w:t xml:space="preserve"> obserwuje się spadek liczby ludności w gminie.</w:t>
      </w:r>
    </w:p>
    <w:p w14:paraId="762BE742" w14:textId="77777777" w:rsidR="00D26910" w:rsidRPr="000A535A" w:rsidRDefault="00D26910" w:rsidP="00FB0B98">
      <w:pPr>
        <w:rPr>
          <w:rFonts w:cs="Arial"/>
          <w:bCs/>
          <w:highlight w:val="yellow"/>
          <w:lang w:eastAsia="pl-PL"/>
        </w:rPr>
      </w:pPr>
    </w:p>
    <w:p w14:paraId="0D53B34F" w14:textId="2B3CCBAE" w:rsidR="00FB0B98" w:rsidRPr="001D5730" w:rsidRDefault="00BF37CE" w:rsidP="00BF37CE">
      <w:pPr>
        <w:pStyle w:val="Legenda"/>
      </w:pPr>
      <w:bookmarkStart w:id="29" w:name="_Toc411342684"/>
      <w:bookmarkStart w:id="30" w:name="_Toc123642085"/>
      <w:r w:rsidRPr="001D5730">
        <w:t xml:space="preserve">Tabela </w:t>
      </w:r>
      <w:r w:rsidR="00F60A07" w:rsidRPr="001D5730">
        <w:fldChar w:fldCharType="begin"/>
      </w:r>
      <w:r w:rsidR="006D418C" w:rsidRPr="001D5730">
        <w:instrText xml:space="preserve"> SEQ Tabela \* ARABIC </w:instrText>
      </w:r>
      <w:r w:rsidR="00F60A07" w:rsidRPr="001D5730">
        <w:fldChar w:fldCharType="separate"/>
      </w:r>
      <w:r w:rsidR="00DB0D46">
        <w:rPr>
          <w:noProof/>
        </w:rPr>
        <w:t>1</w:t>
      </w:r>
      <w:r w:rsidR="00F60A07" w:rsidRPr="001D5730">
        <w:fldChar w:fldCharType="end"/>
      </w:r>
      <w:r w:rsidRPr="001D5730">
        <w:t xml:space="preserve">. </w:t>
      </w:r>
      <w:r w:rsidR="00545694" w:rsidRPr="001D5730">
        <w:t xml:space="preserve">Liczba </w:t>
      </w:r>
      <w:r w:rsidR="0010291F" w:rsidRPr="001D5730">
        <w:t xml:space="preserve">mieszkańców gminy </w:t>
      </w:r>
      <w:r w:rsidR="001D5730" w:rsidRPr="001D5730">
        <w:t>Bliżyn w latach 2017</w:t>
      </w:r>
      <w:r w:rsidR="003D1178" w:rsidRPr="001D5730">
        <w:t>-20</w:t>
      </w:r>
      <w:bookmarkEnd w:id="29"/>
      <w:r w:rsidR="00AA60EF" w:rsidRPr="001D5730">
        <w:t>2</w:t>
      </w:r>
      <w:r w:rsidR="001D5730" w:rsidRPr="001D5730">
        <w:t>1</w:t>
      </w:r>
      <w:bookmarkEnd w:id="30"/>
      <w:r w:rsidR="00FB0B98" w:rsidRPr="001D5730">
        <w:t xml:space="preserve"> </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2"/>
        <w:gridCol w:w="1361"/>
        <w:gridCol w:w="1356"/>
        <w:gridCol w:w="1356"/>
        <w:gridCol w:w="1355"/>
        <w:gridCol w:w="1355"/>
      </w:tblGrid>
      <w:tr w:rsidR="001D5730" w:rsidRPr="001D5730" w14:paraId="2C0CD6F1" w14:textId="77777777" w:rsidTr="001D5730">
        <w:trPr>
          <w:jc w:val="center"/>
        </w:trPr>
        <w:tc>
          <w:tcPr>
            <w:tcW w:w="1254" w:type="pct"/>
            <w:shd w:val="clear" w:color="auto" w:fill="D9D9D9" w:themeFill="background1" w:themeFillShade="D9"/>
          </w:tcPr>
          <w:p w14:paraId="5F129991" w14:textId="77777777" w:rsidR="001D5730" w:rsidRPr="001D5730" w:rsidRDefault="001D5730" w:rsidP="005F0EF2">
            <w:pPr>
              <w:jc w:val="center"/>
              <w:rPr>
                <w:rFonts w:cs="Calibri"/>
                <w:b/>
                <w:sz w:val="20"/>
              </w:rPr>
            </w:pPr>
            <w:r w:rsidRPr="001D5730">
              <w:rPr>
                <w:rFonts w:cs="Calibri"/>
                <w:b/>
                <w:sz w:val="20"/>
              </w:rPr>
              <w:t>Rok</w:t>
            </w:r>
          </w:p>
        </w:tc>
        <w:tc>
          <w:tcPr>
            <w:tcW w:w="751" w:type="pct"/>
            <w:shd w:val="clear" w:color="auto" w:fill="D9D9D9" w:themeFill="background1" w:themeFillShade="D9"/>
          </w:tcPr>
          <w:p w14:paraId="679A2E88" w14:textId="77777777" w:rsidR="001D5730" w:rsidRPr="001D5730" w:rsidRDefault="001D5730" w:rsidP="005F0EF2">
            <w:pPr>
              <w:jc w:val="center"/>
              <w:rPr>
                <w:rFonts w:cs="Calibri"/>
                <w:b/>
                <w:sz w:val="20"/>
              </w:rPr>
            </w:pPr>
            <w:r w:rsidRPr="001D5730">
              <w:rPr>
                <w:rFonts w:cs="Calibri"/>
                <w:b/>
                <w:sz w:val="20"/>
              </w:rPr>
              <w:t>2017</w:t>
            </w:r>
          </w:p>
        </w:tc>
        <w:tc>
          <w:tcPr>
            <w:tcW w:w="749" w:type="pct"/>
            <w:shd w:val="clear" w:color="auto" w:fill="D9D9D9" w:themeFill="background1" w:themeFillShade="D9"/>
          </w:tcPr>
          <w:p w14:paraId="20F815F6" w14:textId="77777777" w:rsidR="001D5730" w:rsidRPr="001D5730" w:rsidRDefault="001D5730" w:rsidP="005F0EF2">
            <w:pPr>
              <w:jc w:val="center"/>
              <w:rPr>
                <w:rFonts w:cs="Calibri"/>
                <w:b/>
                <w:bCs/>
                <w:sz w:val="20"/>
              </w:rPr>
            </w:pPr>
            <w:r w:rsidRPr="001D5730">
              <w:rPr>
                <w:rFonts w:cs="Calibri"/>
                <w:b/>
                <w:bCs/>
                <w:sz w:val="20"/>
              </w:rPr>
              <w:t>2018</w:t>
            </w:r>
          </w:p>
        </w:tc>
        <w:tc>
          <w:tcPr>
            <w:tcW w:w="749" w:type="pct"/>
            <w:shd w:val="clear" w:color="auto" w:fill="D9D9D9" w:themeFill="background1" w:themeFillShade="D9"/>
          </w:tcPr>
          <w:p w14:paraId="686F5030" w14:textId="77777777" w:rsidR="001D5730" w:rsidRPr="001D5730" w:rsidRDefault="001D5730" w:rsidP="005F0EF2">
            <w:pPr>
              <w:jc w:val="center"/>
              <w:rPr>
                <w:rFonts w:cs="Calibri"/>
                <w:b/>
                <w:bCs/>
                <w:sz w:val="20"/>
              </w:rPr>
            </w:pPr>
            <w:r w:rsidRPr="001D5730">
              <w:rPr>
                <w:rFonts w:cs="Calibri"/>
                <w:b/>
                <w:bCs/>
                <w:sz w:val="20"/>
              </w:rPr>
              <w:t>2019</w:t>
            </w:r>
          </w:p>
        </w:tc>
        <w:tc>
          <w:tcPr>
            <w:tcW w:w="748" w:type="pct"/>
            <w:shd w:val="clear" w:color="auto" w:fill="D9D9D9" w:themeFill="background1" w:themeFillShade="D9"/>
          </w:tcPr>
          <w:p w14:paraId="116428C4" w14:textId="77777777" w:rsidR="001D5730" w:rsidRPr="001D5730" w:rsidRDefault="001D5730" w:rsidP="005F0EF2">
            <w:pPr>
              <w:jc w:val="center"/>
              <w:rPr>
                <w:rFonts w:cs="Calibri"/>
                <w:b/>
                <w:bCs/>
                <w:sz w:val="20"/>
              </w:rPr>
            </w:pPr>
            <w:r w:rsidRPr="001D5730">
              <w:rPr>
                <w:rFonts w:cs="Calibri"/>
                <w:b/>
                <w:bCs/>
                <w:sz w:val="20"/>
              </w:rPr>
              <w:t>2020</w:t>
            </w:r>
          </w:p>
        </w:tc>
        <w:tc>
          <w:tcPr>
            <w:tcW w:w="748" w:type="pct"/>
            <w:shd w:val="clear" w:color="auto" w:fill="D9D9D9" w:themeFill="background1" w:themeFillShade="D9"/>
          </w:tcPr>
          <w:p w14:paraId="4A7CAD30" w14:textId="77777777" w:rsidR="001D5730" w:rsidRPr="001D5730" w:rsidRDefault="001D5730" w:rsidP="005F0EF2">
            <w:pPr>
              <w:jc w:val="center"/>
              <w:rPr>
                <w:rFonts w:cs="Calibri"/>
                <w:b/>
                <w:bCs/>
                <w:sz w:val="20"/>
              </w:rPr>
            </w:pPr>
            <w:r w:rsidRPr="001D5730">
              <w:rPr>
                <w:rFonts w:cs="Calibri"/>
                <w:b/>
                <w:bCs/>
                <w:sz w:val="20"/>
              </w:rPr>
              <w:t>2021</w:t>
            </w:r>
          </w:p>
        </w:tc>
      </w:tr>
      <w:tr w:rsidR="001D5730" w:rsidRPr="001D5730" w14:paraId="37EC7E29" w14:textId="77777777" w:rsidTr="001D5730">
        <w:trPr>
          <w:jc w:val="center"/>
        </w:trPr>
        <w:tc>
          <w:tcPr>
            <w:tcW w:w="1254" w:type="pct"/>
            <w:shd w:val="clear" w:color="auto" w:fill="D9D9D9" w:themeFill="background1" w:themeFillShade="D9"/>
          </w:tcPr>
          <w:p w14:paraId="039EA07D" w14:textId="77777777" w:rsidR="001D5730" w:rsidRPr="001D5730" w:rsidRDefault="001D5730" w:rsidP="005F0EF2">
            <w:pPr>
              <w:rPr>
                <w:rFonts w:cs="Calibri"/>
                <w:b/>
                <w:sz w:val="20"/>
              </w:rPr>
            </w:pPr>
            <w:r w:rsidRPr="001D5730">
              <w:rPr>
                <w:rFonts w:cs="Calibri"/>
                <w:b/>
                <w:sz w:val="20"/>
              </w:rPr>
              <w:t>Liczba ludności ogółem</w:t>
            </w:r>
          </w:p>
        </w:tc>
        <w:tc>
          <w:tcPr>
            <w:tcW w:w="751" w:type="pct"/>
          </w:tcPr>
          <w:p w14:paraId="777F9314" w14:textId="77777777" w:rsidR="001D5730" w:rsidRPr="001D5730" w:rsidRDefault="001D5730" w:rsidP="005F0EF2">
            <w:pPr>
              <w:widowControl w:val="0"/>
              <w:jc w:val="center"/>
              <w:rPr>
                <w:sz w:val="20"/>
              </w:rPr>
            </w:pPr>
            <w:r>
              <w:rPr>
                <w:sz w:val="20"/>
              </w:rPr>
              <w:t xml:space="preserve">8 </w:t>
            </w:r>
            <w:r w:rsidR="00A50483">
              <w:rPr>
                <w:sz w:val="20"/>
              </w:rPr>
              <w:t>189</w:t>
            </w:r>
          </w:p>
        </w:tc>
        <w:tc>
          <w:tcPr>
            <w:tcW w:w="749" w:type="pct"/>
          </w:tcPr>
          <w:p w14:paraId="743A64E4" w14:textId="77777777" w:rsidR="001D5730" w:rsidRPr="001D5730" w:rsidRDefault="001D5730" w:rsidP="005F0EF2">
            <w:pPr>
              <w:widowControl w:val="0"/>
              <w:jc w:val="center"/>
              <w:rPr>
                <w:sz w:val="20"/>
              </w:rPr>
            </w:pPr>
            <w:r>
              <w:rPr>
                <w:sz w:val="20"/>
              </w:rPr>
              <w:t>8 1</w:t>
            </w:r>
            <w:r w:rsidR="00A50483">
              <w:rPr>
                <w:sz w:val="20"/>
              </w:rPr>
              <w:t>35</w:t>
            </w:r>
          </w:p>
        </w:tc>
        <w:tc>
          <w:tcPr>
            <w:tcW w:w="749" w:type="pct"/>
          </w:tcPr>
          <w:p w14:paraId="7F3D7E21" w14:textId="77777777" w:rsidR="001D5730" w:rsidRPr="001D5730" w:rsidRDefault="001D5730" w:rsidP="005F0EF2">
            <w:pPr>
              <w:widowControl w:val="0"/>
              <w:jc w:val="center"/>
              <w:rPr>
                <w:sz w:val="20"/>
              </w:rPr>
            </w:pPr>
            <w:r>
              <w:rPr>
                <w:sz w:val="20"/>
              </w:rPr>
              <w:t>8 0</w:t>
            </w:r>
            <w:r w:rsidR="00A50483">
              <w:rPr>
                <w:sz w:val="20"/>
              </w:rPr>
              <w:t>37</w:t>
            </w:r>
          </w:p>
        </w:tc>
        <w:tc>
          <w:tcPr>
            <w:tcW w:w="748" w:type="pct"/>
          </w:tcPr>
          <w:p w14:paraId="751CA934" w14:textId="77777777" w:rsidR="001D5730" w:rsidRPr="001D5730" w:rsidRDefault="001D5730" w:rsidP="005F0EF2">
            <w:pPr>
              <w:jc w:val="center"/>
              <w:rPr>
                <w:rFonts w:cs="Calibri"/>
                <w:sz w:val="20"/>
              </w:rPr>
            </w:pPr>
            <w:r>
              <w:rPr>
                <w:rFonts w:cs="Calibri"/>
                <w:sz w:val="20"/>
              </w:rPr>
              <w:t>7 6</w:t>
            </w:r>
            <w:r w:rsidR="00A50483">
              <w:rPr>
                <w:rFonts w:cs="Calibri"/>
                <w:sz w:val="20"/>
              </w:rPr>
              <w:t>76</w:t>
            </w:r>
          </w:p>
        </w:tc>
        <w:tc>
          <w:tcPr>
            <w:tcW w:w="748" w:type="pct"/>
          </w:tcPr>
          <w:p w14:paraId="67941B69" w14:textId="77777777" w:rsidR="001D5730" w:rsidRPr="001D5730" w:rsidRDefault="001D5730" w:rsidP="005F0EF2">
            <w:pPr>
              <w:jc w:val="center"/>
              <w:rPr>
                <w:rFonts w:cs="Calibri"/>
                <w:sz w:val="20"/>
              </w:rPr>
            </w:pPr>
            <w:r>
              <w:rPr>
                <w:rFonts w:cs="Calibri"/>
                <w:sz w:val="20"/>
              </w:rPr>
              <w:t>7 6</w:t>
            </w:r>
            <w:r w:rsidR="00A50483">
              <w:rPr>
                <w:rFonts w:cs="Calibri"/>
                <w:sz w:val="20"/>
              </w:rPr>
              <w:t>28</w:t>
            </w:r>
          </w:p>
        </w:tc>
      </w:tr>
      <w:tr w:rsidR="001D5730" w:rsidRPr="001D5730" w14:paraId="30579A22" w14:textId="77777777" w:rsidTr="001D5730">
        <w:trPr>
          <w:jc w:val="center"/>
        </w:trPr>
        <w:tc>
          <w:tcPr>
            <w:tcW w:w="1254" w:type="pct"/>
            <w:shd w:val="clear" w:color="auto" w:fill="D9D9D9" w:themeFill="background1" w:themeFillShade="D9"/>
          </w:tcPr>
          <w:p w14:paraId="06B0BDC5" w14:textId="77777777" w:rsidR="001D5730" w:rsidRPr="001D5730" w:rsidRDefault="001D5730" w:rsidP="005F0EF2">
            <w:pPr>
              <w:rPr>
                <w:rFonts w:cs="Calibri"/>
                <w:b/>
                <w:sz w:val="20"/>
              </w:rPr>
            </w:pPr>
            <w:r w:rsidRPr="001D5730">
              <w:rPr>
                <w:rFonts w:cs="Calibri"/>
                <w:b/>
                <w:sz w:val="20"/>
              </w:rPr>
              <w:t>Mężczyźni</w:t>
            </w:r>
          </w:p>
        </w:tc>
        <w:tc>
          <w:tcPr>
            <w:tcW w:w="751" w:type="pct"/>
          </w:tcPr>
          <w:p w14:paraId="456CDDFF" w14:textId="77777777" w:rsidR="001D5730" w:rsidRPr="001D5730" w:rsidRDefault="00A50483" w:rsidP="005F0EF2">
            <w:pPr>
              <w:widowControl w:val="0"/>
              <w:jc w:val="center"/>
              <w:rPr>
                <w:sz w:val="20"/>
              </w:rPr>
            </w:pPr>
            <w:r>
              <w:rPr>
                <w:sz w:val="20"/>
              </w:rPr>
              <w:t>4 048</w:t>
            </w:r>
          </w:p>
        </w:tc>
        <w:tc>
          <w:tcPr>
            <w:tcW w:w="749" w:type="pct"/>
          </w:tcPr>
          <w:p w14:paraId="7C8D58A6" w14:textId="77777777" w:rsidR="001D5730" w:rsidRPr="001D5730" w:rsidRDefault="00A50483" w:rsidP="005F0EF2">
            <w:pPr>
              <w:widowControl w:val="0"/>
              <w:jc w:val="center"/>
              <w:rPr>
                <w:sz w:val="20"/>
              </w:rPr>
            </w:pPr>
            <w:r>
              <w:rPr>
                <w:sz w:val="20"/>
              </w:rPr>
              <w:t>4 032</w:t>
            </w:r>
          </w:p>
        </w:tc>
        <w:tc>
          <w:tcPr>
            <w:tcW w:w="749" w:type="pct"/>
          </w:tcPr>
          <w:p w14:paraId="558ED06A" w14:textId="77777777" w:rsidR="001D5730" w:rsidRPr="001D5730" w:rsidRDefault="00A50483" w:rsidP="005F0EF2">
            <w:pPr>
              <w:widowControl w:val="0"/>
              <w:jc w:val="center"/>
              <w:rPr>
                <w:sz w:val="20"/>
              </w:rPr>
            </w:pPr>
            <w:r>
              <w:rPr>
                <w:sz w:val="20"/>
              </w:rPr>
              <w:t>3 983</w:t>
            </w:r>
          </w:p>
        </w:tc>
        <w:tc>
          <w:tcPr>
            <w:tcW w:w="748" w:type="pct"/>
          </w:tcPr>
          <w:p w14:paraId="62DE52F0" w14:textId="77777777" w:rsidR="001D5730" w:rsidRPr="001D5730" w:rsidRDefault="00A50483" w:rsidP="005F0EF2">
            <w:pPr>
              <w:jc w:val="center"/>
              <w:rPr>
                <w:rFonts w:cs="Calibri"/>
                <w:sz w:val="20"/>
              </w:rPr>
            </w:pPr>
            <w:r>
              <w:rPr>
                <w:rFonts w:cs="Calibri"/>
                <w:sz w:val="20"/>
              </w:rPr>
              <w:t>3 794</w:t>
            </w:r>
          </w:p>
        </w:tc>
        <w:tc>
          <w:tcPr>
            <w:tcW w:w="748" w:type="pct"/>
          </w:tcPr>
          <w:p w14:paraId="0620B8A1" w14:textId="77777777" w:rsidR="001D5730" w:rsidRPr="001D5730" w:rsidRDefault="00A50483" w:rsidP="005F0EF2">
            <w:pPr>
              <w:jc w:val="center"/>
              <w:rPr>
                <w:rFonts w:cs="Calibri"/>
                <w:sz w:val="20"/>
              </w:rPr>
            </w:pPr>
            <w:r>
              <w:rPr>
                <w:rFonts w:cs="Calibri"/>
                <w:sz w:val="20"/>
              </w:rPr>
              <w:t>3 783</w:t>
            </w:r>
          </w:p>
        </w:tc>
      </w:tr>
      <w:tr w:rsidR="001D5730" w:rsidRPr="001D5730" w14:paraId="211FBDF9" w14:textId="77777777" w:rsidTr="001D5730">
        <w:trPr>
          <w:jc w:val="center"/>
        </w:trPr>
        <w:tc>
          <w:tcPr>
            <w:tcW w:w="1254" w:type="pct"/>
            <w:shd w:val="clear" w:color="auto" w:fill="D9D9D9" w:themeFill="background1" w:themeFillShade="D9"/>
          </w:tcPr>
          <w:p w14:paraId="2BC0D32F" w14:textId="77777777" w:rsidR="001D5730" w:rsidRPr="001D5730" w:rsidRDefault="001D5730" w:rsidP="005F0EF2">
            <w:pPr>
              <w:rPr>
                <w:rFonts w:cs="Calibri"/>
                <w:b/>
                <w:sz w:val="20"/>
              </w:rPr>
            </w:pPr>
            <w:r w:rsidRPr="001D5730">
              <w:rPr>
                <w:rFonts w:cs="Calibri"/>
                <w:b/>
                <w:sz w:val="20"/>
              </w:rPr>
              <w:t>Kobiety</w:t>
            </w:r>
          </w:p>
        </w:tc>
        <w:tc>
          <w:tcPr>
            <w:tcW w:w="751" w:type="pct"/>
          </w:tcPr>
          <w:p w14:paraId="1F727AD5" w14:textId="77777777" w:rsidR="001D5730" w:rsidRPr="001D5730" w:rsidRDefault="00A50483" w:rsidP="005F0EF2">
            <w:pPr>
              <w:widowControl w:val="0"/>
              <w:jc w:val="center"/>
              <w:rPr>
                <w:sz w:val="20"/>
              </w:rPr>
            </w:pPr>
            <w:r>
              <w:rPr>
                <w:sz w:val="20"/>
              </w:rPr>
              <w:t>4 141</w:t>
            </w:r>
          </w:p>
        </w:tc>
        <w:tc>
          <w:tcPr>
            <w:tcW w:w="749" w:type="pct"/>
          </w:tcPr>
          <w:p w14:paraId="05DEFF2B" w14:textId="77777777" w:rsidR="001D5730" w:rsidRPr="001D5730" w:rsidRDefault="00A50483" w:rsidP="005F0EF2">
            <w:pPr>
              <w:widowControl w:val="0"/>
              <w:jc w:val="center"/>
              <w:rPr>
                <w:sz w:val="20"/>
              </w:rPr>
            </w:pPr>
            <w:r>
              <w:rPr>
                <w:sz w:val="20"/>
              </w:rPr>
              <w:t>4 103</w:t>
            </w:r>
          </w:p>
        </w:tc>
        <w:tc>
          <w:tcPr>
            <w:tcW w:w="749" w:type="pct"/>
          </w:tcPr>
          <w:p w14:paraId="56EFDA87" w14:textId="77777777" w:rsidR="001D5730" w:rsidRPr="001D5730" w:rsidRDefault="00A50483" w:rsidP="005F0EF2">
            <w:pPr>
              <w:widowControl w:val="0"/>
              <w:jc w:val="center"/>
              <w:rPr>
                <w:sz w:val="20"/>
              </w:rPr>
            </w:pPr>
            <w:r>
              <w:rPr>
                <w:sz w:val="20"/>
              </w:rPr>
              <w:t>4 054</w:t>
            </w:r>
          </w:p>
        </w:tc>
        <w:tc>
          <w:tcPr>
            <w:tcW w:w="748" w:type="pct"/>
          </w:tcPr>
          <w:p w14:paraId="4A9F58F0" w14:textId="77777777" w:rsidR="001D5730" w:rsidRPr="001D5730" w:rsidRDefault="00A50483" w:rsidP="005F0EF2">
            <w:pPr>
              <w:jc w:val="center"/>
              <w:rPr>
                <w:rFonts w:cs="Calibri"/>
                <w:sz w:val="20"/>
              </w:rPr>
            </w:pPr>
            <w:r>
              <w:rPr>
                <w:rFonts w:cs="Calibri"/>
                <w:sz w:val="20"/>
              </w:rPr>
              <w:t>3 882</w:t>
            </w:r>
          </w:p>
        </w:tc>
        <w:tc>
          <w:tcPr>
            <w:tcW w:w="748" w:type="pct"/>
          </w:tcPr>
          <w:p w14:paraId="5E23DE9B" w14:textId="77777777" w:rsidR="001D5730" w:rsidRPr="001D5730" w:rsidRDefault="00A50483" w:rsidP="005F0EF2">
            <w:pPr>
              <w:jc w:val="center"/>
              <w:rPr>
                <w:rFonts w:cs="Calibri"/>
                <w:sz w:val="20"/>
              </w:rPr>
            </w:pPr>
            <w:r>
              <w:rPr>
                <w:rFonts w:cs="Calibri"/>
                <w:sz w:val="20"/>
              </w:rPr>
              <w:t>3 845</w:t>
            </w:r>
          </w:p>
        </w:tc>
      </w:tr>
      <w:tr w:rsidR="001D5730" w:rsidRPr="001D5730" w14:paraId="791B9F99" w14:textId="77777777" w:rsidTr="001D5730">
        <w:trPr>
          <w:jc w:val="center"/>
        </w:trPr>
        <w:tc>
          <w:tcPr>
            <w:tcW w:w="1254" w:type="pct"/>
            <w:shd w:val="clear" w:color="auto" w:fill="D9D9D9" w:themeFill="background1" w:themeFillShade="D9"/>
          </w:tcPr>
          <w:p w14:paraId="59C7AEE1" w14:textId="77777777" w:rsidR="001D5730" w:rsidRPr="001D5730" w:rsidRDefault="001D5730" w:rsidP="005F0EF2">
            <w:pPr>
              <w:rPr>
                <w:rFonts w:cs="Calibri"/>
                <w:b/>
                <w:sz w:val="20"/>
              </w:rPr>
            </w:pPr>
            <w:r w:rsidRPr="001D5730">
              <w:rPr>
                <w:rFonts w:cs="Calibri"/>
                <w:b/>
                <w:sz w:val="20"/>
              </w:rPr>
              <w:t>Kobiety na 100 mężczyzn</w:t>
            </w:r>
          </w:p>
        </w:tc>
        <w:tc>
          <w:tcPr>
            <w:tcW w:w="751" w:type="pct"/>
          </w:tcPr>
          <w:p w14:paraId="5C8CDB22" w14:textId="77777777" w:rsidR="001D5730" w:rsidRPr="001D5730" w:rsidRDefault="00A50483" w:rsidP="005F0EF2">
            <w:pPr>
              <w:widowControl w:val="0"/>
              <w:jc w:val="center"/>
              <w:rPr>
                <w:sz w:val="20"/>
              </w:rPr>
            </w:pPr>
            <w:r>
              <w:rPr>
                <w:sz w:val="20"/>
              </w:rPr>
              <w:t>102</w:t>
            </w:r>
          </w:p>
        </w:tc>
        <w:tc>
          <w:tcPr>
            <w:tcW w:w="749" w:type="pct"/>
          </w:tcPr>
          <w:p w14:paraId="22BF88AF" w14:textId="77777777" w:rsidR="001D5730" w:rsidRPr="001D5730" w:rsidRDefault="00A50483" w:rsidP="005F0EF2">
            <w:pPr>
              <w:widowControl w:val="0"/>
              <w:jc w:val="center"/>
              <w:rPr>
                <w:sz w:val="20"/>
              </w:rPr>
            </w:pPr>
            <w:r>
              <w:rPr>
                <w:sz w:val="20"/>
              </w:rPr>
              <w:t>102</w:t>
            </w:r>
          </w:p>
        </w:tc>
        <w:tc>
          <w:tcPr>
            <w:tcW w:w="749" w:type="pct"/>
          </w:tcPr>
          <w:p w14:paraId="28EB798B" w14:textId="77777777" w:rsidR="001D5730" w:rsidRPr="001D5730" w:rsidRDefault="00A50483" w:rsidP="005F0EF2">
            <w:pPr>
              <w:widowControl w:val="0"/>
              <w:jc w:val="center"/>
              <w:rPr>
                <w:sz w:val="20"/>
              </w:rPr>
            </w:pPr>
            <w:r>
              <w:rPr>
                <w:sz w:val="20"/>
              </w:rPr>
              <w:t>102</w:t>
            </w:r>
          </w:p>
        </w:tc>
        <w:tc>
          <w:tcPr>
            <w:tcW w:w="748" w:type="pct"/>
          </w:tcPr>
          <w:p w14:paraId="6CA28669" w14:textId="77777777" w:rsidR="001D5730" w:rsidRPr="001D5730" w:rsidRDefault="00A50483" w:rsidP="005F0EF2">
            <w:pPr>
              <w:jc w:val="center"/>
              <w:rPr>
                <w:rFonts w:cs="Calibri"/>
                <w:sz w:val="20"/>
              </w:rPr>
            </w:pPr>
            <w:r>
              <w:rPr>
                <w:rFonts w:cs="Calibri"/>
                <w:sz w:val="20"/>
              </w:rPr>
              <w:t>102</w:t>
            </w:r>
          </w:p>
        </w:tc>
        <w:tc>
          <w:tcPr>
            <w:tcW w:w="748" w:type="pct"/>
          </w:tcPr>
          <w:p w14:paraId="320B5DD6" w14:textId="77777777" w:rsidR="001D5730" w:rsidRPr="001D5730" w:rsidRDefault="00A50483" w:rsidP="005F0EF2">
            <w:pPr>
              <w:jc w:val="center"/>
              <w:rPr>
                <w:rFonts w:cs="Calibri"/>
                <w:sz w:val="20"/>
              </w:rPr>
            </w:pPr>
            <w:r>
              <w:rPr>
                <w:rFonts w:cs="Calibri"/>
                <w:sz w:val="20"/>
              </w:rPr>
              <w:t>102</w:t>
            </w:r>
          </w:p>
        </w:tc>
      </w:tr>
      <w:tr w:rsidR="001D5730" w:rsidRPr="001D5730" w14:paraId="75175BF8" w14:textId="77777777" w:rsidTr="001D5730">
        <w:trPr>
          <w:jc w:val="center"/>
        </w:trPr>
        <w:tc>
          <w:tcPr>
            <w:tcW w:w="1254" w:type="pct"/>
            <w:shd w:val="clear" w:color="auto" w:fill="D9D9D9" w:themeFill="background1" w:themeFillShade="D9"/>
          </w:tcPr>
          <w:p w14:paraId="33C6AE03" w14:textId="77777777" w:rsidR="001D5730" w:rsidRPr="001D5730" w:rsidRDefault="001D5730" w:rsidP="005F0EF2">
            <w:pPr>
              <w:rPr>
                <w:rFonts w:cs="Calibri"/>
                <w:b/>
                <w:sz w:val="20"/>
              </w:rPr>
            </w:pPr>
            <w:r w:rsidRPr="001D5730">
              <w:rPr>
                <w:rFonts w:cs="Calibri"/>
                <w:b/>
                <w:sz w:val="20"/>
              </w:rPr>
              <w:t>Ludność na 1 km²</w:t>
            </w:r>
          </w:p>
        </w:tc>
        <w:tc>
          <w:tcPr>
            <w:tcW w:w="751" w:type="pct"/>
          </w:tcPr>
          <w:p w14:paraId="680E85A0" w14:textId="77777777" w:rsidR="001D5730" w:rsidRPr="001D5730" w:rsidRDefault="00A50483" w:rsidP="005F0EF2">
            <w:pPr>
              <w:widowControl w:val="0"/>
              <w:jc w:val="center"/>
              <w:rPr>
                <w:sz w:val="20"/>
              </w:rPr>
            </w:pPr>
            <w:r>
              <w:rPr>
                <w:sz w:val="20"/>
              </w:rPr>
              <w:t>58</w:t>
            </w:r>
          </w:p>
        </w:tc>
        <w:tc>
          <w:tcPr>
            <w:tcW w:w="749" w:type="pct"/>
          </w:tcPr>
          <w:p w14:paraId="1029317B" w14:textId="77777777" w:rsidR="001D5730" w:rsidRPr="001D5730" w:rsidRDefault="00A50483" w:rsidP="005F0EF2">
            <w:pPr>
              <w:widowControl w:val="0"/>
              <w:jc w:val="center"/>
              <w:rPr>
                <w:sz w:val="20"/>
              </w:rPr>
            </w:pPr>
            <w:r>
              <w:rPr>
                <w:sz w:val="20"/>
              </w:rPr>
              <w:t>58</w:t>
            </w:r>
          </w:p>
        </w:tc>
        <w:tc>
          <w:tcPr>
            <w:tcW w:w="749" w:type="pct"/>
          </w:tcPr>
          <w:p w14:paraId="175BF3CF" w14:textId="77777777" w:rsidR="001D5730" w:rsidRPr="001D5730" w:rsidRDefault="00A50483" w:rsidP="005F0EF2">
            <w:pPr>
              <w:widowControl w:val="0"/>
              <w:jc w:val="center"/>
              <w:rPr>
                <w:sz w:val="20"/>
              </w:rPr>
            </w:pPr>
            <w:r>
              <w:rPr>
                <w:sz w:val="20"/>
              </w:rPr>
              <w:t>57</w:t>
            </w:r>
          </w:p>
        </w:tc>
        <w:tc>
          <w:tcPr>
            <w:tcW w:w="748" w:type="pct"/>
          </w:tcPr>
          <w:p w14:paraId="3DA5018C" w14:textId="77777777" w:rsidR="001D5730" w:rsidRPr="001D5730" w:rsidRDefault="00A50483" w:rsidP="005F0EF2">
            <w:pPr>
              <w:jc w:val="center"/>
              <w:rPr>
                <w:rFonts w:cs="Calibri"/>
                <w:sz w:val="20"/>
              </w:rPr>
            </w:pPr>
            <w:r>
              <w:rPr>
                <w:rFonts w:cs="Calibri"/>
                <w:sz w:val="20"/>
              </w:rPr>
              <w:t>54</w:t>
            </w:r>
          </w:p>
        </w:tc>
        <w:tc>
          <w:tcPr>
            <w:tcW w:w="748" w:type="pct"/>
          </w:tcPr>
          <w:p w14:paraId="7E393E48" w14:textId="77777777" w:rsidR="001D5730" w:rsidRPr="001D5730" w:rsidRDefault="00A50483" w:rsidP="005F0EF2">
            <w:pPr>
              <w:jc w:val="center"/>
              <w:rPr>
                <w:rFonts w:cs="Calibri"/>
                <w:sz w:val="20"/>
              </w:rPr>
            </w:pPr>
            <w:r>
              <w:rPr>
                <w:rFonts w:cs="Calibri"/>
                <w:sz w:val="20"/>
              </w:rPr>
              <w:t>54</w:t>
            </w:r>
          </w:p>
        </w:tc>
      </w:tr>
    </w:tbl>
    <w:p w14:paraId="1C303733" w14:textId="77777777" w:rsidR="00F453CA" w:rsidRPr="001D5730" w:rsidRDefault="00F453CA" w:rsidP="00F453CA">
      <w:pPr>
        <w:rPr>
          <w:sz w:val="20"/>
        </w:rPr>
      </w:pPr>
      <w:r w:rsidRPr="001D5730">
        <w:rPr>
          <w:sz w:val="20"/>
        </w:rPr>
        <w:t>Źródło – dane GUS</w:t>
      </w:r>
    </w:p>
    <w:p w14:paraId="00C26DFB" w14:textId="77777777" w:rsidR="00F453CA" w:rsidRPr="000A535A" w:rsidRDefault="00F453CA" w:rsidP="00F453CA">
      <w:pPr>
        <w:rPr>
          <w:highlight w:val="yellow"/>
        </w:rPr>
      </w:pPr>
    </w:p>
    <w:p w14:paraId="3E01F07A" w14:textId="77777777" w:rsidR="00B17B70" w:rsidRPr="000A535A" w:rsidRDefault="00B17B70" w:rsidP="008E72EB">
      <w:pPr>
        <w:suppressAutoHyphens w:val="0"/>
        <w:autoSpaceDE w:val="0"/>
        <w:autoSpaceDN w:val="0"/>
        <w:adjustRightInd w:val="0"/>
        <w:rPr>
          <w:rFonts w:cs="Arial"/>
          <w:highlight w:val="yellow"/>
          <w:lang w:eastAsia="pl-PL"/>
        </w:rPr>
      </w:pPr>
      <w:bookmarkStart w:id="31" w:name="_Toc411342685"/>
      <w:r w:rsidRPr="00A50483">
        <w:t xml:space="preserve">Analizując liczbę ludności gminy według płci, można zaobserwować, iż nieco ponad połowę </w:t>
      </w:r>
      <w:r w:rsidR="00AA60EF" w:rsidRPr="00A50483">
        <w:t>mi</w:t>
      </w:r>
      <w:r w:rsidR="00A50483" w:rsidRPr="00A50483">
        <w:t>eszkańców stanowią kobiety (50,4</w:t>
      </w:r>
      <w:r w:rsidRPr="00A50483">
        <w:t xml:space="preserve">%), co jest charakterystyczne dla struktury całego województwa. </w:t>
      </w:r>
      <w:r w:rsidR="00D3378B" w:rsidRPr="00A50483">
        <w:rPr>
          <w:rFonts w:cs="Arial"/>
          <w:lang w:eastAsia="pl-PL"/>
        </w:rPr>
        <w:t xml:space="preserve">Współczynnik feminizacji </w:t>
      </w:r>
      <w:r w:rsidR="00F453CA" w:rsidRPr="00A50483">
        <w:rPr>
          <w:rFonts w:cs="Arial"/>
          <w:lang w:eastAsia="pl-PL"/>
        </w:rPr>
        <w:t>w 2</w:t>
      </w:r>
      <w:r w:rsidR="00A50483" w:rsidRPr="00A50483">
        <w:rPr>
          <w:rFonts w:cs="Arial"/>
          <w:lang w:eastAsia="pl-PL"/>
        </w:rPr>
        <w:t>021 roku w gminie wynosił 102</w:t>
      </w:r>
      <w:r w:rsidRPr="00A50483">
        <w:rPr>
          <w:rFonts w:cs="Arial"/>
          <w:lang w:eastAsia="pl-PL"/>
        </w:rPr>
        <w:t>, co oznacza, że</w:t>
      </w:r>
      <w:r w:rsidR="008E72EB" w:rsidRPr="00A50483">
        <w:rPr>
          <w:rFonts w:cs="Arial"/>
          <w:lang w:eastAsia="pl-PL"/>
        </w:rPr>
        <w:t xml:space="preserve"> </w:t>
      </w:r>
      <w:r w:rsidR="00B34E32" w:rsidRPr="00A50483">
        <w:rPr>
          <w:rFonts w:cs="Arial"/>
          <w:lang w:eastAsia="pl-PL"/>
        </w:rPr>
        <w:br/>
      </w:r>
      <w:r w:rsidRPr="00A50483">
        <w:rPr>
          <w:rFonts w:cs="Arial"/>
          <w:lang w:eastAsia="pl-PL"/>
        </w:rPr>
        <w:t>w gmini</w:t>
      </w:r>
      <w:r w:rsidR="00A50483" w:rsidRPr="00A50483">
        <w:rPr>
          <w:rFonts w:cs="Arial"/>
          <w:lang w:eastAsia="pl-PL"/>
        </w:rPr>
        <w:t>e na 100 mężczyzn przypadały 102</w:t>
      </w:r>
      <w:r w:rsidRPr="00A50483">
        <w:rPr>
          <w:rFonts w:cs="Arial"/>
          <w:lang w:eastAsia="pl-PL"/>
        </w:rPr>
        <w:t xml:space="preserve"> kobiet</w:t>
      </w:r>
      <w:r w:rsidR="00F453CA" w:rsidRPr="00A50483">
        <w:rPr>
          <w:rFonts w:cs="Arial"/>
          <w:lang w:eastAsia="pl-PL"/>
        </w:rPr>
        <w:t>y</w:t>
      </w:r>
      <w:r w:rsidRPr="00A50483">
        <w:rPr>
          <w:rFonts w:cs="Arial"/>
          <w:lang w:eastAsia="pl-PL"/>
        </w:rPr>
        <w:t xml:space="preserve"> </w:t>
      </w:r>
      <w:r w:rsidRPr="00917DDA">
        <w:rPr>
          <w:rFonts w:cs="Arial"/>
          <w:lang w:eastAsia="pl-PL"/>
        </w:rPr>
        <w:t>(w powiecie s</w:t>
      </w:r>
      <w:r w:rsidR="00917DDA" w:rsidRPr="00917DDA">
        <w:rPr>
          <w:rFonts w:cs="Arial"/>
          <w:lang w:eastAsia="pl-PL"/>
        </w:rPr>
        <w:t>karżyskim współczynnik ten wyniósł 108</w:t>
      </w:r>
      <w:r w:rsidRPr="00917DDA">
        <w:rPr>
          <w:rFonts w:cs="Arial"/>
          <w:lang w:eastAsia="pl-PL"/>
        </w:rPr>
        <w:t>, a w województwie świętokrzyskim 105).</w:t>
      </w:r>
    </w:p>
    <w:p w14:paraId="6B735E4C" w14:textId="77777777" w:rsidR="001727AA" w:rsidRPr="000A535A" w:rsidRDefault="001727AA" w:rsidP="003D1178">
      <w:pPr>
        <w:pStyle w:val="Legenda"/>
        <w:spacing w:before="0"/>
        <w:jc w:val="left"/>
        <w:rPr>
          <w:highlight w:val="yellow"/>
        </w:rPr>
      </w:pPr>
    </w:p>
    <w:p w14:paraId="43F57714" w14:textId="77777777" w:rsidR="004764EF" w:rsidRDefault="004764EF" w:rsidP="007E510E">
      <w:pPr>
        <w:pStyle w:val="Legenda"/>
      </w:pPr>
      <w:bookmarkStart w:id="32" w:name="_Toc411342720"/>
      <w:bookmarkStart w:id="33" w:name="_Toc123642143"/>
      <w:bookmarkEnd w:id="31"/>
    </w:p>
    <w:p w14:paraId="3AE622A4" w14:textId="77777777" w:rsidR="004764EF" w:rsidRDefault="004764EF" w:rsidP="007E510E">
      <w:pPr>
        <w:pStyle w:val="Legenda"/>
      </w:pPr>
    </w:p>
    <w:p w14:paraId="29CBC865" w14:textId="77777777" w:rsidR="004764EF" w:rsidRDefault="004764EF" w:rsidP="007E510E">
      <w:pPr>
        <w:pStyle w:val="Legenda"/>
      </w:pPr>
    </w:p>
    <w:p w14:paraId="09D383DE" w14:textId="77777777" w:rsidR="004764EF" w:rsidRDefault="004764EF" w:rsidP="007E510E">
      <w:pPr>
        <w:pStyle w:val="Legenda"/>
      </w:pPr>
    </w:p>
    <w:p w14:paraId="12767F78" w14:textId="77777777" w:rsidR="004764EF" w:rsidRDefault="004764EF" w:rsidP="007E510E">
      <w:pPr>
        <w:pStyle w:val="Legenda"/>
      </w:pPr>
    </w:p>
    <w:p w14:paraId="6704CB53" w14:textId="77777777" w:rsidR="004764EF" w:rsidRDefault="004764EF" w:rsidP="007E510E">
      <w:pPr>
        <w:pStyle w:val="Legenda"/>
      </w:pPr>
    </w:p>
    <w:p w14:paraId="3DF919DA" w14:textId="77777777" w:rsidR="004764EF" w:rsidRDefault="004764EF" w:rsidP="007E510E">
      <w:pPr>
        <w:pStyle w:val="Legenda"/>
      </w:pPr>
    </w:p>
    <w:p w14:paraId="18618CDA" w14:textId="2C418616" w:rsidR="007E510E" w:rsidRPr="00A50483" w:rsidRDefault="00677E9F" w:rsidP="007E510E">
      <w:pPr>
        <w:pStyle w:val="Legenda"/>
      </w:pPr>
      <w:r w:rsidRPr="00A50483">
        <w:lastRenderedPageBreak/>
        <w:t xml:space="preserve">Wykres </w:t>
      </w:r>
      <w:r w:rsidR="00F60A07" w:rsidRPr="00A50483">
        <w:fldChar w:fldCharType="begin"/>
      </w:r>
      <w:r w:rsidR="00421B3D" w:rsidRPr="00A50483">
        <w:instrText xml:space="preserve"> SEQ Wykres \* ARABIC </w:instrText>
      </w:r>
      <w:r w:rsidR="00F60A07" w:rsidRPr="00A50483">
        <w:fldChar w:fldCharType="separate"/>
      </w:r>
      <w:r w:rsidR="00DB0D46">
        <w:rPr>
          <w:noProof/>
        </w:rPr>
        <w:t>1</w:t>
      </w:r>
      <w:r w:rsidR="00F60A07" w:rsidRPr="00A50483">
        <w:fldChar w:fldCharType="end"/>
      </w:r>
      <w:r w:rsidR="00453610" w:rsidRPr="00A50483">
        <w:t>. Dynamika zmian liczby mieszkańców</w:t>
      </w:r>
      <w:r w:rsidR="001727AA" w:rsidRPr="00A50483">
        <w:t xml:space="preserve"> </w:t>
      </w:r>
      <w:r w:rsidR="00CC01B5" w:rsidRPr="00A50483">
        <w:t xml:space="preserve">gminy </w:t>
      </w:r>
      <w:r w:rsidR="00A50483" w:rsidRPr="00A50483">
        <w:t>Bliżyn w latach 2017</w:t>
      </w:r>
      <w:r w:rsidR="00FB0B98" w:rsidRPr="00A50483">
        <w:t>-20</w:t>
      </w:r>
      <w:bookmarkEnd w:id="32"/>
      <w:r w:rsidR="00A50483" w:rsidRPr="00A50483">
        <w:t>21</w:t>
      </w:r>
      <w:bookmarkEnd w:id="33"/>
    </w:p>
    <w:p w14:paraId="716533B3" w14:textId="77777777" w:rsidR="000539AA" w:rsidRPr="00A50483" w:rsidRDefault="00450554" w:rsidP="000539AA">
      <w:r w:rsidRPr="00A50483">
        <w:rPr>
          <w:noProof/>
          <w:lang w:eastAsia="pl-PL"/>
        </w:rPr>
        <w:drawing>
          <wp:inline distT="0" distB="0" distL="0" distR="0" wp14:anchorId="725FA466" wp14:editId="5A32DAB5">
            <wp:extent cx="5372100" cy="2781300"/>
            <wp:effectExtent l="0" t="0" r="0" b="0"/>
            <wp:docPr id="2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7D562F" w14:textId="77777777" w:rsidR="00450554" w:rsidRPr="000A535A" w:rsidRDefault="00450554" w:rsidP="00450554">
      <w:pPr>
        <w:rPr>
          <w:highlight w:val="yellow"/>
        </w:rPr>
      </w:pPr>
      <w:bookmarkStart w:id="34" w:name="_Toc411342721"/>
    </w:p>
    <w:p w14:paraId="2D60222A" w14:textId="4A535F36" w:rsidR="001727AA" w:rsidRPr="00A50483" w:rsidRDefault="00BF37CE" w:rsidP="00BF37CE">
      <w:pPr>
        <w:pStyle w:val="Legenda"/>
      </w:pPr>
      <w:bookmarkStart w:id="35" w:name="_Toc123642086"/>
      <w:r w:rsidRPr="00A50483">
        <w:t xml:space="preserve">Tabela </w:t>
      </w:r>
      <w:r w:rsidR="00F60A07" w:rsidRPr="00A50483">
        <w:fldChar w:fldCharType="begin"/>
      </w:r>
      <w:r w:rsidR="006D418C" w:rsidRPr="00A50483">
        <w:instrText xml:space="preserve"> SEQ Tabela \* ARABIC </w:instrText>
      </w:r>
      <w:r w:rsidR="00F60A07" w:rsidRPr="00A50483">
        <w:fldChar w:fldCharType="separate"/>
      </w:r>
      <w:r w:rsidR="00DB0D46">
        <w:rPr>
          <w:noProof/>
        </w:rPr>
        <w:t>2</w:t>
      </w:r>
      <w:r w:rsidR="00F60A07" w:rsidRPr="00A50483">
        <w:fldChar w:fldCharType="end"/>
      </w:r>
      <w:r w:rsidRPr="00A50483">
        <w:t xml:space="preserve">. </w:t>
      </w:r>
      <w:r w:rsidR="001727AA" w:rsidRPr="00A50483">
        <w:t xml:space="preserve">Ludność w </w:t>
      </w:r>
      <w:r w:rsidR="007279F3" w:rsidRPr="00A50483">
        <w:t xml:space="preserve">gminie </w:t>
      </w:r>
      <w:r w:rsidR="00A50483" w:rsidRPr="00A50483">
        <w:t>Bliżyn</w:t>
      </w:r>
      <w:r w:rsidR="001727AA" w:rsidRPr="00A50483">
        <w:t xml:space="preserve"> według ekonomicznych grup wiekowych w latach </w:t>
      </w:r>
      <w:r w:rsidR="00A50483" w:rsidRPr="00A50483">
        <w:t>2017</w:t>
      </w:r>
      <w:r w:rsidR="001727AA" w:rsidRPr="00A50483">
        <w:t>-20</w:t>
      </w:r>
      <w:r w:rsidR="00D3378B" w:rsidRPr="00A50483">
        <w:t>2</w:t>
      </w:r>
      <w:r w:rsidR="00A50483" w:rsidRPr="00A50483">
        <w:t>1</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734"/>
        <w:gridCol w:w="614"/>
        <w:gridCol w:w="736"/>
        <w:gridCol w:w="614"/>
        <w:gridCol w:w="736"/>
        <w:gridCol w:w="614"/>
        <w:gridCol w:w="736"/>
        <w:gridCol w:w="614"/>
        <w:gridCol w:w="736"/>
        <w:gridCol w:w="612"/>
      </w:tblGrid>
      <w:tr w:rsidR="007279F3" w:rsidRPr="00A50483" w14:paraId="2C42E943" w14:textId="77777777" w:rsidTr="00D3378B">
        <w:trPr>
          <w:jc w:val="center"/>
        </w:trPr>
        <w:tc>
          <w:tcPr>
            <w:tcW w:w="1276" w:type="pct"/>
            <w:vMerge w:val="restart"/>
            <w:shd w:val="clear" w:color="auto" w:fill="D9D9D9" w:themeFill="background1" w:themeFillShade="D9"/>
            <w:vAlign w:val="center"/>
          </w:tcPr>
          <w:p w14:paraId="5C0B7DF9" w14:textId="77777777" w:rsidR="007279F3" w:rsidRPr="00A50483" w:rsidRDefault="007279F3" w:rsidP="004771FF">
            <w:pPr>
              <w:pStyle w:val="Styl4dotabel0"/>
              <w:rPr>
                <w:b/>
                <w:color w:val="auto"/>
              </w:rPr>
            </w:pPr>
            <w:bookmarkStart w:id="36" w:name="_Toc410896486"/>
            <w:r w:rsidRPr="00A50483">
              <w:rPr>
                <w:b/>
                <w:color w:val="auto"/>
              </w:rPr>
              <w:t>Wyszczególnienie</w:t>
            </w:r>
            <w:bookmarkEnd w:id="36"/>
          </w:p>
        </w:tc>
        <w:tc>
          <w:tcPr>
            <w:tcW w:w="744" w:type="pct"/>
            <w:gridSpan w:val="2"/>
            <w:shd w:val="clear" w:color="auto" w:fill="D9D9D9" w:themeFill="background1" w:themeFillShade="D9"/>
          </w:tcPr>
          <w:p w14:paraId="3FEC95B2" w14:textId="77777777" w:rsidR="007279F3" w:rsidRPr="00A50483" w:rsidRDefault="007279F3" w:rsidP="004771FF">
            <w:pPr>
              <w:pStyle w:val="Styl4dotabel0"/>
              <w:rPr>
                <w:b/>
                <w:color w:val="auto"/>
              </w:rPr>
            </w:pPr>
            <w:bookmarkStart w:id="37" w:name="_Toc410896487"/>
            <w:r w:rsidRPr="00A50483">
              <w:rPr>
                <w:b/>
                <w:color w:val="auto"/>
              </w:rPr>
              <w:t>201</w:t>
            </w:r>
            <w:bookmarkEnd w:id="37"/>
            <w:r w:rsidR="00A50483" w:rsidRPr="00A50483">
              <w:rPr>
                <w:b/>
                <w:color w:val="auto"/>
              </w:rPr>
              <w:t>7</w:t>
            </w:r>
          </w:p>
        </w:tc>
        <w:tc>
          <w:tcPr>
            <w:tcW w:w="745" w:type="pct"/>
            <w:gridSpan w:val="2"/>
            <w:shd w:val="clear" w:color="auto" w:fill="D9D9D9" w:themeFill="background1" w:themeFillShade="D9"/>
          </w:tcPr>
          <w:p w14:paraId="72379824" w14:textId="77777777" w:rsidR="007279F3" w:rsidRPr="00A50483" w:rsidRDefault="007279F3" w:rsidP="004771FF">
            <w:pPr>
              <w:pStyle w:val="Styl4dotabel0"/>
              <w:rPr>
                <w:b/>
                <w:color w:val="auto"/>
              </w:rPr>
            </w:pPr>
            <w:bookmarkStart w:id="38" w:name="_Toc410896488"/>
            <w:r w:rsidRPr="00A50483">
              <w:rPr>
                <w:b/>
                <w:color w:val="auto"/>
              </w:rPr>
              <w:t>201</w:t>
            </w:r>
            <w:bookmarkEnd w:id="38"/>
            <w:r w:rsidR="00A50483" w:rsidRPr="00A50483">
              <w:rPr>
                <w:b/>
                <w:color w:val="auto"/>
              </w:rPr>
              <w:t>8</w:t>
            </w:r>
          </w:p>
        </w:tc>
        <w:tc>
          <w:tcPr>
            <w:tcW w:w="745" w:type="pct"/>
            <w:gridSpan w:val="2"/>
            <w:shd w:val="clear" w:color="auto" w:fill="D9D9D9" w:themeFill="background1" w:themeFillShade="D9"/>
          </w:tcPr>
          <w:p w14:paraId="59D48C0C" w14:textId="77777777" w:rsidR="007279F3" w:rsidRPr="00A50483" w:rsidRDefault="007279F3" w:rsidP="004771FF">
            <w:pPr>
              <w:pStyle w:val="Styl4dotabel0"/>
              <w:rPr>
                <w:b/>
                <w:color w:val="auto"/>
              </w:rPr>
            </w:pPr>
            <w:bookmarkStart w:id="39" w:name="_Toc410896489"/>
            <w:r w:rsidRPr="00A50483">
              <w:rPr>
                <w:b/>
                <w:color w:val="auto"/>
              </w:rPr>
              <w:t>201</w:t>
            </w:r>
            <w:bookmarkEnd w:id="39"/>
            <w:r w:rsidR="00A50483" w:rsidRPr="00A50483">
              <w:rPr>
                <w:b/>
                <w:color w:val="auto"/>
              </w:rPr>
              <w:t>9</w:t>
            </w:r>
          </w:p>
        </w:tc>
        <w:tc>
          <w:tcPr>
            <w:tcW w:w="745" w:type="pct"/>
            <w:gridSpan w:val="2"/>
            <w:shd w:val="clear" w:color="auto" w:fill="D9D9D9" w:themeFill="background1" w:themeFillShade="D9"/>
          </w:tcPr>
          <w:p w14:paraId="4A0D82A6" w14:textId="77777777" w:rsidR="007279F3" w:rsidRPr="00A50483" w:rsidRDefault="007279F3" w:rsidP="004771FF">
            <w:pPr>
              <w:pStyle w:val="Styl4dotabel0"/>
              <w:rPr>
                <w:b/>
                <w:color w:val="auto"/>
              </w:rPr>
            </w:pPr>
            <w:bookmarkStart w:id="40" w:name="_Toc410896490"/>
            <w:r w:rsidRPr="00A50483">
              <w:rPr>
                <w:b/>
                <w:color w:val="auto"/>
              </w:rPr>
              <w:t>20</w:t>
            </w:r>
            <w:bookmarkEnd w:id="40"/>
            <w:r w:rsidR="00A50483" w:rsidRPr="00A50483">
              <w:rPr>
                <w:b/>
                <w:color w:val="auto"/>
              </w:rPr>
              <w:t>20</w:t>
            </w:r>
          </w:p>
        </w:tc>
        <w:tc>
          <w:tcPr>
            <w:tcW w:w="744" w:type="pct"/>
            <w:gridSpan w:val="2"/>
            <w:shd w:val="clear" w:color="auto" w:fill="D9D9D9" w:themeFill="background1" w:themeFillShade="D9"/>
          </w:tcPr>
          <w:p w14:paraId="0359EF6D" w14:textId="77777777" w:rsidR="007279F3" w:rsidRPr="00A50483" w:rsidRDefault="007279F3" w:rsidP="004771FF">
            <w:pPr>
              <w:pStyle w:val="Styl4dotabel0"/>
              <w:rPr>
                <w:b/>
                <w:color w:val="auto"/>
              </w:rPr>
            </w:pPr>
            <w:r w:rsidRPr="00A50483">
              <w:rPr>
                <w:b/>
                <w:color w:val="auto"/>
              </w:rPr>
              <w:t>20</w:t>
            </w:r>
            <w:r w:rsidR="00D3378B" w:rsidRPr="00A50483">
              <w:rPr>
                <w:b/>
                <w:color w:val="auto"/>
              </w:rPr>
              <w:t>2</w:t>
            </w:r>
            <w:r w:rsidR="00A50483" w:rsidRPr="00A50483">
              <w:rPr>
                <w:b/>
                <w:color w:val="auto"/>
              </w:rPr>
              <w:t>1</w:t>
            </w:r>
          </w:p>
        </w:tc>
      </w:tr>
      <w:tr w:rsidR="00F4191E" w:rsidRPr="000A535A" w14:paraId="704CE956" w14:textId="77777777" w:rsidTr="00D3378B">
        <w:trPr>
          <w:jc w:val="center"/>
        </w:trPr>
        <w:tc>
          <w:tcPr>
            <w:tcW w:w="1276" w:type="pct"/>
            <w:vMerge/>
            <w:shd w:val="clear" w:color="auto" w:fill="D9D9D9" w:themeFill="background1" w:themeFillShade="D9"/>
            <w:vAlign w:val="center"/>
          </w:tcPr>
          <w:p w14:paraId="1DFB7FD1" w14:textId="77777777" w:rsidR="007279F3" w:rsidRPr="00A50483" w:rsidRDefault="007279F3" w:rsidP="004771FF">
            <w:pPr>
              <w:pStyle w:val="Styl4dotabel0"/>
              <w:rPr>
                <w:b/>
                <w:color w:val="auto"/>
              </w:rPr>
            </w:pPr>
          </w:p>
        </w:tc>
        <w:tc>
          <w:tcPr>
            <w:tcW w:w="405" w:type="pct"/>
            <w:shd w:val="clear" w:color="auto" w:fill="D9D9D9" w:themeFill="background1" w:themeFillShade="D9"/>
            <w:vAlign w:val="center"/>
          </w:tcPr>
          <w:p w14:paraId="54632B8C" w14:textId="77777777" w:rsidR="007279F3" w:rsidRPr="00A50483" w:rsidRDefault="007279F3" w:rsidP="004771FF">
            <w:pPr>
              <w:pStyle w:val="Styl4dotabel0"/>
              <w:rPr>
                <w:b/>
                <w:color w:val="auto"/>
              </w:rPr>
            </w:pPr>
            <w:bookmarkStart w:id="41" w:name="_Toc410896492"/>
            <w:r w:rsidRPr="00A50483">
              <w:rPr>
                <w:b/>
                <w:color w:val="auto"/>
              </w:rPr>
              <w:t>liczba</w:t>
            </w:r>
            <w:bookmarkEnd w:id="41"/>
          </w:p>
        </w:tc>
        <w:tc>
          <w:tcPr>
            <w:tcW w:w="339" w:type="pct"/>
            <w:shd w:val="clear" w:color="auto" w:fill="D9D9D9" w:themeFill="background1" w:themeFillShade="D9"/>
            <w:vAlign w:val="center"/>
          </w:tcPr>
          <w:p w14:paraId="7B8A83A8" w14:textId="77777777" w:rsidR="007279F3" w:rsidRPr="00A50483" w:rsidRDefault="007279F3" w:rsidP="004771FF">
            <w:pPr>
              <w:pStyle w:val="Styl4dotabel0"/>
              <w:rPr>
                <w:b/>
                <w:color w:val="auto"/>
              </w:rPr>
            </w:pPr>
            <w:bookmarkStart w:id="42" w:name="_Toc410896493"/>
            <w:r w:rsidRPr="00A50483">
              <w:rPr>
                <w:b/>
                <w:color w:val="auto"/>
              </w:rPr>
              <w:t>%</w:t>
            </w:r>
            <w:bookmarkEnd w:id="42"/>
          </w:p>
        </w:tc>
        <w:tc>
          <w:tcPr>
            <w:tcW w:w="406" w:type="pct"/>
            <w:shd w:val="clear" w:color="auto" w:fill="D9D9D9" w:themeFill="background1" w:themeFillShade="D9"/>
            <w:vAlign w:val="center"/>
          </w:tcPr>
          <w:p w14:paraId="0BE9B028" w14:textId="77777777" w:rsidR="007279F3" w:rsidRPr="00A50483" w:rsidRDefault="007279F3" w:rsidP="004771FF">
            <w:pPr>
              <w:pStyle w:val="Styl4dotabel0"/>
              <w:rPr>
                <w:b/>
                <w:color w:val="auto"/>
              </w:rPr>
            </w:pPr>
            <w:bookmarkStart w:id="43" w:name="_Toc410896494"/>
            <w:r w:rsidRPr="00A50483">
              <w:rPr>
                <w:b/>
                <w:color w:val="auto"/>
              </w:rPr>
              <w:t>liczba</w:t>
            </w:r>
            <w:bookmarkEnd w:id="43"/>
          </w:p>
        </w:tc>
        <w:tc>
          <w:tcPr>
            <w:tcW w:w="339" w:type="pct"/>
            <w:shd w:val="clear" w:color="auto" w:fill="D9D9D9" w:themeFill="background1" w:themeFillShade="D9"/>
            <w:vAlign w:val="center"/>
          </w:tcPr>
          <w:p w14:paraId="1F17A635" w14:textId="77777777" w:rsidR="007279F3" w:rsidRPr="00A50483" w:rsidRDefault="007279F3" w:rsidP="004771FF">
            <w:pPr>
              <w:pStyle w:val="Styl4dotabel0"/>
              <w:rPr>
                <w:b/>
                <w:color w:val="auto"/>
              </w:rPr>
            </w:pPr>
            <w:bookmarkStart w:id="44" w:name="_Toc410896495"/>
            <w:r w:rsidRPr="00A50483">
              <w:rPr>
                <w:b/>
                <w:color w:val="auto"/>
              </w:rPr>
              <w:t>%</w:t>
            </w:r>
            <w:bookmarkEnd w:id="44"/>
          </w:p>
        </w:tc>
        <w:tc>
          <w:tcPr>
            <w:tcW w:w="406" w:type="pct"/>
            <w:shd w:val="clear" w:color="auto" w:fill="D9D9D9" w:themeFill="background1" w:themeFillShade="D9"/>
            <w:vAlign w:val="center"/>
          </w:tcPr>
          <w:p w14:paraId="694FF127" w14:textId="77777777" w:rsidR="007279F3" w:rsidRPr="00A50483" w:rsidRDefault="007279F3" w:rsidP="004771FF">
            <w:pPr>
              <w:pStyle w:val="Styl4dotabel0"/>
              <w:rPr>
                <w:b/>
                <w:color w:val="auto"/>
              </w:rPr>
            </w:pPr>
            <w:bookmarkStart w:id="45" w:name="_Toc410896496"/>
            <w:r w:rsidRPr="00A50483">
              <w:rPr>
                <w:b/>
                <w:color w:val="auto"/>
              </w:rPr>
              <w:t>liczba</w:t>
            </w:r>
            <w:bookmarkEnd w:id="45"/>
          </w:p>
        </w:tc>
        <w:tc>
          <w:tcPr>
            <w:tcW w:w="339" w:type="pct"/>
            <w:shd w:val="clear" w:color="auto" w:fill="D9D9D9" w:themeFill="background1" w:themeFillShade="D9"/>
            <w:vAlign w:val="center"/>
          </w:tcPr>
          <w:p w14:paraId="3AE36452" w14:textId="77777777" w:rsidR="007279F3" w:rsidRPr="00A50483" w:rsidRDefault="007279F3" w:rsidP="004771FF">
            <w:pPr>
              <w:pStyle w:val="Styl4dotabel0"/>
              <w:rPr>
                <w:b/>
                <w:color w:val="auto"/>
              </w:rPr>
            </w:pPr>
            <w:bookmarkStart w:id="46" w:name="_Toc410896497"/>
            <w:r w:rsidRPr="00A50483">
              <w:rPr>
                <w:b/>
                <w:color w:val="auto"/>
              </w:rPr>
              <w:t>%</w:t>
            </w:r>
            <w:bookmarkEnd w:id="46"/>
          </w:p>
        </w:tc>
        <w:tc>
          <w:tcPr>
            <w:tcW w:w="406" w:type="pct"/>
            <w:shd w:val="clear" w:color="auto" w:fill="D9D9D9" w:themeFill="background1" w:themeFillShade="D9"/>
            <w:vAlign w:val="center"/>
          </w:tcPr>
          <w:p w14:paraId="408C80FF" w14:textId="77777777" w:rsidR="007279F3" w:rsidRPr="00A50483" w:rsidRDefault="007279F3" w:rsidP="004771FF">
            <w:pPr>
              <w:pStyle w:val="Styl4dotabel0"/>
              <w:rPr>
                <w:b/>
                <w:color w:val="auto"/>
              </w:rPr>
            </w:pPr>
            <w:bookmarkStart w:id="47" w:name="_Toc410896498"/>
            <w:r w:rsidRPr="00A50483">
              <w:rPr>
                <w:b/>
                <w:color w:val="auto"/>
              </w:rPr>
              <w:t>liczba</w:t>
            </w:r>
            <w:bookmarkEnd w:id="47"/>
          </w:p>
        </w:tc>
        <w:tc>
          <w:tcPr>
            <w:tcW w:w="339" w:type="pct"/>
            <w:shd w:val="clear" w:color="auto" w:fill="D9D9D9" w:themeFill="background1" w:themeFillShade="D9"/>
            <w:vAlign w:val="center"/>
          </w:tcPr>
          <w:p w14:paraId="693D7CFE" w14:textId="77777777" w:rsidR="007279F3" w:rsidRPr="00A50483" w:rsidRDefault="007279F3" w:rsidP="004771FF">
            <w:pPr>
              <w:pStyle w:val="Styl4dotabel0"/>
              <w:rPr>
                <w:b/>
                <w:color w:val="auto"/>
              </w:rPr>
            </w:pPr>
            <w:bookmarkStart w:id="48" w:name="_Toc410896499"/>
            <w:r w:rsidRPr="00A50483">
              <w:rPr>
                <w:b/>
                <w:color w:val="auto"/>
              </w:rPr>
              <w:t>%</w:t>
            </w:r>
            <w:bookmarkEnd w:id="48"/>
          </w:p>
        </w:tc>
        <w:tc>
          <w:tcPr>
            <w:tcW w:w="406" w:type="pct"/>
            <w:shd w:val="clear" w:color="auto" w:fill="D9D9D9" w:themeFill="background1" w:themeFillShade="D9"/>
            <w:vAlign w:val="center"/>
          </w:tcPr>
          <w:p w14:paraId="76F10B9D" w14:textId="77777777" w:rsidR="007279F3" w:rsidRPr="00A50483" w:rsidRDefault="007279F3" w:rsidP="00CF358E">
            <w:pPr>
              <w:pStyle w:val="Styl4dotabel0"/>
              <w:rPr>
                <w:b/>
                <w:color w:val="auto"/>
              </w:rPr>
            </w:pPr>
            <w:r w:rsidRPr="00A50483">
              <w:rPr>
                <w:b/>
                <w:color w:val="auto"/>
              </w:rPr>
              <w:t>liczba</w:t>
            </w:r>
          </w:p>
        </w:tc>
        <w:tc>
          <w:tcPr>
            <w:tcW w:w="338" w:type="pct"/>
            <w:shd w:val="clear" w:color="auto" w:fill="D9D9D9" w:themeFill="background1" w:themeFillShade="D9"/>
            <w:vAlign w:val="center"/>
          </w:tcPr>
          <w:p w14:paraId="18578318" w14:textId="77777777" w:rsidR="007279F3" w:rsidRPr="00A50483" w:rsidRDefault="007279F3" w:rsidP="00CF358E">
            <w:pPr>
              <w:pStyle w:val="Styl4dotabel0"/>
              <w:rPr>
                <w:b/>
                <w:color w:val="auto"/>
              </w:rPr>
            </w:pPr>
            <w:r w:rsidRPr="00A50483">
              <w:rPr>
                <w:b/>
                <w:color w:val="auto"/>
              </w:rPr>
              <w:t>%</w:t>
            </w:r>
          </w:p>
        </w:tc>
      </w:tr>
      <w:tr w:rsidR="00D3378B" w:rsidRPr="000A535A" w14:paraId="5AC4AB50" w14:textId="77777777" w:rsidTr="00D3378B">
        <w:trPr>
          <w:jc w:val="center"/>
        </w:trPr>
        <w:tc>
          <w:tcPr>
            <w:tcW w:w="1276" w:type="pct"/>
            <w:shd w:val="clear" w:color="auto" w:fill="D9D9D9" w:themeFill="background1" w:themeFillShade="D9"/>
            <w:vAlign w:val="center"/>
          </w:tcPr>
          <w:p w14:paraId="51A07C3B" w14:textId="77777777" w:rsidR="00D3378B" w:rsidRPr="00A50483" w:rsidRDefault="00450554" w:rsidP="004771FF">
            <w:pPr>
              <w:pStyle w:val="Styl4dotabel0"/>
              <w:rPr>
                <w:b/>
                <w:color w:val="auto"/>
              </w:rPr>
            </w:pPr>
            <w:bookmarkStart w:id="49" w:name="_Toc401210274"/>
            <w:bookmarkStart w:id="50" w:name="_Toc401316901"/>
            <w:r w:rsidRPr="00A50483">
              <w:rPr>
                <w:b/>
                <w:color w:val="auto"/>
              </w:rPr>
              <w:t>W</w:t>
            </w:r>
            <w:r w:rsidR="00D3378B" w:rsidRPr="00A50483">
              <w:rPr>
                <w:b/>
                <w:color w:val="auto"/>
              </w:rPr>
              <w:t>iek przedprodukcyjny</w:t>
            </w:r>
            <w:bookmarkEnd w:id="49"/>
            <w:bookmarkEnd w:id="50"/>
          </w:p>
        </w:tc>
        <w:tc>
          <w:tcPr>
            <w:tcW w:w="405" w:type="pct"/>
            <w:vAlign w:val="center"/>
          </w:tcPr>
          <w:p w14:paraId="14CAC42B"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231</w:t>
            </w:r>
          </w:p>
        </w:tc>
        <w:tc>
          <w:tcPr>
            <w:tcW w:w="339" w:type="pct"/>
            <w:vAlign w:val="center"/>
          </w:tcPr>
          <w:p w14:paraId="41D46C34" w14:textId="77777777" w:rsidR="00D3378B" w:rsidRPr="00A50483" w:rsidRDefault="00B63392" w:rsidP="00BF37CE">
            <w:pPr>
              <w:jc w:val="center"/>
              <w:rPr>
                <w:rFonts w:cs="Calibri"/>
                <w:sz w:val="20"/>
              </w:rPr>
            </w:pPr>
            <w:r>
              <w:rPr>
                <w:rFonts w:cs="Calibri"/>
                <w:sz w:val="20"/>
              </w:rPr>
              <w:t>15,0</w:t>
            </w:r>
          </w:p>
        </w:tc>
        <w:tc>
          <w:tcPr>
            <w:tcW w:w="406" w:type="pct"/>
            <w:vAlign w:val="center"/>
          </w:tcPr>
          <w:p w14:paraId="0D47E4C7"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197</w:t>
            </w:r>
          </w:p>
        </w:tc>
        <w:tc>
          <w:tcPr>
            <w:tcW w:w="339" w:type="pct"/>
            <w:vAlign w:val="center"/>
          </w:tcPr>
          <w:p w14:paraId="1A2070A0" w14:textId="77777777" w:rsidR="00D3378B" w:rsidRPr="00A50483" w:rsidRDefault="00B63392" w:rsidP="00BF37CE">
            <w:pPr>
              <w:jc w:val="center"/>
              <w:rPr>
                <w:rFonts w:cs="Calibri"/>
                <w:sz w:val="20"/>
              </w:rPr>
            </w:pPr>
            <w:r>
              <w:rPr>
                <w:rFonts w:cs="Calibri"/>
                <w:sz w:val="20"/>
              </w:rPr>
              <w:t>14,7</w:t>
            </w:r>
          </w:p>
        </w:tc>
        <w:tc>
          <w:tcPr>
            <w:tcW w:w="406" w:type="pct"/>
            <w:vAlign w:val="center"/>
          </w:tcPr>
          <w:p w14:paraId="698D64CB"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174</w:t>
            </w:r>
          </w:p>
        </w:tc>
        <w:tc>
          <w:tcPr>
            <w:tcW w:w="339" w:type="pct"/>
            <w:vAlign w:val="center"/>
          </w:tcPr>
          <w:p w14:paraId="7060A233" w14:textId="77777777" w:rsidR="00D3378B" w:rsidRPr="00A50483" w:rsidRDefault="00B63392" w:rsidP="00BF37CE">
            <w:pPr>
              <w:jc w:val="center"/>
              <w:rPr>
                <w:rFonts w:cs="Calibri"/>
                <w:sz w:val="20"/>
              </w:rPr>
            </w:pPr>
            <w:r>
              <w:rPr>
                <w:rFonts w:cs="Calibri"/>
                <w:sz w:val="20"/>
              </w:rPr>
              <w:t>14,6</w:t>
            </w:r>
          </w:p>
        </w:tc>
        <w:tc>
          <w:tcPr>
            <w:tcW w:w="406" w:type="pct"/>
            <w:vAlign w:val="center"/>
          </w:tcPr>
          <w:p w14:paraId="463B724B"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160</w:t>
            </w:r>
          </w:p>
        </w:tc>
        <w:tc>
          <w:tcPr>
            <w:tcW w:w="339" w:type="pct"/>
            <w:vAlign w:val="center"/>
          </w:tcPr>
          <w:p w14:paraId="719C7325" w14:textId="77777777" w:rsidR="00D3378B" w:rsidRPr="00A50483" w:rsidRDefault="00B63392" w:rsidP="00BF37CE">
            <w:pPr>
              <w:jc w:val="center"/>
              <w:rPr>
                <w:rFonts w:cs="Calibri"/>
                <w:sz w:val="20"/>
              </w:rPr>
            </w:pPr>
            <w:r>
              <w:rPr>
                <w:rFonts w:cs="Calibri"/>
                <w:sz w:val="20"/>
              </w:rPr>
              <w:t>15,1</w:t>
            </w:r>
          </w:p>
        </w:tc>
        <w:tc>
          <w:tcPr>
            <w:tcW w:w="406" w:type="pct"/>
            <w:vAlign w:val="center"/>
          </w:tcPr>
          <w:p w14:paraId="19FA52B9"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166</w:t>
            </w:r>
          </w:p>
        </w:tc>
        <w:tc>
          <w:tcPr>
            <w:tcW w:w="338" w:type="pct"/>
            <w:vAlign w:val="center"/>
          </w:tcPr>
          <w:p w14:paraId="3344357C" w14:textId="77777777" w:rsidR="00D3378B" w:rsidRPr="00A50483" w:rsidRDefault="00B63392" w:rsidP="00BF37CE">
            <w:pPr>
              <w:jc w:val="center"/>
              <w:rPr>
                <w:rFonts w:cs="Calibri"/>
                <w:sz w:val="20"/>
              </w:rPr>
            </w:pPr>
            <w:r>
              <w:rPr>
                <w:rFonts w:cs="Calibri"/>
                <w:sz w:val="20"/>
              </w:rPr>
              <w:t>15,3</w:t>
            </w:r>
          </w:p>
        </w:tc>
      </w:tr>
      <w:tr w:rsidR="00D3378B" w:rsidRPr="000A535A" w14:paraId="329E4FBF" w14:textId="77777777" w:rsidTr="00D3378B">
        <w:trPr>
          <w:jc w:val="center"/>
        </w:trPr>
        <w:tc>
          <w:tcPr>
            <w:tcW w:w="1276" w:type="pct"/>
            <w:shd w:val="clear" w:color="auto" w:fill="D9D9D9" w:themeFill="background1" w:themeFillShade="D9"/>
            <w:vAlign w:val="center"/>
          </w:tcPr>
          <w:p w14:paraId="45ED1107" w14:textId="77777777" w:rsidR="00D3378B" w:rsidRPr="00A50483" w:rsidRDefault="00450554" w:rsidP="00681333">
            <w:pPr>
              <w:pStyle w:val="Styl4dotabel0"/>
              <w:rPr>
                <w:b/>
                <w:color w:val="auto"/>
              </w:rPr>
            </w:pPr>
            <w:bookmarkStart w:id="51" w:name="_Toc401210275"/>
            <w:bookmarkStart w:id="52" w:name="_Toc401316902"/>
            <w:r w:rsidRPr="00A50483">
              <w:rPr>
                <w:b/>
                <w:color w:val="auto"/>
              </w:rPr>
              <w:t>W</w:t>
            </w:r>
            <w:r w:rsidR="00D3378B" w:rsidRPr="00A50483">
              <w:rPr>
                <w:b/>
                <w:color w:val="auto"/>
              </w:rPr>
              <w:t>iek produkcyjny</w:t>
            </w:r>
            <w:bookmarkEnd w:id="51"/>
            <w:bookmarkEnd w:id="52"/>
          </w:p>
        </w:tc>
        <w:tc>
          <w:tcPr>
            <w:tcW w:w="405" w:type="pct"/>
            <w:vAlign w:val="center"/>
          </w:tcPr>
          <w:p w14:paraId="32B301C6" w14:textId="77777777" w:rsidR="00D3378B" w:rsidRPr="00A50483" w:rsidRDefault="00A50483" w:rsidP="00BF37CE">
            <w:pPr>
              <w:jc w:val="center"/>
              <w:rPr>
                <w:rFonts w:cs="Calibri"/>
                <w:sz w:val="20"/>
              </w:rPr>
            </w:pPr>
            <w:r w:rsidRPr="00A50483">
              <w:rPr>
                <w:rFonts w:cs="Calibri"/>
                <w:sz w:val="20"/>
              </w:rPr>
              <w:t>5</w:t>
            </w:r>
            <w:r w:rsidR="00D7050A">
              <w:rPr>
                <w:rFonts w:cs="Calibri"/>
                <w:sz w:val="20"/>
              </w:rPr>
              <w:t xml:space="preserve"> </w:t>
            </w:r>
            <w:r w:rsidRPr="00A50483">
              <w:rPr>
                <w:rFonts w:cs="Calibri"/>
                <w:sz w:val="20"/>
              </w:rPr>
              <w:t>118</w:t>
            </w:r>
          </w:p>
        </w:tc>
        <w:tc>
          <w:tcPr>
            <w:tcW w:w="339" w:type="pct"/>
            <w:vAlign w:val="center"/>
          </w:tcPr>
          <w:p w14:paraId="1857E6AB" w14:textId="77777777" w:rsidR="00D3378B" w:rsidRPr="00A50483" w:rsidRDefault="00B63392" w:rsidP="00BF37CE">
            <w:pPr>
              <w:jc w:val="center"/>
              <w:rPr>
                <w:rFonts w:cs="Calibri"/>
                <w:sz w:val="20"/>
              </w:rPr>
            </w:pPr>
            <w:r>
              <w:rPr>
                <w:rFonts w:cs="Calibri"/>
                <w:sz w:val="20"/>
              </w:rPr>
              <w:t>62,5</w:t>
            </w:r>
          </w:p>
        </w:tc>
        <w:tc>
          <w:tcPr>
            <w:tcW w:w="406" w:type="pct"/>
            <w:vAlign w:val="center"/>
          </w:tcPr>
          <w:p w14:paraId="7F38EA83" w14:textId="77777777" w:rsidR="00D3378B" w:rsidRPr="00A50483" w:rsidRDefault="00A50483" w:rsidP="00BF37CE">
            <w:pPr>
              <w:jc w:val="center"/>
              <w:rPr>
                <w:rFonts w:cs="Calibri"/>
                <w:sz w:val="20"/>
              </w:rPr>
            </w:pPr>
            <w:r w:rsidRPr="00A50483">
              <w:rPr>
                <w:rFonts w:cs="Calibri"/>
                <w:sz w:val="20"/>
              </w:rPr>
              <w:t>5</w:t>
            </w:r>
            <w:r w:rsidR="00D7050A">
              <w:rPr>
                <w:rFonts w:cs="Calibri"/>
                <w:sz w:val="20"/>
              </w:rPr>
              <w:t xml:space="preserve"> </w:t>
            </w:r>
            <w:r w:rsidRPr="00A50483">
              <w:rPr>
                <w:rFonts w:cs="Calibri"/>
                <w:sz w:val="20"/>
              </w:rPr>
              <w:t>080</w:t>
            </w:r>
          </w:p>
        </w:tc>
        <w:tc>
          <w:tcPr>
            <w:tcW w:w="339" w:type="pct"/>
            <w:vAlign w:val="center"/>
          </w:tcPr>
          <w:p w14:paraId="45898CDD" w14:textId="77777777" w:rsidR="00D3378B" w:rsidRPr="00A50483" w:rsidRDefault="00B63392" w:rsidP="00BF37CE">
            <w:pPr>
              <w:jc w:val="center"/>
              <w:rPr>
                <w:rFonts w:cs="Calibri"/>
                <w:sz w:val="20"/>
              </w:rPr>
            </w:pPr>
            <w:r>
              <w:rPr>
                <w:rFonts w:cs="Calibri"/>
                <w:sz w:val="20"/>
              </w:rPr>
              <w:t>62,4</w:t>
            </w:r>
          </w:p>
        </w:tc>
        <w:tc>
          <w:tcPr>
            <w:tcW w:w="406" w:type="pct"/>
            <w:vAlign w:val="center"/>
          </w:tcPr>
          <w:p w14:paraId="48EDDC11" w14:textId="77777777" w:rsidR="00D3378B" w:rsidRPr="00A50483" w:rsidRDefault="00A50483" w:rsidP="00BF37CE">
            <w:pPr>
              <w:jc w:val="center"/>
              <w:rPr>
                <w:rFonts w:cs="Calibri"/>
                <w:sz w:val="20"/>
              </w:rPr>
            </w:pPr>
            <w:r w:rsidRPr="00A50483">
              <w:rPr>
                <w:rFonts w:cs="Calibri"/>
                <w:sz w:val="20"/>
              </w:rPr>
              <w:t>4</w:t>
            </w:r>
            <w:r w:rsidR="00D7050A">
              <w:rPr>
                <w:rFonts w:cs="Calibri"/>
                <w:sz w:val="20"/>
              </w:rPr>
              <w:t xml:space="preserve"> </w:t>
            </w:r>
            <w:r w:rsidRPr="00A50483">
              <w:rPr>
                <w:rFonts w:cs="Calibri"/>
                <w:sz w:val="20"/>
              </w:rPr>
              <w:t>966</w:t>
            </w:r>
          </w:p>
        </w:tc>
        <w:tc>
          <w:tcPr>
            <w:tcW w:w="339" w:type="pct"/>
            <w:vAlign w:val="center"/>
          </w:tcPr>
          <w:p w14:paraId="68205396" w14:textId="77777777" w:rsidR="00D3378B" w:rsidRPr="00A50483" w:rsidRDefault="00B63392" w:rsidP="00BF37CE">
            <w:pPr>
              <w:jc w:val="center"/>
              <w:rPr>
                <w:rFonts w:cs="Calibri"/>
                <w:sz w:val="20"/>
              </w:rPr>
            </w:pPr>
            <w:r>
              <w:rPr>
                <w:rFonts w:cs="Calibri"/>
                <w:sz w:val="20"/>
              </w:rPr>
              <w:t>61,8</w:t>
            </w:r>
          </w:p>
        </w:tc>
        <w:tc>
          <w:tcPr>
            <w:tcW w:w="406" w:type="pct"/>
            <w:vAlign w:val="center"/>
          </w:tcPr>
          <w:p w14:paraId="3B339269" w14:textId="77777777" w:rsidR="00D3378B" w:rsidRPr="00A50483" w:rsidRDefault="00A50483" w:rsidP="00BF37CE">
            <w:pPr>
              <w:jc w:val="center"/>
              <w:rPr>
                <w:rFonts w:cs="Calibri"/>
                <w:sz w:val="20"/>
              </w:rPr>
            </w:pPr>
            <w:r w:rsidRPr="00A50483">
              <w:rPr>
                <w:rFonts w:cs="Calibri"/>
                <w:sz w:val="20"/>
              </w:rPr>
              <w:t>4</w:t>
            </w:r>
            <w:r w:rsidR="00D7050A">
              <w:rPr>
                <w:rFonts w:cs="Calibri"/>
                <w:sz w:val="20"/>
              </w:rPr>
              <w:t xml:space="preserve"> </w:t>
            </w:r>
            <w:r w:rsidRPr="00A50483">
              <w:rPr>
                <w:rFonts w:cs="Calibri"/>
                <w:sz w:val="20"/>
              </w:rPr>
              <w:t>606</w:t>
            </w:r>
          </w:p>
        </w:tc>
        <w:tc>
          <w:tcPr>
            <w:tcW w:w="339" w:type="pct"/>
            <w:vAlign w:val="center"/>
          </w:tcPr>
          <w:p w14:paraId="448495B8" w14:textId="77777777" w:rsidR="00D3378B" w:rsidRPr="00A50483" w:rsidRDefault="00B63392" w:rsidP="00BF37CE">
            <w:pPr>
              <w:jc w:val="center"/>
              <w:rPr>
                <w:rFonts w:cs="Calibri"/>
                <w:sz w:val="20"/>
              </w:rPr>
            </w:pPr>
            <w:r>
              <w:rPr>
                <w:rFonts w:cs="Calibri"/>
                <w:sz w:val="20"/>
              </w:rPr>
              <w:t>60,0</w:t>
            </w:r>
          </w:p>
        </w:tc>
        <w:tc>
          <w:tcPr>
            <w:tcW w:w="406" w:type="pct"/>
            <w:vAlign w:val="center"/>
          </w:tcPr>
          <w:p w14:paraId="2D7089F0" w14:textId="77777777" w:rsidR="00D3378B" w:rsidRPr="00A50483" w:rsidRDefault="00A50483" w:rsidP="00BF37CE">
            <w:pPr>
              <w:jc w:val="center"/>
              <w:rPr>
                <w:rFonts w:cs="Calibri"/>
                <w:sz w:val="20"/>
              </w:rPr>
            </w:pPr>
            <w:r w:rsidRPr="00A50483">
              <w:rPr>
                <w:rFonts w:cs="Calibri"/>
                <w:sz w:val="20"/>
              </w:rPr>
              <w:t>4</w:t>
            </w:r>
            <w:r w:rsidR="00D7050A">
              <w:rPr>
                <w:rFonts w:cs="Calibri"/>
                <w:sz w:val="20"/>
              </w:rPr>
              <w:t xml:space="preserve"> </w:t>
            </w:r>
            <w:r w:rsidRPr="00A50483">
              <w:rPr>
                <w:rFonts w:cs="Calibri"/>
                <w:sz w:val="20"/>
              </w:rPr>
              <w:t>541</w:t>
            </w:r>
          </w:p>
        </w:tc>
        <w:tc>
          <w:tcPr>
            <w:tcW w:w="338" w:type="pct"/>
            <w:vAlign w:val="center"/>
          </w:tcPr>
          <w:p w14:paraId="51688AB6" w14:textId="77777777" w:rsidR="00D3378B" w:rsidRPr="00A50483" w:rsidRDefault="00B63392" w:rsidP="00BF37CE">
            <w:pPr>
              <w:jc w:val="center"/>
              <w:rPr>
                <w:rFonts w:cs="Calibri"/>
                <w:sz w:val="20"/>
              </w:rPr>
            </w:pPr>
            <w:r>
              <w:rPr>
                <w:rFonts w:cs="Calibri"/>
                <w:sz w:val="20"/>
              </w:rPr>
              <w:t>59,5</w:t>
            </w:r>
          </w:p>
        </w:tc>
      </w:tr>
      <w:tr w:rsidR="00D3378B" w:rsidRPr="000A535A" w14:paraId="1D395288" w14:textId="77777777" w:rsidTr="00D3378B">
        <w:trPr>
          <w:jc w:val="center"/>
        </w:trPr>
        <w:tc>
          <w:tcPr>
            <w:tcW w:w="1276" w:type="pct"/>
            <w:shd w:val="clear" w:color="auto" w:fill="D9D9D9" w:themeFill="background1" w:themeFillShade="D9"/>
            <w:vAlign w:val="center"/>
          </w:tcPr>
          <w:p w14:paraId="7E660DE0" w14:textId="77777777" w:rsidR="00D3378B" w:rsidRPr="00A50483" w:rsidRDefault="00450554" w:rsidP="004771FF">
            <w:pPr>
              <w:pStyle w:val="Styl4dotabel0"/>
              <w:rPr>
                <w:b/>
                <w:color w:val="auto"/>
              </w:rPr>
            </w:pPr>
            <w:bookmarkStart w:id="53" w:name="_Toc401210276"/>
            <w:bookmarkStart w:id="54" w:name="_Toc401316903"/>
            <w:r w:rsidRPr="00A50483">
              <w:rPr>
                <w:b/>
                <w:color w:val="auto"/>
              </w:rPr>
              <w:t>W</w:t>
            </w:r>
            <w:r w:rsidR="00D3378B" w:rsidRPr="00A50483">
              <w:rPr>
                <w:b/>
                <w:color w:val="auto"/>
              </w:rPr>
              <w:t>iek poprodukcyjny</w:t>
            </w:r>
            <w:bookmarkEnd w:id="53"/>
            <w:bookmarkEnd w:id="54"/>
          </w:p>
        </w:tc>
        <w:tc>
          <w:tcPr>
            <w:tcW w:w="405" w:type="pct"/>
            <w:vAlign w:val="center"/>
          </w:tcPr>
          <w:p w14:paraId="2C2F531F"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840</w:t>
            </w:r>
          </w:p>
        </w:tc>
        <w:tc>
          <w:tcPr>
            <w:tcW w:w="339" w:type="pct"/>
            <w:vAlign w:val="center"/>
          </w:tcPr>
          <w:p w14:paraId="2E9492C5" w14:textId="77777777" w:rsidR="00D3378B" w:rsidRPr="00A50483" w:rsidRDefault="00B63392" w:rsidP="00BF37CE">
            <w:pPr>
              <w:jc w:val="center"/>
              <w:rPr>
                <w:rFonts w:cs="Calibri"/>
                <w:sz w:val="20"/>
              </w:rPr>
            </w:pPr>
            <w:r>
              <w:rPr>
                <w:rFonts w:cs="Calibri"/>
                <w:sz w:val="20"/>
              </w:rPr>
              <w:t>22,5</w:t>
            </w:r>
          </w:p>
        </w:tc>
        <w:tc>
          <w:tcPr>
            <w:tcW w:w="406" w:type="pct"/>
            <w:vAlign w:val="center"/>
          </w:tcPr>
          <w:p w14:paraId="14CF667C"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858</w:t>
            </w:r>
          </w:p>
        </w:tc>
        <w:tc>
          <w:tcPr>
            <w:tcW w:w="339" w:type="pct"/>
            <w:vAlign w:val="center"/>
          </w:tcPr>
          <w:p w14:paraId="739B717E" w14:textId="77777777" w:rsidR="00D3378B" w:rsidRPr="00A50483" w:rsidRDefault="00B63392" w:rsidP="00BF37CE">
            <w:pPr>
              <w:jc w:val="center"/>
              <w:rPr>
                <w:rFonts w:cs="Calibri"/>
                <w:sz w:val="20"/>
              </w:rPr>
            </w:pPr>
            <w:r>
              <w:rPr>
                <w:rFonts w:cs="Calibri"/>
                <w:sz w:val="20"/>
              </w:rPr>
              <w:t>22,8</w:t>
            </w:r>
          </w:p>
        </w:tc>
        <w:tc>
          <w:tcPr>
            <w:tcW w:w="406" w:type="pct"/>
            <w:vAlign w:val="center"/>
          </w:tcPr>
          <w:p w14:paraId="2D5DF5CC"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897</w:t>
            </w:r>
          </w:p>
        </w:tc>
        <w:tc>
          <w:tcPr>
            <w:tcW w:w="339" w:type="pct"/>
            <w:vAlign w:val="center"/>
          </w:tcPr>
          <w:p w14:paraId="08AB52E1" w14:textId="77777777" w:rsidR="00D3378B" w:rsidRPr="00A50483" w:rsidRDefault="00B63392" w:rsidP="00BF37CE">
            <w:pPr>
              <w:jc w:val="center"/>
              <w:rPr>
                <w:rFonts w:cs="Calibri"/>
                <w:sz w:val="20"/>
              </w:rPr>
            </w:pPr>
            <w:r>
              <w:rPr>
                <w:rFonts w:cs="Calibri"/>
                <w:sz w:val="20"/>
              </w:rPr>
              <w:t>23,6</w:t>
            </w:r>
          </w:p>
        </w:tc>
        <w:tc>
          <w:tcPr>
            <w:tcW w:w="406" w:type="pct"/>
            <w:vAlign w:val="center"/>
          </w:tcPr>
          <w:p w14:paraId="2F9724F5"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910</w:t>
            </w:r>
          </w:p>
        </w:tc>
        <w:tc>
          <w:tcPr>
            <w:tcW w:w="339" w:type="pct"/>
            <w:vAlign w:val="center"/>
          </w:tcPr>
          <w:p w14:paraId="54718CB7" w14:textId="77777777" w:rsidR="00D3378B" w:rsidRPr="00A50483" w:rsidRDefault="00B63392" w:rsidP="00BF37CE">
            <w:pPr>
              <w:jc w:val="center"/>
              <w:rPr>
                <w:rFonts w:cs="Calibri"/>
                <w:sz w:val="20"/>
              </w:rPr>
            </w:pPr>
            <w:r>
              <w:rPr>
                <w:rFonts w:cs="Calibri"/>
                <w:sz w:val="20"/>
              </w:rPr>
              <w:t>24,9</w:t>
            </w:r>
          </w:p>
        </w:tc>
        <w:tc>
          <w:tcPr>
            <w:tcW w:w="406" w:type="pct"/>
            <w:vAlign w:val="center"/>
          </w:tcPr>
          <w:p w14:paraId="23302DC9" w14:textId="77777777" w:rsidR="00D3378B" w:rsidRPr="00A50483" w:rsidRDefault="00A50483" w:rsidP="00BF37CE">
            <w:pPr>
              <w:jc w:val="center"/>
              <w:rPr>
                <w:rFonts w:cs="Calibri"/>
                <w:sz w:val="20"/>
              </w:rPr>
            </w:pPr>
            <w:r w:rsidRPr="00A50483">
              <w:rPr>
                <w:rFonts w:cs="Calibri"/>
                <w:sz w:val="20"/>
              </w:rPr>
              <w:t>1</w:t>
            </w:r>
            <w:r w:rsidR="00D7050A">
              <w:rPr>
                <w:rFonts w:cs="Calibri"/>
                <w:sz w:val="20"/>
              </w:rPr>
              <w:t xml:space="preserve"> </w:t>
            </w:r>
            <w:r w:rsidRPr="00A50483">
              <w:rPr>
                <w:rFonts w:cs="Calibri"/>
                <w:sz w:val="20"/>
              </w:rPr>
              <w:t>921</w:t>
            </w:r>
          </w:p>
        </w:tc>
        <w:tc>
          <w:tcPr>
            <w:tcW w:w="338" w:type="pct"/>
            <w:vAlign w:val="center"/>
          </w:tcPr>
          <w:p w14:paraId="0A5941AD" w14:textId="77777777" w:rsidR="00D3378B" w:rsidRPr="00A50483" w:rsidRDefault="00B63392" w:rsidP="00BF37CE">
            <w:pPr>
              <w:jc w:val="center"/>
              <w:rPr>
                <w:rFonts w:cs="Calibri"/>
                <w:sz w:val="20"/>
              </w:rPr>
            </w:pPr>
            <w:r>
              <w:rPr>
                <w:rFonts w:cs="Calibri"/>
                <w:sz w:val="20"/>
              </w:rPr>
              <w:t>25,2</w:t>
            </w:r>
          </w:p>
        </w:tc>
      </w:tr>
    </w:tbl>
    <w:p w14:paraId="3B1FE63A" w14:textId="77777777" w:rsidR="001727AA" w:rsidRPr="00A50483" w:rsidRDefault="001727AA" w:rsidP="001727AA">
      <w:pPr>
        <w:pStyle w:val="Legenda"/>
        <w:spacing w:before="0"/>
      </w:pPr>
      <w:r w:rsidRPr="00A50483">
        <w:rPr>
          <w:b w:val="0"/>
        </w:rPr>
        <w:t>Źródło – dane GUS</w:t>
      </w:r>
    </w:p>
    <w:p w14:paraId="51D00919" w14:textId="77777777" w:rsidR="00B63392" w:rsidRDefault="00B63392" w:rsidP="00677E9F">
      <w:pPr>
        <w:pStyle w:val="Legenda"/>
      </w:pPr>
    </w:p>
    <w:p w14:paraId="34F9EF9B" w14:textId="374EF873" w:rsidR="00FB0B98" w:rsidRPr="00A50483" w:rsidRDefault="00677E9F" w:rsidP="00677E9F">
      <w:pPr>
        <w:pStyle w:val="Legenda"/>
      </w:pPr>
      <w:bookmarkStart w:id="55" w:name="_Toc123642144"/>
      <w:r w:rsidRPr="00A50483">
        <w:t xml:space="preserve">Wykres </w:t>
      </w:r>
      <w:r w:rsidR="00F60A07" w:rsidRPr="00A50483">
        <w:fldChar w:fldCharType="begin"/>
      </w:r>
      <w:r w:rsidR="00421B3D" w:rsidRPr="00A50483">
        <w:instrText xml:space="preserve"> SEQ Wykres \* ARABIC </w:instrText>
      </w:r>
      <w:r w:rsidR="00F60A07" w:rsidRPr="00A50483">
        <w:fldChar w:fldCharType="separate"/>
      </w:r>
      <w:r w:rsidR="00DB0D46">
        <w:rPr>
          <w:noProof/>
        </w:rPr>
        <w:t>2</w:t>
      </w:r>
      <w:r w:rsidR="00F60A07" w:rsidRPr="00A50483">
        <w:fldChar w:fldCharType="end"/>
      </w:r>
      <w:r w:rsidR="00CB380E" w:rsidRPr="00A50483">
        <w:t xml:space="preserve">.Ludność </w:t>
      </w:r>
      <w:r w:rsidR="00143B42" w:rsidRPr="00A50483">
        <w:t xml:space="preserve">gminy </w:t>
      </w:r>
      <w:r w:rsidR="00A50483" w:rsidRPr="00A50483">
        <w:t>Bliżyn</w:t>
      </w:r>
      <w:r w:rsidR="00FB0B98" w:rsidRPr="00A50483">
        <w:t xml:space="preserve"> według ekonomicznych grup wiekowych</w:t>
      </w:r>
      <w:bookmarkEnd w:id="55"/>
      <w:r w:rsidR="00FB0B98" w:rsidRPr="00A50483">
        <w:t xml:space="preserve"> </w:t>
      </w:r>
      <w:bookmarkEnd w:id="34"/>
    </w:p>
    <w:p w14:paraId="7369D9E2" w14:textId="77777777" w:rsidR="00D3378B" w:rsidRPr="00A50483" w:rsidRDefault="00D3378B" w:rsidP="00D3378B">
      <w:r w:rsidRPr="00A50483">
        <w:rPr>
          <w:noProof/>
          <w:lang w:eastAsia="pl-PL"/>
        </w:rPr>
        <w:drawing>
          <wp:inline distT="0" distB="0" distL="0" distR="0" wp14:anchorId="6BFD431E" wp14:editId="6E04CF48">
            <wp:extent cx="5758815" cy="2348990"/>
            <wp:effectExtent l="0" t="0" r="0" b="0"/>
            <wp:docPr id="1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D8A55E" w14:textId="77777777" w:rsidR="00677E9F" w:rsidRPr="00A50483" w:rsidRDefault="00677E9F" w:rsidP="00FB0B98"/>
    <w:p w14:paraId="184CE124" w14:textId="77777777" w:rsidR="009004AC" w:rsidRPr="006E2D0B" w:rsidRDefault="009004AC" w:rsidP="009004AC">
      <w:pPr>
        <w:suppressAutoHyphens w:val="0"/>
        <w:autoSpaceDE w:val="0"/>
        <w:autoSpaceDN w:val="0"/>
        <w:adjustRightInd w:val="0"/>
        <w:rPr>
          <w:rFonts w:cs="Arial"/>
          <w:lang w:eastAsia="pl-PL"/>
        </w:rPr>
      </w:pPr>
      <w:r w:rsidRPr="006E2D0B">
        <w:rPr>
          <w:rFonts w:cs="Arial"/>
          <w:lang w:eastAsia="pl-PL"/>
        </w:rPr>
        <w:t xml:space="preserve">Z </w:t>
      </w:r>
      <w:r w:rsidR="00947869" w:rsidRPr="006E2D0B">
        <w:rPr>
          <w:rFonts w:cs="Arial"/>
          <w:lang w:eastAsia="pl-PL"/>
        </w:rPr>
        <w:t xml:space="preserve">powyższych danych wynika iż </w:t>
      </w:r>
      <w:r w:rsidR="006E2D0B" w:rsidRPr="006E2D0B">
        <w:rPr>
          <w:rFonts w:cs="Arial"/>
          <w:lang w:eastAsia="pl-PL"/>
        </w:rPr>
        <w:t>15,3</w:t>
      </w:r>
      <w:r w:rsidRPr="006E2D0B">
        <w:rPr>
          <w:rFonts w:cs="Arial"/>
          <w:lang w:eastAsia="pl-PL"/>
        </w:rPr>
        <w:t>% mieszkańców gminy znajduje się w wieku przedpro</w:t>
      </w:r>
      <w:r w:rsidR="00947869" w:rsidRPr="006E2D0B">
        <w:rPr>
          <w:rFonts w:cs="Arial"/>
          <w:lang w:eastAsia="pl-PL"/>
        </w:rPr>
        <w:t xml:space="preserve">dukcyjnym (17 lat i mniej), </w:t>
      </w:r>
      <w:r w:rsidR="006E2D0B" w:rsidRPr="006E2D0B">
        <w:rPr>
          <w:rFonts w:cs="Arial"/>
          <w:lang w:eastAsia="pl-PL"/>
        </w:rPr>
        <w:t>59,5</w:t>
      </w:r>
      <w:r w:rsidRPr="006E2D0B">
        <w:rPr>
          <w:rFonts w:cs="Arial"/>
          <w:lang w:eastAsia="pl-PL"/>
        </w:rPr>
        <w:t xml:space="preserve">% w wieku produkcyjnym </w:t>
      </w:r>
      <w:r w:rsidR="006E2D0B" w:rsidRPr="006E2D0B">
        <w:rPr>
          <w:rFonts w:cs="Arial"/>
          <w:lang w:eastAsia="pl-PL"/>
        </w:rPr>
        <w:t>i 25,2</w:t>
      </w:r>
      <w:r w:rsidR="00E24002" w:rsidRPr="006E2D0B">
        <w:rPr>
          <w:rFonts w:cs="Arial"/>
          <w:lang w:eastAsia="pl-PL"/>
        </w:rPr>
        <w:t>% w wieku poprodukcyjnym.</w:t>
      </w:r>
    </w:p>
    <w:p w14:paraId="5865DB52" w14:textId="77777777" w:rsidR="006F63FC" w:rsidRPr="000A535A" w:rsidRDefault="009004AC" w:rsidP="00D26910">
      <w:pPr>
        <w:suppressAutoHyphens w:val="0"/>
        <w:autoSpaceDE w:val="0"/>
        <w:autoSpaceDN w:val="0"/>
        <w:adjustRightInd w:val="0"/>
        <w:rPr>
          <w:rFonts w:cs="Arial"/>
          <w:highlight w:val="yellow"/>
          <w:lang w:eastAsia="pl-PL"/>
        </w:rPr>
      </w:pPr>
      <w:r w:rsidRPr="006E2D0B">
        <w:rPr>
          <w:rFonts w:cs="Arial"/>
          <w:lang w:eastAsia="pl-PL"/>
        </w:rPr>
        <w:t>W ostatnich latach w strukturze ludnoś</w:t>
      </w:r>
      <w:r w:rsidR="007F78A1" w:rsidRPr="006E2D0B">
        <w:rPr>
          <w:rFonts w:cs="Arial"/>
          <w:lang w:eastAsia="pl-PL"/>
        </w:rPr>
        <w:t>ci gminy</w:t>
      </w:r>
      <w:r w:rsidRPr="006E2D0B">
        <w:rPr>
          <w:rFonts w:cs="Arial"/>
          <w:lang w:eastAsia="pl-PL"/>
        </w:rPr>
        <w:t xml:space="preserve"> </w:t>
      </w:r>
      <w:r w:rsidR="006E2D0B" w:rsidRPr="006E2D0B">
        <w:rPr>
          <w:rFonts w:cs="Arial"/>
          <w:lang w:eastAsia="pl-PL"/>
        </w:rPr>
        <w:t>wzrasta</w:t>
      </w:r>
      <w:r w:rsidRPr="006E2D0B">
        <w:rPr>
          <w:rFonts w:cs="Arial"/>
          <w:lang w:eastAsia="pl-PL"/>
        </w:rPr>
        <w:t xml:space="preserve"> udział liczby osób młodych (w wieku przedprodukcyjnym). </w:t>
      </w:r>
      <w:r w:rsidR="006E2D0B" w:rsidRPr="006E2D0B">
        <w:rPr>
          <w:rFonts w:cs="Arial"/>
          <w:lang w:eastAsia="pl-PL"/>
        </w:rPr>
        <w:t>W 2018r. udział ten wynosił 14,7</w:t>
      </w:r>
      <w:r w:rsidRPr="006E2D0B">
        <w:rPr>
          <w:rFonts w:cs="Arial"/>
          <w:lang w:eastAsia="pl-PL"/>
        </w:rPr>
        <w:t>%</w:t>
      </w:r>
      <w:r w:rsidR="006E2D0B">
        <w:rPr>
          <w:rFonts w:cs="Arial"/>
          <w:lang w:eastAsia="pl-PL"/>
        </w:rPr>
        <w:t>, a w 2021</w:t>
      </w:r>
      <w:r w:rsidR="00B34E32" w:rsidRPr="006E2D0B">
        <w:rPr>
          <w:rFonts w:cs="Arial"/>
          <w:lang w:eastAsia="pl-PL"/>
        </w:rPr>
        <w:t xml:space="preserve"> </w:t>
      </w:r>
      <w:r w:rsidR="00947869" w:rsidRPr="006E2D0B">
        <w:rPr>
          <w:rFonts w:cs="Arial"/>
          <w:lang w:eastAsia="pl-PL"/>
        </w:rPr>
        <w:t xml:space="preserve">r. </w:t>
      </w:r>
      <w:r w:rsidR="006E2D0B" w:rsidRPr="006E2D0B">
        <w:rPr>
          <w:rFonts w:cs="Arial"/>
          <w:lang w:eastAsia="pl-PL"/>
        </w:rPr>
        <w:t>wzrósł</w:t>
      </w:r>
      <w:r w:rsidR="00947869" w:rsidRPr="006E2D0B">
        <w:rPr>
          <w:rFonts w:cs="Arial"/>
          <w:lang w:eastAsia="pl-PL"/>
        </w:rPr>
        <w:t xml:space="preserve"> do </w:t>
      </w:r>
      <w:r w:rsidR="006E2D0B" w:rsidRPr="006E2D0B">
        <w:rPr>
          <w:rFonts w:cs="Arial"/>
          <w:lang w:eastAsia="pl-PL"/>
        </w:rPr>
        <w:t>15,3</w:t>
      </w:r>
      <w:r w:rsidRPr="006E2D0B">
        <w:rPr>
          <w:rFonts w:cs="Arial"/>
          <w:lang w:eastAsia="pl-PL"/>
        </w:rPr>
        <w:t xml:space="preserve">%. </w:t>
      </w:r>
      <w:r w:rsidR="006E2D0B" w:rsidRPr="006E2D0B">
        <w:rPr>
          <w:rFonts w:cs="Arial"/>
          <w:lang w:eastAsia="pl-PL"/>
        </w:rPr>
        <w:t>Systematycznie maleje</w:t>
      </w:r>
      <w:r w:rsidRPr="006E2D0B">
        <w:rPr>
          <w:rFonts w:cs="Arial"/>
          <w:lang w:eastAsia="pl-PL"/>
        </w:rPr>
        <w:t xml:space="preserve"> udział ludności w wieku pro</w:t>
      </w:r>
      <w:r w:rsidR="006E2D0B" w:rsidRPr="006E2D0B">
        <w:rPr>
          <w:rFonts w:cs="Arial"/>
          <w:lang w:eastAsia="pl-PL"/>
        </w:rPr>
        <w:t>dukcyjnym, w 2017</w:t>
      </w:r>
      <w:r w:rsidR="00B34E32" w:rsidRPr="006E2D0B">
        <w:rPr>
          <w:rFonts w:cs="Arial"/>
          <w:lang w:eastAsia="pl-PL"/>
        </w:rPr>
        <w:t xml:space="preserve"> </w:t>
      </w:r>
      <w:r w:rsidR="00054FDB" w:rsidRPr="006E2D0B">
        <w:rPr>
          <w:rFonts w:cs="Arial"/>
          <w:lang w:eastAsia="pl-PL"/>
        </w:rPr>
        <w:t>r. wyn</w:t>
      </w:r>
      <w:r w:rsidR="006E2D0B" w:rsidRPr="006E2D0B">
        <w:rPr>
          <w:rFonts w:cs="Arial"/>
          <w:lang w:eastAsia="pl-PL"/>
        </w:rPr>
        <w:t>osił 62,5%, a w roku 2021</w:t>
      </w:r>
      <w:r w:rsidRPr="006E2D0B">
        <w:rPr>
          <w:rFonts w:cs="Arial"/>
          <w:lang w:eastAsia="pl-PL"/>
        </w:rPr>
        <w:t xml:space="preserve"> wynosił </w:t>
      </w:r>
      <w:r w:rsidR="006E2D0B" w:rsidRPr="006E2D0B">
        <w:rPr>
          <w:rFonts w:cs="Arial"/>
          <w:lang w:eastAsia="pl-PL"/>
        </w:rPr>
        <w:t>59,5</w:t>
      </w:r>
      <w:r w:rsidR="00530123" w:rsidRPr="006E2D0B">
        <w:rPr>
          <w:rFonts w:cs="Arial"/>
          <w:lang w:eastAsia="pl-PL"/>
        </w:rPr>
        <w:t>%.</w:t>
      </w:r>
      <w:r w:rsidRPr="006E2D0B">
        <w:rPr>
          <w:rFonts w:cs="Arial"/>
          <w:lang w:eastAsia="pl-PL"/>
        </w:rPr>
        <w:t xml:space="preserve"> Wzrasta natomiast w liczbie wszystkich mieszkańców procentowy </w:t>
      </w:r>
      <w:r w:rsidRPr="006E2D0B">
        <w:rPr>
          <w:rFonts w:cs="Arial"/>
          <w:lang w:eastAsia="pl-PL"/>
        </w:rPr>
        <w:lastRenderedPageBreak/>
        <w:t>udział osób będących w wieku poprodukcyjnym –</w:t>
      </w:r>
      <w:r w:rsidR="006E2D0B" w:rsidRPr="006E2D0B">
        <w:rPr>
          <w:rFonts w:cs="Arial"/>
          <w:lang w:eastAsia="pl-PL"/>
        </w:rPr>
        <w:t xml:space="preserve"> od 22,5</w:t>
      </w:r>
      <w:r w:rsidR="00530123" w:rsidRPr="006E2D0B">
        <w:rPr>
          <w:rFonts w:cs="Arial"/>
          <w:lang w:eastAsia="pl-PL"/>
        </w:rPr>
        <w:t xml:space="preserve">% </w:t>
      </w:r>
      <w:r w:rsidR="006E2D0B" w:rsidRPr="006E2D0B">
        <w:rPr>
          <w:rFonts w:cs="Arial"/>
          <w:lang w:eastAsia="pl-PL"/>
        </w:rPr>
        <w:t>w roku 2017 do 25,2% w roku 2021</w:t>
      </w:r>
      <w:r w:rsidRPr="006E2D0B">
        <w:rPr>
          <w:rFonts w:cs="Arial"/>
          <w:lang w:eastAsia="pl-PL"/>
        </w:rPr>
        <w:t xml:space="preserve">, co świadczy o starzeniu się społeczeństwa. </w:t>
      </w:r>
      <w:bookmarkStart w:id="56" w:name="_Toc411342686"/>
    </w:p>
    <w:p w14:paraId="569BD04C" w14:textId="77777777" w:rsidR="00D26910" w:rsidRPr="000A535A" w:rsidRDefault="00D26910" w:rsidP="00D26910">
      <w:pPr>
        <w:suppressAutoHyphens w:val="0"/>
        <w:autoSpaceDE w:val="0"/>
        <w:autoSpaceDN w:val="0"/>
        <w:adjustRightInd w:val="0"/>
        <w:rPr>
          <w:highlight w:val="yellow"/>
        </w:rPr>
      </w:pPr>
    </w:p>
    <w:p w14:paraId="3292E8F3" w14:textId="2CC4D662" w:rsidR="00FB0B98" w:rsidRPr="006E2D0B" w:rsidRDefault="00BF37CE" w:rsidP="00D26910">
      <w:pPr>
        <w:pStyle w:val="Legenda"/>
        <w:spacing w:before="0"/>
      </w:pPr>
      <w:bookmarkStart w:id="57" w:name="_Toc123642087"/>
      <w:r w:rsidRPr="006E2D0B">
        <w:t xml:space="preserve">Tabela </w:t>
      </w:r>
      <w:r w:rsidR="00F60A07" w:rsidRPr="006E2D0B">
        <w:fldChar w:fldCharType="begin"/>
      </w:r>
      <w:r w:rsidR="006D418C" w:rsidRPr="006E2D0B">
        <w:instrText xml:space="preserve"> SEQ Tabela \* ARABIC </w:instrText>
      </w:r>
      <w:r w:rsidR="00F60A07" w:rsidRPr="006E2D0B">
        <w:fldChar w:fldCharType="separate"/>
      </w:r>
      <w:r w:rsidR="00DB0D46">
        <w:rPr>
          <w:noProof/>
        </w:rPr>
        <w:t>3</w:t>
      </w:r>
      <w:r w:rsidR="00F60A07" w:rsidRPr="006E2D0B">
        <w:fldChar w:fldCharType="end"/>
      </w:r>
      <w:r w:rsidRPr="006E2D0B">
        <w:t xml:space="preserve">. </w:t>
      </w:r>
      <w:r w:rsidR="00FB0B98" w:rsidRPr="006E2D0B">
        <w:t xml:space="preserve">Wskaźniki przyrostu naturalnego i salda migracji w liczbach naturalnych na </w:t>
      </w:r>
      <w:r w:rsidR="00681333" w:rsidRPr="006E2D0B">
        <w:t xml:space="preserve">terenie </w:t>
      </w:r>
      <w:r w:rsidR="00530123" w:rsidRPr="006E2D0B">
        <w:t xml:space="preserve">gminy </w:t>
      </w:r>
      <w:r w:rsidR="006E2D0B" w:rsidRPr="006E2D0B">
        <w:t>Bliżyn</w:t>
      </w:r>
      <w:r w:rsidR="00FB0B98" w:rsidRPr="006E2D0B">
        <w:t xml:space="preserve"> </w:t>
      </w:r>
      <w:r w:rsidR="000B6C8E" w:rsidRPr="006E2D0B">
        <w:br/>
      </w:r>
      <w:r w:rsidR="00FB0B98" w:rsidRPr="006E2D0B">
        <w:t>w la</w:t>
      </w:r>
      <w:r w:rsidR="006E2D0B" w:rsidRPr="006E2D0B">
        <w:t>tach 2017</w:t>
      </w:r>
      <w:r w:rsidR="00681333" w:rsidRPr="006E2D0B">
        <w:t>-20</w:t>
      </w:r>
      <w:r w:rsidR="00947869" w:rsidRPr="006E2D0B">
        <w:t>2</w:t>
      </w:r>
      <w:r w:rsidR="006E2D0B" w:rsidRPr="006E2D0B">
        <w:t>1</w:t>
      </w:r>
      <w:bookmarkEnd w:id="57"/>
      <w:r w:rsidR="00FB0B98" w:rsidRPr="006E2D0B">
        <w:t xml:space="preserve"> </w:t>
      </w:r>
      <w:bookmarkEnd w:id="56"/>
    </w:p>
    <w:p w14:paraId="48FF76FD" w14:textId="37B237F6" w:rsidR="00947869" w:rsidRPr="000A535A" w:rsidRDefault="00DB0D46" w:rsidP="00947869">
      <w:pPr>
        <w:rPr>
          <w:highlight w:val="yellow"/>
        </w:rPr>
      </w:pPr>
      <w:r>
        <w:rPr>
          <w:noProof/>
          <w:highlight w:val="yellow"/>
        </w:rPr>
        <mc:AlternateContent>
          <mc:Choice Requires="wps">
            <w:drawing>
              <wp:anchor distT="0" distB="0" distL="114297" distR="114297" simplePos="0" relativeHeight="251657216" behindDoc="0" locked="0" layoutInCell="1" allowOverlap="1" wp14:anchorId="4990E0E3" wp14:editId="0EDFB868">
                <wp:simplePos x="0" y="0"/>
                <wp:positionH relativeFrom="column">
                  <wp:posOffset>5380354</wp:posOffset>
                </wp:positionH>
                <wp:positionV relativeFrom="paragraph">
                  <wp:posOffset>1777365</wp:posOffset>
                </wp:positionV>
                <wp:extent cx="0" cy="575945"/>
                <wp:effectExtent l="0" t="0" r="19050" b="0"/>
                <wp:wrapNone/>
                <wp:docPr id="9"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59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316496" id="_x0000_t32" coordsize="21600,21600" o:spt="32" o:oned="t" path="m,l21600,21600e" filled="f">
                <v:path arrowok="t" fillok="f" o:connecttype="none"/>
                <o:lock v:ext="edit" shapetype="t"/>
              </v:shapetype>
              <v:shape id="Łącznik prosty ze strzałką 9" o:spid="_x0000_s1026" type="#_x0000_t32" style="position:absolute;margin-left:423.65pt;margin-top:139.95pt;width:0;height:45.35pt;flip:y;z-index:251657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"/>
            </w:pict>
          </mc:Fallback>
        </mc:AlternateContent>
      </w:r>
      <w:r>
        <w:rPr>
          <w:noProof/>
          <w:highlight w:val="yellow"/>
        </w:rPr>
        <mc:AlternateContent>
          <mc:Choice Requires="wps">
            <w:drawing>
              <wp:anchor distT="4294967293" distB="4294967293" distL="114300" distR="114300" simplePos="0" relativeHeight="251658240" behindDoc="0" locked="0" layoutInCell="1" allowOverlap="1" wp14:anchorId="56103550" wp14:editId="74D00A75">
                <wp:simplePos x="0" y="0"/>
                <wp:positionH relativeFrom="column">
                  <wp:posOffset>152400</wp:posOffset>
                </wp:positionH>
                <wp:positionV relativeFrom="paragraph">
                  <wp:posOffset>2353309</wp:posOffset>
                </wp:positionV>
                <wp:extent cx="5227955" cy="0"/>
                <wp:effectExtent l="0" t="0" r="0" b="0"/>
                <wp:wrapNone/>
                <wp:docPr id="6"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79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482A67F" id="Łącznik prosty ze strzałką 6" o:spid="_x0000_s1026" type="#_x0000_t32" style="position:absolute;margin-left:12pt;margin-top:185.3pt;width:411.6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"/>
            </w:pict>
          </mc:Fallback>
        </mc:AlternateContent>
      </w:r>
      <w:r w:rsidR="00947869" w:rsidRPr="000A535A">
        <w:rPr>
          <w:noProof/>
          <w:highlight w:val="yellow"/>
          <w:lang w:eastAsia="pl-PL"/>
        </w:rPr>
        <w:drawing>
          <wp:inline distT="0" distB="0" distL="0" distR="0" wp14:anchorId="46DA1787" wp14:editId="37C56B3D">
            <wp:extent cx="5400675" cy="2362200"/>
            <wp:effectExtent l="0" t="0" r="0" b="0"/>
            <wp:docPr id="22"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84910B" w14:textId="77777777" w:rsidR="00947869" w:rsidRPr="00B63392" w:rsidRDefault="00947869" w:rsidP="00947869">
      <w:pPr>
        <w:tabs>
          <w:tab w:val="left" w:pos="5070"/>
        </w:tabs>
      </w:pPr>
      <w:r w:rsidRPr="00B63392">
        <w:tab/>
      </w:r>
    </w:p>
    <w:p w14:paraId="77BD1142" w14:textId="77777777" w:rsidR="00FB0B98" w:rsidRPr="00B63392" w:rsidRDefault="00FB0B98" w:rsidP="00FB0B98">
      <w:r w:rsidRPr="00B63392">
        <w:t>Wskaźniki demografic</w:t>
      </w:r>
      <w:r w:rsidR="00260911" w:rsidRPr="00B63392">
        <w:t xml:space="preserve">zne dla </w:t>
      </w:r>
      <w:r w:rsidR="006936D8" w:rsidRPr="00B63392">
        <w:t xml:space="preserve">gminy </w:t>
      </w:r>
      <w:r w:rsidR="0093623A" w:rsidRPr="00B63392">
        <w:t>B</w:t>
      </w:r>
      <w:r w:rsidR="00B63392" w:rsidRPr="00B63392">
        <w:t>liżyn</w:t>
      </w:r>
      <w:r w:rsidRPr="00B63392">
        <w:t xml:space="preserve"> wynoszą (wg GUS, 20</w:t>
      </w:r>
      <w:r w:rsidR="00B63392" w:rsidRPr="00B63392">
        <w:t>21</w:t>
      </w:r>
      <w:r w:rsidRPr="00B63392">
        <w:t xml:space="preserve">): </w:t>
      </w:r>
    </w:p>
    <w:p w14:paraId="2B4C0F02" w14:textId="77777777" w:rsidR="00FB0B98" w:rsidRPr="00B63392" w:rsidRDefault="00FB0B98" w:rsidP="00FB0B98">
      <w:pPr>
        <w:pStyle w:val="Styl1"/>
      </w:pPr>
      <w:r w:rsidRPr="00B63392">
        <w:t xml:space="preserve">wskaźnik obciążenia demograficznego: </w:t>
      </w:r>
    </w:p>
    <w:p w14:paraId="1FE88749" w14:textId="77777777" w:rsidR="00FB0B98" w:rsidRPr="00B63392" w:rsidRDefault="00FB0B98" w:rsidP="00FB0B98">
      <w:pPr>
        <w:pStyle w:val="Styl3mylinik"/>
      </w:pPr>
      <w:r w:rsidRPr="00B63392">
        <w:t>ludność w wieku nieprodukcyjnym na 100 osób w</w:t>
      </w:r>
      <w:r w:rsidR="00F031E4" w:rsidRPr="00B63392">
        <w:t xml:space="preserve"> wieku produkcyjnym</w:t>
      </w:r>
      <w:r w:rsidR="00FB54C7" w:rsidRPr="00B63392">
        <w:t>:</w:t>
      </w:r>
      <w:r w:rsidR="00E80843" w:rsidRPr="00B63392">
        <w:t xml:space="preserve"> </w:t>
      </w:r>
      <w:r w:rsidR="00A71DEB" w:rsidRPr="00B63392">
        <w:br/>
      </w:r>
      <w:r w:rsidR="00B63392" w:rsidRPr="00B63392">
        <w:t>68,0</w:t>
      </w:r>
      <w:r w:rsidR="00F47DB2" w:rsidRPr="00B63392">
        <w:t xml:space="preserve"> os</w:t>
      </w:r>
      <w:r w:rsidR="00E80843" w:rsidRPr="00B63392">
        <w:t>ób</w:t>
      </w:r>
    </w:p>
    <w:p w14:paraId="369AC0E7" w14:textId="77777777" w:rsidR="00FB0B98" w:rsidRPr="00B63392" w:rsidRDefault="00FB0B98" w:rsidP="00FB0B98">
      <w:pPr>
        <w:pStyle w:val="Styl3mylinik"/>
      </w:pPr>
      <w:r w:rsidRPr="00B63392">
        <w:t>ludność w wieku poprodukcyjnym na 100 osób w wiek</w:t>
      </w:r>
      <w:r w:rsidR="00FB54C7" w:rsidRPr="00B63392">
        <w:t xml:space="preserve">u przedprodukcyjnym: </w:t>
      </w:r>
      <w:r w:rsidR="00B63392" w:rsidRPr="00B63392">
        <w:t>164,8</w:t>
      </w:r>
      <w:r w:rsidR="006005CE" w:rsidRPr="00B63392">
        <w:t xml:space="preserve"> osób</w:t>
      </w:r>
    </w:p>
    <w:p w14:paraId="69E73F66" w14:textId="77777777" w:rsidR="00FB0B98" w:rsidRPr="00B63392" w:rsidRDefault="00FB0B98" w:rsidP="00FB0B98">
      <w:pPr>
        <w:pStyle w:val="Styl3mylinik"/>
      </w:pPr>
      <w:r w:rsidRPr="00B63392">
        <w:t>ludność w wieku poprodukcyjnym na 100 osób w</w:t>
      </w:r>
      <w:r w:rsidR="0088691C" w:rsidRPr="00B63392">
        <w:t xml:space="preserve"> wieku pro</w:t>
      </w:r>
      <w:r w:rsidR="00FB54C7" w:rsidRPr="00B63392">
        <w:t>dukcyjnym:</w:t>
      </w:r>
      <w:r w:rsidR="00E80843" w:rsidRPr="00B63392">
        <w:t xml:space="preserve"> </w:t>
      </w:r>
      <w:r w:rsidR="00B26883" w:rsidRPr="00B63392">
        <w:br/>
      </w:r>
      <w:r w:rsidR="00B63392" w:rsidRPr="00B63392">
        <w:t>42,3 osoby</w:t>
      </w:r>
    </w:p>
    <w:p w14:paraId="677811F5" w14:textId="77777777" w:rsidR="00FB0B98" w:rsidRPr="00B63392" w:rsidRDefault="00FB0B98" w:rsidP="00FB0B98">
      <w:pPr>
        <w:pStyle w:val="Styl1"/>
      </w:pPr>
      <w:r w:rsidRPr="00B63392">
        <w:t xml:space="preserve">wskaźniki modułu gminnego: </w:t>
      </w:r>
    </w:p>
    <w:p w14:paraId="0455BF0C" w14:textId="77777777" w:rsidR="00FB0B98" w:rsidRPr="00B63392" w:rsidRDefault="00FB54C7" w:rsidP="00FB0B98">
      <w:pPr>
        <w:pStyle w:val="Styl3mylinik"/>
      </w:pPr>
      <w:r w:rsidRPr="00B63392">
        <w:t>gęstość zaludnienia:</w:t>
      </w:r>
      <w:r w:rsidR="006005CE" w:rsidRPr="00B63392">
        <w:t xml:space="preserve"> </w:t>
      </w:r>
      <w:r w:rsidR="00B63392" w:rsidRPr="00B63392">
        <w:t>54 osoby</w:t>
      </w:r>
      <w:r w:rsidR="00FB0B98" w:rsidRPr="00B63392">
        <w:t xml:space="preserve"> na 1 km</w:t>
      </w:r>
      <w:r w:rsidR="00FB0B98" w:rsidRPr="00B63392">
        <w:rPr>
          <w:vertAlign w:val="superscript"/>
        </w:rPr>
        <w:t>2</w:t>
      </w:r>
    </w:p>
    <w:p w14:paraId="688ED712" w14:textId="77777777" w:rsidR="00FB0B98" w:rsidRPr="00B63392" w:rsidRDefault="00F47DB2" w:rsidP="00FB0B98">
      <w:pPr>
        <w:pStyle w:val="Styl3mylinik"/>
      </w:pPr>
      <w:r w:rsidRPr="00B63392">
        <w:t>kobiet</w:t>
      </w:r>
      <w:r w:rsidR="00B63392" w:rsidRPr="00B63392">
        <w:t>y na 100 mężczyzn: 102</w:t>
      </w:r>
    </w:p>
    <w:p w14:paraId="4ADDB1B8" w14:textId="77777777" w:rsidR="00FB0B98" w:rsidRPr="006E2D0B" w:rsidRDefault="00FB0B98" w:rsidP="00FB0B98">
      <w:pPr>
        <w:pStyle w:val="Styl3mylinik"/>
      </w:pPr>
      <w:r w:rsidRPr="006E2D0B">
        <w:t>przyrost n</w:t>
      </w:r>
      <w:r w:rsidR="006005CE" w:rsidRPr="006E2D0B">
        <w:t>aturalny: na 1000 ludności: -</w:t>
      </w:r>
      <w:r w:rsidR="00B63392" w:rsidRPr="006E2D0B">
        <w:t>11,78</w:t>
      </w:r>
      <w:r w:rsidRPr="006E2D0B">
        <w:t>, w l</w:t>
      </w:r>
      <w:r w:rsidR="006E2D0B" w:rsidRPr="006E2D0B">
        <w:t>iczbach naturalnych: -90</w:t>
      </w:r>
      <w:r w:rsidR="009A5DF8" w:rsidRPr="006E2D0B">
        <w:t xml:space="preserve"> osób</w:t>
      </w:r>
    </w:p>
    <w:p w14:paraId="35F7B410" w14:textId="77777777" w:rsidR="00FB0B98" w:rsidRPr="006E2D0B" w:rsidRDefault="00FB0B98" w:rsidP="00FB0B98">
      <w:pPr>
        <w:pStyle w:val="Styl3mylinik"/>
      </w:pPr>
      <w:r w:rsidRPr="006E2D0B">
        <w:t>saldo m</w:t>
      </w:r>
      <w:r w:rsidR="006E2D0B" w:rsidRPr="006E2D0B">
        <w:t>igracji: na 1000 ludności 3,80</w:t>
      </w:r>
      <w:r w:rsidR="00F47DB2" w:rsidRPr="006E2D0B">
        <w:t>,</w:t>
      </w:r>
      <w:r w:rsidRPr="006E2D0B">
        <w:t xml:space="preserve"> w l</w:t>
      </w:r>
      <w:r w:rsidR="0088691C" w:rsidRPr="006E2D0B">
        <w:t>iczbach natur</w:t>
      </w:r>
      <w:r w:rsidR="006005CE" w:rsidRPr="006E2D0B">
        <w:t>aln</w:t>
      </w:r>
      <w:r w:rsidR="006E2D0B" w:rsidRPr="006E2D0B">
        <w:t>ych: 29</w:t>
      </w:r>
      <w:r w:rsidR="0088691C" w:rsidRPr="006E2D0B">
        <w:t xml:space="preserve"> o</w:t>
      </w:r>
      <w:r w:rsidR="00F47DB2" w:rsidRPr="006E2D0B">
        <w:t>sób</w:t>
      </w:r>
    </w:p>
    <w:p w14:paraId="7AC3A9F1" w14:textId="77777777" w:rsidR="00FB0B98" w:rsidRPr="006E2D0B" w:rsidRDefault="00FB0B98" w:rsidP="00FB0B98">
      <w:pPr>
        <w:pStyle w:val="Styl1"/>
      </w:pPr>
      <w:r w:rsidRPr="006E2D0B">
        <w:t>inne wskaźniki:</w:t>
      </w:r>
    </w:p>
    <w:p w14:paraId="3F5B847A" w14:textId="77777777" w:rsidR="00FB0B98" w:rsidRPr="006E2D0B" w:rsidRDefault="00FB0B98" w:rsidP="003F64FC">
      <w:pPr>
        <w:pStyle w:val="Punktatory1"/>
        <w:numPr>
          <w:ilvl w:val="0"/>
          <w:numId w:val="10"/>
        </w:numPr>
        <w:ind w:firstLine="491"/>
        <w:rPr>
          <w:rStyle w:val="Wyrnieniedelikatne"/>
          <w:b w:val="0"/>
          <w:i w:val="0"/>
          <w:iCs w:val="0"/>
          <w:color w:val="auto"/>
        </w:rPr>
      </w:pPr>
      <w:r w:rsidRPr="006E2D0B">
        <w:rPr>
          <w:rStyle w:val="Wyrnieniedelikatne"/>
          <w:b w:val="0"/>
          <w:i w:val="0"/>
          <w:color w:val="auto"/>
        </w:rPr>
        <w:t>ma</w:t>
      </w:r>
      <w:r w:rsidR="006005CE" w:rsidRPr="006E2D0B">
        <w:rPr>
          <w:rStyle w:val="Wyrnieniedelikatne"/>
          <w:b w:val="0"/>
          <w:i w:val="0"/>
          <w:color w:val="auto"/>
        </w:rPr>
        <w:t>łżeństwa na 1000 ludności: 4,</w:t>
      </w:r>
      <w:r w:rsidR="006E2D0B" w:rsidRPr="006E2D0B">
        <w:rPr>
          <w:rStyle w:val="Wyrnieniedelikatne"/>
          <w:b w:val="0"/>
          <w:i w:val="0"/>
          <w:color w:val="auto"/>
        </w:rPr>
        <w:t>1</w:t>
      </w:r>
    </w:p>
    <w:p w14:paraId="34F614F6" w14:textId="77777777" w:rsidR="00FB0B98" w:rsidRPr="006E2D0B" w:rsidRDefault="00FB0B98" w:rsidP="003F64FC">
      <w:pPr>
        <w:pStyle w:val="Punktatory1"/>
        <w:numPr>
          <w:ilvl w:val="0"/>
          <w:numId w:val="10"/>
        </w:numPr>
        <w:ind w:firstLine="491"/>
        <w:rPr>
          <w:rStyle w:val="Wyrnieniedelikatne"/>
          <w:b w:val="0"/>
          <w:i w:val="0"/>
          <w:iCs w:val="0"/>
          <w:color w:val="auto"/>
        </w:rPr>
      </w:pPr>
      <w:r w:rsidRPr="006E2D0B">
        <w:rPr>
          <w:rStyle w:val="Wyrnieniedelikatne"/>
          <w:b w:val="0"/>
          <w:i w:val="0"/>
          <w:color w:val="auto"/>
        </w:rPr>
        <w:t>urodzen</w:t>
      </w:r>
      <w:r w:rsidR="00B63392" w:rsidRPr="006E2D0B">
        <w:rPr>
          <w:rStyle w:val="Wyrnieniedelikatne"/>
          <w:b w:val="0"/>
          <w:i w:val="0"/>
          <w:color w:val="auto"/>
        </w:rPr>
        <w:t xml:space="preserve">ia żywe na 1000 ludności: </w:t>
      </w:r>
      <w:r w:rsidR="006E2D0B" w:rsidRPr="006E2D0B">
        <w:rPr>
          <w:rStyle w:val="Wyrnieniedelikatne"/>
          <w:b w:val="0"/>
          <w:i w:val="0"/>
          <w:color w:val="auto"/>
        </w:rPr>
        <w:t>5,76</w:t>
      </w:r>
    </w:p>
    <w:p w14:paraId="5F8EF6A2" w14:textId="77777777" w:rsidR="00FB0B98" w:rsidRPr="006E2D0B" w:rsidRDefault="006E2D0B" w:rsidP="003F64FC">
      <w:pPr>
        <w:pStyle w:val="Punktatory1"/>
        <w:numPr>
          <w:ilvl w:val="0"/>
          <w:numId w:val="10"/>
        </w:numPr>
        <w:ind w:firstLine="491"/>
        <w:rPr>
          <w:b/>
          <w:i/>
        </w:rPr>
      </w:pPr>
      <w:r w:rsidRPr="006E2D0B">
        <w:rPr>
          <w:rStyle w:val="Wyrnieniedelikatne"/>
          <w:b w:val="0"/>
          <w:i w:val="0"/>
          <w:color w:val="auto"/>
        </w:rPr>
        <w:t>zgony na 1000 ludności: 17,54</w:t>
      </w:r>
      <w:r w:rsidR="00FB0B98" w:rsidRPr="006E2D0B">
        <w:rPr>
          <w:rStyle w:val="Wyrnieniedelikatne"/>
          <w:b w:val="0"/>
          <w:i w:val="0"/>
          <w:color w:val="auto"/>
        </w:rPr>
        <w:t>.</w:t>
      </w:r>
    </w:p>
    <w:p w14:paraId="0A9899D1" w14:textId="77777777" w:rsidR="00FB0B98" w:rsidRPr="00917DDA" w:rsidRDefault="00FB0B98" w:rsidP="00FB0B98">
      <w:r w:rsidRPr="00917DDA">
        <w:t>Mies</w:t>
      </w:r>
      <w:r w:rsidR="004632D4" w:rsidRPr="00917DDA">
        <w:t xml:space="preserve">zkańcy </w:t>
      </w:r>
      <w:r w:rsidR="003B607E" w:rsidRPr="00917DDA">
        <w:t xml:space="preserve">gminy </w:t>
      </w:r>
      <w:r w:rsidR="00054FDB" w:rsidRPr="00917DDA">
        <w:t>B</w:t>
      </w:r>
      <w:r w:rsidR="00917DDA" w:rsidRPr="00917DDA">
        <w:t>liżyn</w:t>
      </w:r>
      <w:r w:rsidR="003B607E" w:rsidRPr="00917DDA">
        <w:t xml:space="preserve"> stanowią </w:t>
      </w:r>
      <w:r w:rsidR="00054FDB" w:rsidRPr="00917DDA">
        <w:t>p</w:t>
      </w:r>
      <w:r w:rsidR="00917DDA" w:rsidRPr="00917DDA">
        <w:t>rawie 11</w:t>
      </w:r>
      <w:r w:rsidR="003B607E" w:rsidRPr="00917DDA">
        <w:t xml:space="preserve">% ludności powiatu </w:t>
      </w:r>
      <w:r w:rsidR="00917DDA" w:rsidRPr="00917DDA">
        <w:t>skarżyskiego</w:t>
      </w:r>
      <w:r w:rsidRPr="00917DDA">
        <w:t xml:space="preserve"> ora</w:t>
      </w:r>
      <w:r w:rsidR="003B607E" w:rsidRPr="00917DDA">
        <w:t xml:space="preserve">z </w:t>
      </w:r>
      <w:r w:rsidR="00B26883" w:rsidRPr="00917DDA">
        <w:br/>
      </w:r>
      <w:r w:rsidR="00917DDA" w:rsidRPr="00917DDA">
        <w:t>ok. 0,6</w:t>
      </w:r>
      <w:r w:rsidR="004632D4" w:rsidRPr="00917DDA">
        <w:t>% lu</w:t>
      </w:r>
      <w:r w:rsidR="003B607E" w:rsidRPr="00917DDA">
        <w:t>dności województwa świętokrzyskiego</w:t>
      </w:r>
      <w:r w:rsidRPr="00917DDA">
        <w:t xml:space="preserve">. </w:t>
      </w:r>
    </w:p>
    <w:p w14:paraId="1B51AF29" w14:textId="77777777" w:rsidR="007E4739" w:rsidRPr="00917DDA" w:rsidRDefault="00FB0B98" w:rsidP="00034EC5">
      <w:r w:rsidRPr="00917DDA">
        <w:t xml:space="preserve">Dane demograficzne z ostatnich lat świadczą o stale zmniejszającej się liczbie ludności na terenie gminy, spowodowanej </w:t>
      </w:r>
      <w:r w:rsidR="00917DDA" w:rsidRPr="00917DDA">
        <w:t>głównie</w:t>
      </w:r>
      <w:r w:rsidRPr="00917DDA">
        <w:t xml:space="preserve"> </w:t>
      </w:r>
      <w:r w:rsidR="003050F4" w:rsidRPr="00917DDA">
        <w:t xml:space="preserve">wysokimi i </w:t>
      </w:r>
      <w:r w:rsidRPr="00917DDA">
        <w:t xml:space="preserve">ujemnymi wskaźnikami przyrostu </w:t>
      </w:r>
      <w:r w:rsidR="00917DDA" w:rsidRPr="00917DDA">
        <w:t>naturalnego</w:t>
      </w:r>
      <w:r w:rsidRPr="00917DDA">
        <w:t xml:space="preserve">. Do najbardziej niekorzystnych zjawisk demograficznych należy zaliczyć bardzo duży wskaźnik liczby osób w wieku poprodukcyjnym, w stosunku do </w:t>
      </w:r>
      <w:r w:rsidR="009336C9" w:rsidRPr="00917DDA">
        <w:t>osób w wieku przedprodukcyjnym</w:t>
      </w:r>
      <w:r w:rsidRPr="00917DDA">
        <w:t>. Ponadto niepokojącym zjawiskiem jest fakt, że wskaźniki</w:t>
      </w:r>
      <w:r w:rsidR="003F220F" w:rsidRPr="00917DDA">
        <w:t xml:space="preserve"> nie wykazują zmiany tendencji.</w:t>
      </w:r>
    </w:p>
    <w:p w14:paraId="27B96F45" w14:textId="77777777" w:rsidR="00A900E6" w:rsidRPr="00917DDA" w:rsidRDefault="006005CE" w:rsidP="00917DDA">
      <w:pPr>
        <w:pStyle w:val="Nagwek4"/>
        <w:ind w:left="0" w:firstLine="0"/>
      </w:pPr>
      <w:bookmarkStart w:id="58" w:name="_Toc123641975"/>
      <w:r w:rsidRPr="00917DDA">
        <w:lastRenderedPageBreak/>
        <w:t>1.</w:t>
      </w:r>
      <w:r w:rsidR="00A900E6" w:rsidRPr="00917DDA">
        <w:t>2.2. Mieszkalnictwo</w:t>
      </w:r>
      <w:bookmarkEnd w:id="58"/>
      <w:r w:rsidR="00A900E6" w:rsidRPr="00917DDA">
        <w:t xml:space="preserve"> </w:t>
      </w:r>
    </w:p>
    <w:p w14:paraId="0FEE6676" w14:textId="77777777" w:rsidR="00F549AE" w:rsidRPr="00D7050A" w:rsidRDefault="00F549AE" w:rsidP="001B19C8">
      <w:r w:rsidRPr="00D7050A">
        <w:t>Na terenie Gminy B</w:t>
      </w:r>
      <w:r w:rsidR="00887FC7" w:rsidRPr="00D7050A">
        <w:t>liżyn</w:t>
      </w:r>
      <w:r w:rsidRPr="00D7050A">
        <w:t xml:space="preserve"> dominuje zabudowa zagrodowa, która jest typowa dla osadnictwa wiejskiego, a więc budynki mieszkalne jednorodzinne wraz towarzyszącą zabudową związaną z działalnością gospodarczą mieszkańców. Układ osadnictwa jest związany z siecią komunikacyjną w Gminie.</w:t>
      </w:r>
    </w:p>
    <w:p w14:paraId="47DD7FC7" w14:textId="77777777" w:rsidR="001B19C8" w:rsidRPr="000A535A" w:rsidRDefault="001B19C8" w:rsidP="001B19C8">
      <w:pPr>
        <w:rPr>
          <w:highlight w:val="yellow"/>
        </w:rPr>
      </w:pPr>
      <w:r w:rsidRPr="00D7050A">
        <w:t>Według danych Głównego Urzędu Statystycznego</w:t>
      </w:r>
      <w:r w:rsidR="006005CE" w:rsidRPr="00D7050A">
        <w:t>, stan na koniec 2020</w:t>
      </w:r>
      <w:r w:rsidRPr="00D7050A">
        <w:t xml:space="preserve"> r., na terenie gminy </w:t>
      </w:r>
      <w:r w:rsidR="00D7050A" w:rsidRPr="00D7050A">
        <w:t>Bliżyn</w:t>
      </w:r>
      <w:r w:rsidRPr="00D7050A">
        <w:t xml:space="preserve"> znajd</w:t>
      </w:r>
      <w:r w:rsidR="009815A5" w:rsidRPr="00D7050A">
        <w:t xml:space="preserve">owało się </w:t>
      </w:r>
      <w:r w:rsidR="00D7050A" w:rsidRPr="00D7050A">
        <w:t>2 876</w:t>
      </w:r>
      <w:r w:rsidR="005A1DC9" w:rsidRPr="00D7050A">
        <w:t xml:space="preserve"> mieszkań, liczących </w:t>
      </w:r>
      <w:r w:rsidR="00D7050A" w:rsidRPr="00D7050A">
        <w:t>11 224</w:t>
      </w:r>
      <w:r w:rsidRPr="00D7050A">
        <w:t xml:space="preserve"> izb, o łącznej powierzchni użytkowej </w:t>
      </w:r>
      <w:r w:rsidR="00D7050A" w:rsidRPr="00D7050A">
        <w:t>211 560</w:t>
      </w:r>
      <w:r w:rsidRPr="00D7050A">
        <w:t xml:space="preserve"> m</w:t>
      </w:r>
      <w:r w:rsidRPr="00D7050A">
        <w:rPr>
          <w:vertAlign w:val="superscript"/>
        </w:rPr>
        <w:t>2</w:t>
      </w:r>
      <w:r w:rsidRPr="00D7050A">
        <w:t xml:space="preserve">. </w:t>
      </w:r>
      <w:r w:rsidRPr="00976EDE">
        <w:t>Na jedno mieszka</w:t>
      </w:r>
      <w:r w:rsidR="00976EDE" w:rsidRPr="00976EDE">
        <w:t>nie o przeciętnej wielkości 73,6</w:t>
      </w:r>
      <w:r w:rsidR="009815A5" w:rsidRPr="00976EDE">
        <w:t xml:space="preserve"> m² przypadają średnio </w:t>
      </w:r>
      <w:r w:rsidR="00B73B03" w:rsidRPr="00976EDE">
        <w:br/>
      </w:r>
      <w:r w:rsidR="00976EDE" w:rsidRPr="00976EDE">
        <w:t>2,67</w:t>
      </w:r>
      <w:r w:rsidR="005A1DC9" w:rsidRPr="00976EDE">
        <w:t xml:space="preserve"> o</w:t>
      </w:r>
      <w:r w:rsidR="00976EDE" w:rsidRPr="00976EDE">
        <w:t>soby, co daje wartość 0,68</w:t>
      </w:r>
      <w:r w:rsidR="005A1DC9" w:rsidRPr="00976EDE">
        <w:t xml:space="preserve"> osób</w:t>
      </w:r>
      <w:r w:rsidRPr="00976EDE">
        <w:t xml:space="preserve"> na jedną izbę.</w:t>
      </w:r>
    </w:p>
    <w:p w14:paraId="177BD701" w14:textId="77777777" w:rsidR="001B19C8" w:rsidRPr="000A535A" w:rsidRDefault="001B19C8" w:rsidP="001B19C8">
      <w:pPr>
        <w:rPr>
          <w:highlight w:val="yellow"/>
        </w:rPr>
      </w:pPr>
    </w:p>
    <w:p w14:paraId="04F3EF73" w14:textId="6237D00E" w:rsidR="001B19C8" w:rsidRPr="00D7050A" w:rsidRDefault="00BF37CE" w:rsidP="00BF37CE">
      <w:pPr>
        <w:pStyle w:val="Legenda"/>
      </w:pPr>
      <w:bookmarkStart w:id="59" w:name="_Toc458773708"/>
      <w:bookmarkStart w:id="60" w:name="_Toc462143442"/>
      <w:bookmarkStart w:id="61" w:name="_Toc123642088"/>
      <w:r w:rsidRPr="00D7050A">
        <w:t xml:space="preserve">Tabela </w:t>
      </w:r>
      <w:r w:rsidR="00F60A07" w:rsidRPr="00D7050A">
        <w:fldChar w:fldCharType="begin"/>
      </w:r>
      <w:r w:rsidR="006D418C" w:rsidRPr="00D7050A">
        <w:instrText xml:space="preserve"> SEQ Tabela \* ARABIC </w:instrText>
      </w:r>
      <w:r w:rsidR="00F60A07" w:rsidRPr="00D7050A">
        <w:fldChar w:fldCharType="separate"/>
      </w:r>
      <w:r w:rsidR="00DB0D46">
        <w:rPr>
          <w:noProof/>
        </w:rPr>
        <w:t>4</w:t>
      </w:r>
      <w:r w:rsidR="00F60A07" w:rsidRPr="00D7050A">
        <w:fldChar w:fldCharType="end"/>
      </w:r>
      <w:r w:rsidR="001B19C8" w:rsidRPr="00D7050A">
        <w:t xml:space="preserve">. Wielkość zasobów mieszkaniowych gminy </w:t>
      </w:r>
      <w:r w:rsidR="00054FDB" w:rsidRPr="00D7050A">
        <w:t>B</w:t>
      </w:r>
      <w:r w:rsidR="00D7050A" w:rsidRPr="00D7050A">
        <w:t>liżyn na przestrzeni lat 2017</w:t>
      </w:r>
      <w:r w:rsidR="001B19C8" w:rsidRPr="00D7050A">
        <w:t>-20</w:t>
      </w:r>
      <w:bookmarkEnd w:id="59"/>
      <w:bookmarkEnd w:id="60"/>
      <w:r w:rsidR="005A1DC9" w:rsidRPr="00D7050A">
        <w:t>2</w:t>
      </w:r>
      <w:r w:rsidR="00D7050A">
        <w:t>0</w:t>
      </w:r>
      <w:bookmarkEnd w:id="61"/>
    </w:p>
    <w:tbl>
      <w:tblPr>
        <w:tblW w:w="43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1"/>
        <w:gridCol w:w="1138"/>
        <w:gridCol w:w="1138"/>
        <w:gridCol w:w="1138"/>
        <w:gridCol w:w="1138"/>
      </w:tblGrid>
      <w:tr w:rsidR="00D7050A" w:rsidRPr="000A535A" w14:paraId="487475FE" w14:textId="77777777" w:rsidTr="00D7050A">
        <w:trPr>
          <w:jc w:val="center"/>
        </w:trPr>
        <w:tc>
          <w:tcPr>
            <w:tcW w:w="2128" w:type="pct"/>
            <w:shd w:val="clear" w:color="auto" w:fill="D9D9D9" w:themeFill="background1" w:themeFillShade="D9"/>
          </w:tcPr>
          <w:p w14:paraId="1D35B717" w14:textId="77777777" w:rsidR="00D7050A" w:rsidRPr="00D7050A" w:rsidRDefault="00D7050A" w:rsidP="005A1DC9">
            <w:pPr>
              <w:pStyle w:val="dotabel"/>
              <w:jc w:val="left"/>
              <w:rPr>
                <w:b/>
              </w:rPr>
            </w:pPr>
            <w:r w:rsidRPr="00D7050A">
              <w:rPr>
                <w:b/>
              </w:rPr>
              <w:t>Wskaźnik</w:t>
            </w:r>
          </w:p>
        </w:tc>
        <w:tc>
          <w:tcPr>
            <w:tcW w:w="718" w:type="pct"/>
            <w:shd w:val="clear" w:color="auto" w:fill="D9D9D9" w:themeFill="background1" w:themeFillShade="D9"/>
          </w:tcPr>
          <w:p w14:paraId="30BDBC8E" w14:textId="77777777" w:rsidR="00D7050A" w:rsidRPr="00D7050A" w:rsidRDefault="00D7050A" w:rsidP="007B5807">
            <w:pPr>
              <w:pStyle w:val="dotabel"/>
              <w:rPr>
                <w:b/>
              </w:rPr>
            </w:pPr>
            <w:r w:rsidRPr="00D7050A">
              <w:rPr>
                <w:b/>
              </w:rPr>
              <w:t>2017</w:t>
            </w:r>
          </w:p>
        </w:tc>
        <w:tc>
          <w:tcPr>
            <w:tcW w:w="718" w:type="pct"/>
            <w:shd w:val="clear" w:color="auto" w:fill="D9D9D9" w:themeFill="background1" w:themeFillShade="D9"/>
          </w:tcPr>
          <w:p w14:paraId="79F76D32" w14:textId="77777777" w:rsidR="00D7050A" w:rsidRPr="00D7050A" w:rsidRDefault="00D7050A" w:rsidP="007B5807">
            <w:pPr>
              <w:pStyle w:val="dotabel"/>
              <w:rPr>
                <w:b/>
              </w:rPr>
            </w:pPr>
            <w:r w:rsidRPr="00D7050A">
              <w:rPr>
                <w:b/>
              </w:rPr>
              <w:t>2018</w:t>
            </w:r>
          </w:p>
        </w:tc>
        <w:tc>
          <w:tcPr>
            <w:tcW w:w="718" w:type="pct"/>
            <w:shd w:val="clear" w:color="auto" w:fill="D9D9D9" w:themeFill="background1" w:themeFillShade="D9"/>
          </w:tcPr>
          <w:p w14:paraId="242520A9" w14:textId="77777777" w:rsidR="00D7050A" w:rsidRPr="00D7050A" w:rsidRDefault="00D7050A" w:rsidP="007B5807">
            <w:pPr>
              <w:pStyle w:val="dotabel"/>
              <w:rPr>
                <w:b/>
              </w:rPr>
            </w:pPr>
            <w:r w:rsidRPr="00D7050A">
              <w:rPr>
                <w:b/>
              </w:rPr>
              <w:t>2019</w:t>
            </w:r>
          </w:p>
        </w:tc>
        <w:tc>
          <w:tcPr>
            <w:tcW w:w="718" w:type="pct"/>
            <w:shd w:val="clear" w:color="auto" w:fill="D9D9D9" w:themeFill="background1" w:themeFillShade="D9"/>
          </w:tcPr>
          <w:p w14:paraId="3F62B2DC" w14:textId="77777777" w:rsidR="00D7050A" w:rsidRPr="00D7050A" w:rsidRDefault="00D7050A" w:rsidP="007B5807">
            <w:pPr>
              <w:pStyle w:val="dotabel"/>
              <w:rPr>
                <w:b/>
              </w:rPr>
            </w:pPr>
            <w:r w:rsidRPr="00D7050A">
              <w:rPr>
                <w:b/>
              </w:rPr>
              <w:t>2020</w:t>
            </w:r>
          </w:p>
        </w:tc>
      </w:tr>
      <w:tr w:rsidR="00D7050A" w:rsidRPr="00D7050A" w14:paraId="0ED2C266" w14:textId="77777777" w:rsidTr="00D7050A">
        <w:trPr>
          <w:jc w:val="center"/>
        </w:trPr>
        <w:tc>
          <w:tcPr>
            <w:tcW w:w="2128" w:type="pct"/>
            <w:shd w:val="clear" w:color="auto" w:fill="D9D9D9" w:themeFill="background1" w:themeFillShade="D9"/>
          </w:tcPr>
          <w:p w14:paraId="36DF6378" w14:textId="77777777" w:rsidR="00D7050A" w:rsidRPr="00D7050A" w:rsidRDefault="00D7050A" w:rsidP="005A1DC9">
            <w:pPr>
              <w:pStyle w:val="Styl4dotabel0"/>
              <w:jc w:val="left"/>
              <w:rPr>
                <w:b/>
                <w:color w:val="auto"/>
              </w:rPr>
            </w:pPr>
            <w:r w:rsidRPr="00D7050A">
              <w:rPr>
                <w:b/>
                <w:color w:val="auto"/>
              </w:rPr>
              <w:t>Liczba mieszkań [szt.]</w:t>
            </w:r>
          </w:p>
        </w:tc>
        <w:tc>
          <w:tcPr>
            <w:tcW w:w="718" w:type="pct"/>
          </w:tcPr>
          <w:p w14:paraId="32F7D666" w14:textId="77777777" w:rsidR="00D7050A" w:rsidRPr="00D7050A" w:rsidRDefault="00D7050A" w:rsidP="00BF37CE">
            <w:pPr>
              <w:jc w:val="center"/>
              <w:rPr>
                <w:rFonts w:cs="Calibri"/>
                <w:sz w:val="20"/>
              </w:rPr>
            </w:pPr>
            <w:r>
              <w:rPr>
                <w:rFonts w:cs="Calibri"/>
                <w:sz w:val="20"/>
              </w:rPr>
              <w:t>2 837</w:t>
            </w:r>
          </w:p>
        </w:tc>
        <w:tc>
          <w:tcPr>
            <w:tcW w:w="718" w:type="pct"/>
          </w:tcPr>
          <w:p w14:paraId="68E8DECB" w14:textId="77777777" w:rsidR="00D7050A" w:rsidRPr="00D7050A" w:rsidRDefault="00D7050A" w:rsidP="00BF37CE">
            <w:pPr>
              <w:jc w:val="center"/>
              <w:rPr>
                <w:rFonts w:cs="Calibri"/>
                <w:sz w:val="20"/>
              </w:rPr>
            </w:pPr>
            <w:r>
              <w:rPr>
                <w:rFonts w:cs="Calibri"/>
                <w:sz w:val="20"/>
              </w:rPr>
              <w:t>2 856</w:t>
            </w:r>
          </w:p>
        </w:tc>
        <w:tc>
          <w:tcPr>
            <w:tcW w:w="718" w:type="pct"/>
          </w:tcPr>
          <w:p w14:paraId="48B8067C" w14:textId="77777777" w:rsidR="00D7050A" w:rsidRPr="00D7050A" w:rsidRDefault="00D7050A" w:rsidP="00BF37CE">
            <w:pPr>
              <w:jc w:val="center"/>
              <w:rPr>
                <w:rFonts w:cs="Calibri"/>
                <w:sz w:val="20"/>
              </w:rPr>
            </w:pPr>
            <w:r>
              <w:rPr>
                <w:rFonts w:cs="Calibri"/>
                <w:sz w:val="20"/>
              </w:rPr>
              <w:t>2 865</w:t>
            </w:r>
          </w:p>
        </w:tc>
        <w:tc>
          <w:tcPr>
            <w:tcW w:w="718" w:type="pct"/>
          </w:tcPr>
          <w:p w14:paraId="56DD9CBC" w14:textId="77777777" w:rsidR="00D7050A" w:rsidRPr="00D7050A" w:rsidRDefault="00D7050A" w:rsidP="00BF37CE">
            <w:pPr>
              <w:jc w:val="center"/>
              <w:rPr>
                <w:rFonts w:cs="Calibri"/>
                <w:sz w:val="20"/>
              </w:rPr>
            </w:pPr>
            <w:r>
              <w:rPr>
                <w:rFonts w:cs="Calibri"/>
                <w:sz w:val="20"/>
              </w:rPr>
              <w:t>2 876</w:t>
            </w:r>
          </w:p>
        </w:tc>
      </w:tr>
      <w:tr w:rsidR="00D7050A" w:rsidRPr="00D7050A" w14:paraId="13E8BF2F" w14:textId="77777777" w:rsidTr="00D7050A">
        <w:trPr>
          <w:jc w:val="center"/>
        </w:trPr>
        <w:tc>
          <w:tcPr>
            <w:tcW w:w="2128" w:type="pct"/>
            <w:shd w:val="clear" w:color="auto" w:fill="D9D9D9" w:themeFill="background1" w:themeFillShade="D9"/>
          </w:tcPr>
          <w:p w14:paraId="46787E53" w14:textId="77777777" w:rsidR="00D7050A" w:rsidRPr="00D7050A" w:rsidRDefault="00D7050A" w:rsidP="005A1DC9">
            <w:pPr>
              <w:pStyle w:val="Styl4dotabel0"/>
              <w:jc w:val="left"/>
              <w:rPr>
                <w:b/>
                <w:color w:val="auto"/>
              </w:rPr>
            </w:pPr>
            <w:r w:rsidRPr="00D7050A">
              <w:rPr>
                <w:b/>
                <w:color w:val="auto"/>
              </w:rPr>
              <w:t>Liczba izb [szt.]</w:t>
            </w:r>
          </w:p>
        </w:tc>
        <w:tc>
          <w:tcPr>
            <w:tcW w:w="718" w:type="pct"/>
          </w:tcPr>
          <w:p w14:paraId="179303A2" w14:textId="77777777" w:rsidR="00D7050A" w:rsidRPr="00D7050A" w:rsidRDefault="00D7050A" w:rsidP="00BF37CE">
            <w:pPr>
              <w:jc w:val="center"/>
              <w:rPr>
                <w:rFonts w:cs="Calibri"/>
                <w:sz w:val="20"/>
              </w:rPr>
            </w:pPr>
            <w:r>
              <w:rPr>
                <w:rFonts w:cs="Calibri"/>
                <w:sz w:val="20"/>
              </w:rPr>
              <w:t>11 025</w:t>
            </w:r>
          </w:p>
        </w:tc>
        <w:tc>
          <w:tcPr>
            <w:tcW w:w="718" w:type="pct"/>
          </w:tcPr>
          <w:p w14:paraId="7DFF0A48" w14:textId="77777777" w:rsidR="00D7050A" w:rsidRPr="00D7050A" w:rsidRDefault="00D7050A" w:rsidP="00BF37CE">
            <w:pPr>
              <w:jc w:val="center"/>
              <w:rPr>
                <w:rFonts w:cs="Calibri"/>
                <w:sz w:val="20"/>
              </w:rPr>
            </w:pPr>
            <w:r>
              <w:rPr>
                <w:rFonts w:cs="Calibri"/>
                <w:sz w:val="20"/>
              </w:rPr>
              <w:t>11 116</w:t>
            </w:r>
          </w:p>
        </w:tc>
        <w:tc>
          <w:tcPr>
            <w:tcW w:w="718" w:type="pct"/>
          </w:tcPr>
          <w:p w14:paraId="3C3A6158" w14:textId="77777777" w:rsidR="00D7050A" w:rsidRPr="00D7050A" w:rsidRDefault="00D7050A" w:rsidP="00BF37CE">
            <w:pPr>
              <w:jc w:val="center"/>
              <w:rPr>
                <w:rFonts w:cs="Calibri"/>
                <w:sz w:val="20"/>
              </w:rPr>
            </w:pPr>
            <w:r>
              <w:rPr>
                <w:rFonts w:cs="Calibri"/>
                <w:sz w:val="20"/>
              </w:rPr>
              <w:t>11 169</w:t>
            </w:r>
          </w:p>
        </w:tc>
        <w:tc>
          <w:tcPr>
            <w:tcW w:w="718" w:type="pct"/>
          </w:tcPr>
          <w:p w14:paraId="26B54A1B" w14:textId="77777777" w:rsidR="00D7050A" w:rsidRPr="00D7050A" w:rsidRDefault="00D7050A" w:rsidP="00BF37CE">
            <w:pPr>
              <w:jc w:val="center"/>
              <w:rPr>
                <w:rFonts w:cs="Calibri"/>
                <w:sz w:val="20"/>
              </w:rPr>
            </w:pPr>
            <w:r>
              <w:rPr>
                <w:rFonts w:cs="Calibri"/>
                <w:sz w:val="20"/>
              </w:rPr>
              <w:t>11 224</w:t>
            </w:r>
          </w:p>
        </w:tc>
      </w:tr>
      <w:tr w:rsidR="00D7050A" w:rsidRPr="00D7050A" w14:paraId="6CE055D1" w14:textId="77777777" w:rsidTr="00D7050A">
        <w:trPr>
          <w:jc w:val="center"/>
        </w:trPr>
        <w:tc>
          <w:tcPr>
            <w:tcW w:w="2128" w:type="pct"/>
            <w:shd w:val="clear" w:color="auto" w:fill="D9D9D9" w:themeFill="background1" w:themeFillShade="D9"/>
          </w:tcPr>
          <w:p w14:paraId="62FB2B97" w14:textId="77777777" w:rsidR="00D7050A" w:rsidRPr="00D7050A" w:rsidRDefault="00D7050A" w:rsidP="005A1DC9">
            <w:pPr>
              <w:pStyle w:val="Styl4dotabel0"/>
              <w:jc w:val="left"/>
              <w:rPr>
                <w:b/>
                <w:color w:val="auto"/>
              </w:rPr>
            </w:pPr>
            <w:r w:rsidRPr="00D7050A">
              <w:rPr>
                <w:b/>
                <w:color w:val="auto"/>
              </w:rPr>
              <w:t>Powierzchnia użytkowa [m²]</w:t>
            </w:r>
          </w:p>
        </w:tc>
        <w:tc>
          <w:tcPr>
            <w:tcW w:w="718" w:type="pct"/>
          </w:tcPr>
          <w:p w14:paraId="58C41E90" w14:textId="77777777" w:rsidR="00D7050A" w:rsidRPr="00D7050A" w:rsidRDefault="00D7050A" w:rsidP="00BF37CE">
            <w:pPr>
              <w:jc w:val="center"/>
              <w:rPr>
                <w:rFonts w:cs="Calibri"/>
                <w:sz w:val="20"/>
              </w:rPr>
            </w:pPr>
            <w:r>
              <w:rPr>
                <w:rFonts w:cs="Calibri"/>
                <w:sz w:val="20"/>
              </w:rPr>
              <w:t>206 638</w:t>
            </w:r>
          </w:p>
        </w:tc>
        <w:tc>
          <w:tcPr>
            <w:tcW w:w="718" w:type="pct"/>
          </w:tcPr>
          <w:p w14:paraId="76D56AED" w14:textId="77777777" w:rsidR="00D7050A" w:rsidRPr="00D7050A" w:rsidRDefault="00D7050A" w:rsidP="00BF37CE">
            <w:pPr>
              <w:jc w:val="center"/>
              <w:rPr>
                <w:rFonts w:cs="Calibri"/>
                <w:sz w:val="20"/>
              </w:rPr>
            </w:pPr>
            <w:r>
              <w:rPr>
                <w:rFonts w:cs="Calibri"/>
                <w:sz w:val="20"/>
              </w:rPr>
              <w:t>208 754</w:t>
            </w:r>
          </w:p>
        </w:tc>
        <w:tc>
          <w:tcPr>
            <w:tcW w:w="718" w:type="pct"/>
          </w:tcPr>
          <w:p w14:paraId="74740686" w14:textId="77777777" w:rsidR="00D7050A" w:rsidRPr="00D7050A" w:rsidRDefault="00D7050A" w:rsidP="00BF37CE">
            <w:pPr>
              <w:jc w:val="center"/>
              <w:rPr>
                <w:rFonts w:cs="Calibri"/>
                <w:sz w:val="20"/>
              </w:rPr>
            </w:pPr>
            <w:r>
              <w:rPr>
                <w:rFonts w:cs="Calibri"/>
                <w:sz w:val="20"/>
              </w:rPr>
              <w:t>210 111</w:t>
            </w:r>
          </w:p>
        </w:tc>
        <w:tc>
          <w:tcPr>
            <w:tcW w:w="718" w:type="pct"/>
          </w:tcPr>
          <w:p w14:paraId="222B2969" w14:textId="77777777" w:rsidR="00D7050A" w:rsidRPr="00D7050A" w:rsidRDefault="00D7050A" w:rsidP="00BF37CE">
            <w:pPr>
              <w:jc w:val="center"/>
              <w:rPr>
                <w:rFonts w:cs="Calibri"/>
                <w:sz w:val="20"/>
              </w:rPr>
            </w:pPr>
            <w:r>
              <w:rPr>
                <w:rFonts w:cs="Calibri"/>
                <w:sz w:val="20"/>
              </w:rPr>
              <w:t>211 560</w:t>
            </w:r>
          </w:p>
        </w:tc>
      </w:tr>
    </w:tbl>
    <w:p w14:paraId="7549275D" w14:textId="77777777" w:rsidR="001B19C8" w:rsidRPr="00D7050A" w:rsidRDefault="001B19C8" w:rsidP="001B19C8">
      <w:r w:rsidRPr="00D7050A">
        <w:rPr>
          <w:sz w:val="20"/>
          <w:szCs w:val="20"/>
        </w:rPr>
        <w:t>Źródło – dane GUS</w:t>
      </w:r>
    </w:p>
    <w:p w14:paraId="1277FF1E" w14:textId="77777777" w:rsidR="005A1DC9" w:rsidRPr="000A535A" w:rsidRDefault="005A1DC9" w:rsidP="005A1DC9">
      <w:pPr>
        <w:rPr>
          <w:b/>
          <w:sz w:val="20"/>
          <w:highlight w:val="yellow"/>
        </w:rPr>
      </w:pPr>
      <w:bookmarkStart w:id="62" w:name="_Toc83208227"/>
    </w:p>
    <w:p w14:paraId="2082DDC5" w14:textId="473B0DD9" w:rsidR="005A1DC9" w:rsidRPr="00D7050A" w:rsidRDefault="00BF37CE" w:rsidP="00BF37CE">
      <w:pPr>
        <w:pStyle w:val="Legenda"/>
      </w:pPr>
      <w:bookmarkStart w:id="63" w:name="_Toc123642089"/>
      <w:r w:rsidRPr="00D7050A">
        <w:t xml:space="preserve">Tabela </w:t>
      </w:r>
      <w:r w:rsidR="00F60A07" w:rsidRPr="00D7050A">
        <w:fldChar w:fldCharType="begin"/>
      </w:r>
      <w:r w:rsidR="006D418C" w:rsidRPr="00D7050A">
        <w:instrText xml:space="preserve"> SEQ Tabela \* ARABIC </w:instrText>
      </w:r>
      <w:r w:rsidR="00F60A07" w:rsidRPr="00D7050A">
        <w:fldChar w:fldCharType="separate"/>
      </w:r>
      <w:r w:rsidR="00DB0D46">
        <w:rPr>
          <w:noProof/>
        </w:rPr>
        <w:t>5</w:t>
      </w:r>
      <w:r w:rsidR="00F60A07" w:rsidRPr="00D7050A">
        <w:fldChar w:fldCharType="end"/>
      </w:r>
      <w:r w:rsidRPr="00D7050A">
        <w:t xml:space="preserve">. </w:t>
      </w:r>
      <w:r w:rsidR="005A1DC9" w:rsidRPr="00D7050A">
        <w:t xml:space="preserve">Budownictwo mieszkaniowe na terenie gminy </w:t>
      </w:r>
      <w:r w:rsidR="009815A5" w:rsidRPr="00D7050A">
        <w:t>B</w:t>
      </w:r>
      <w:r w:rsidR="00D7050A" w:rsidRPr="00D7050A">
        <w:t>liżyn w latach 2017</w:t>
      </w:r>
      <w:r w:rsidR="005A1DC9" w:rsidRPr="00D7050A">
        <w:t>-20</w:t>
      </w:r>
      <w:bookmarkStart w:id="64" w:name="_Toc333217051"/>
      <w:bookmarkEnd w:id="62"/>
      <w:r w:rsidR="005A1DC9" w:rsidRPr="00D7050A">
        <w:t>20</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1"/>
        <w:gridCol w:w="924"/>
        <w:gridCol w:w="926"/>
        <w:gridCol w:w="926"/>
        <w:gridCol w:w="926"/>
        <w:gridCol w:w="926"/>
      </w:tblGrid>
      <w:tr w:rsidR="00976EDE" w:rsidRPr="00D7050A" w14:paraId="39A65F8F" w14:textId="77777777" w:rsidTr="00976EDE">
        <w:trPr>
          <w:jc w:val="center"/>
        </w:trPr>
        <w:tc>
          <w:tcPr>
            <w:tcW w:w="2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28710" w14:textId="77777777" w:rsidR="00976EDE" w:rsidRPr="00D7050A" w:rsidRDefault="00976EDE" w:rsidP="005A1DC9">
            <w:pPr>
              <w:snapToGrid w:val="0"/>
              <w:jc w:val="left"/>
              <w:rPr>
                <w:b/>
                <w:sz w:val="20"/>
                <w:szCs w:val="20"/>
              </w:rPr>
            </w:pPr>
            <w:r w:rsidRPr="00D7050A">
              <w:rPr>
                <w:b/>
                <w:snapToGrid w:val="0"/>
                <w:sz w:val="20"/>
                <w:szCs w:val="20"/>
              </w:rPr>
              <w:t>Wyszczególnienie</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844901" w14:textId="77777777" w:rsidR="00976EDE" w:rsidRPr="00D7050A" w:rsidRDefault="00976EDE" w:rsidP="005A1DC9">
            <w:pPr>
              <w:snapToGrid w:val="0"/>
              <w:jc w:val="center"/>
              <w:rPr>
                <w:b/>
                <w:bCs/>
                <w:sz w:val="20"/>
                <w:szCs w:val="20"/>
              </w:rPr>
            </w:pPr>
            <w:r w:rsidRPr="00D7050A">
              <w:rPr>
                <w:b/>
                <w:bCs/>
                <w:sz w:val="20"/>
                <w:szCs w:val="20"/>
              </w:rPr>
              <w:t>2017</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17D2E" w14:textId="77777777" w:rsidR="00976EDE" w:rsidRPr="00D7050A" w:rsidRDefault="00976EDE" w:rsidP="005A1DC9">
            <w:pPr>
              <w:snapToGrid w:val="0"/>
              <w:jc w:val="center"/>
              <w:rPr>
                <w:b/>
                <w:bCs/>
                <w:sz w:val="20"/>
                <w:szCs w:val="20"/>
              </w:rPr>
            </w:pPr>
            <w:r w:rsidRPr="00D7050A">
              <w:rPr>
                <w:b/>
                <w:bCs/>
                <w:sz w:val="20"/>
                <w:szCs w:val="20"/>
              </w:rPr>
              <w:t>2018</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C5B67" w14:textId="77777777" w:rsidR="00976EDE" w:rsidRPr="00D7050A" w:rsidRDefault="00976EDE" w:rsidP="005A1DC9">
            <w:pPr>
              <w:snapToGrid w:val="0"/>
              <w:jc w:val="center"/>
              <w:rPr>
                <w:b/>
                <w:bCs/>
                <w:sz w:val="20"/>
                <w:szCs w:val="20"/>
              </w:rPr>
            </w:pPr>
            <w:r w:rsidRPr="00D7050A">
              <w:rPr>
                <w:b/>
                <w:bCs/>
                <w:sz w:val="20"/>
                <w:szCs w:val="20"/>
              </w:rPr>
              <w:t>2019</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2B447A" w14:textId="77777777" w:rsidR="00976EDE" w:rsidRPr="00D7050A" w:rsidRDefault="00976EDE" w:rsidP="005A1DC9">
            <w:pPr>
              <w:snapToGrid w:val="0"/>
              <w:jc w:val="center"/>
              <w:rPr>
                <w:b/>
                <w:bCs/>
                <w:sz w:val="20"/>
                <w:szCs w:val="20"/>
              </w:rPr>
            </w:pPr>
            <w:r w:rsidRPr="00D7050A">
              <w:rPr>
                <w:b/>
                <w:bCs/>
                <w:sz w:val="20"/>
                <w:szCs w:val="20"/>
              </w:rPr>
              <w:t>2020</w:t>
            </w:r>
          </w:p>
        </w:tc>
        <w:tc>
          <w:tcPr>
            <w:tcW w:w="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EECFCA" w14:textId="77777777" w:rsidR="00976EDE" w:rsidRPr="00D7050A" w:rsidRDefault="00976EDE" w:rsidP="005A1DC9">
            <w:pPr>
              <w:snapToGrid w:val="0"/>
              <w:jc w:val="center"/>
              <w:rPr>
                <w:b/>
                <w:bCs/>
                <w:sz w:val="20"/>
                <w:szCs w:val="20"/>
              </w:rPr>
            </w:pPr>
            <w:r>
              <w:rPr>
                <w:b/>
                <w:bCs/>
                <w:sz w:val="20"/>
                <w:szCs w:val="20"/>
              </w:rPr>
              <w:t>2021</w:t>
            </w:r>
          </w:p>
        </w:tc>
      </w:tr>
      <w:tr w:rsidR="00976EDE" w:rsidRPr="00D7050A" w14:paraId="565ABF65" w14:textId="77777777" w:rsidTr="00976EDE">
        <w:trPr>
          <w:jc w:val="center"/>
        </w:trPr>
        <w:tc>
          <w:tcPr>
            <w:tcW w:w="2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CCF5C" w14:textId="77777777" w:rsidR="00976EDE" w:rsidRPr="00D7050A" w:rsidRDefault="00976EDE" w:rsidP="005A1DC9">
            <w:pPr>
              <w:snapToGrid w:val="0"/>
              <w:jc w:val="left"/>
              <w:rPr>
                <w:b/>
                <w:sz w:val="20"/>
                <w:szCs w:val="20"/>
              </w:rPr>
            </w:pPr>
            <w:r w:rsidRPr="00D7050A">
              <w:rPr>
                <w:b/>
                <w:sz w:val="20"/>
                <w:szCs w:val="20"/>
              </w:rPr>
              <w:t>Mieszkania oddane do użytkowania [szt.]</w:t>
            </w:r>
          </w:p>
        </w:tc>
        <w:tc>
          <w:tcPr>
            <w:tcW w:w="510" w:type="pct"/>
            <w:tcBorders>
              <w:top w:val="single" w:sz="4" w:space="0" w:color="auto"/>
              <w:left w:val="single" w:sz="4" w:space="0" w:color="auto"/>
              <w:bottom w:val="single" w:sz="4" w:space="0" w:color="auto"/>
              <w:right w:val="single" w:sz="4" w:space="0" w:color="auto"/>
            </w:tcBorders>
            <w:vAlign w:val="center"/>
          </w:tcPr>
          <w:p w14:paraId="069BD12B" w14:textId="77777777" w:rsidR="00976EDE" w:rsidRPr="00D7050A" w:rsidRDefault="00976EDE" w:rsidP="005A1DC9">
            <w:pPr>
              <w:snapToGrid w:val="0"/>
              <w:jc w:val="center"/>
              <w:rPr>
                <w:sz w:val="20"/>
                <w:szCs w:val="20"/>
              </w:rPr>
            </w:pPr>
            <w:r>
              <w:rPr>
                <w:sz w:val="20"/>
                <w:szCs w:val="20"/>
              </w:rPr>
              <w:t>16</w:t>
            </w:r>
          </w:p>
        </w:tc>
        <w:tc>
          <w:tcPr>
            <w:tcW w:w="511" w:type="pct"/>
            <w:tcBorders>
              <w:top w:val="single" w:sz="4" w:space="0" w:color="auto"/>
              <w:left w:val="single" w:sz="4" w:space="0" w:color="auto"/>
              <w:bottom w:val="single" w:sz="4" w:space="0" w:color="auto"/>
              <w:right w:val="single" w:sz="4" w:space="0" w:color="auto"/>
            </w:tcBorders>
            <w:vAlign w:val="center"/>
          </w:tcPr>
          <w:p w14:paraId="22B422CF" w14:textId="77777777" w:rsidR="00976EDE" w:rsidRPr="00D7050A" w:rsidRDefault="00976EDE" w:rsidP="005A1DC9">
            <w:pPr>
              <w:snapToGrid w:val="0"/>
              <w:jc w:val="center"/>
              <w:rPr>
                <w:sz w:val="20"/>
                <w:szCs w:val="20"/>
              </w:rPr>
            </w:pPr>
            <w:r>
              <w:rPr>
                <w:sz w:val="20"/>
                <w:szCs w:val="20"/>
              </w:rPr>
              <w:t>21</w:t>
            </w:r>
          </w:p>
        </w:tc>
        <w:tc>
          <w:tcPr>
            <w:tcW w:w="511" w:type="pct"/>
            <w:tcBorders>
              <w:top w:val="single" w:sz="4" w:space="0" w:color="auto"/>
              <w:left w:val="single" w:sz="4" w:space="0" w:color="auto"/>
              <w:bottom w:val="single" w:sz="4" w:space="0" w:color="auto"/>
              <w:right w:val="single" w:sz="4" w:space="0" w:color="auto"/>
            </w:tcBorders>
            <w:vAlign w:val="center"/>
          </w:tcPr>
          <w:p w14:paraId="73A81DE9" w14:textId="77777777" w:rsidR="00976EDE" w:rsidRPr="00D7050A" w:rsidRDefault="00976EDE" w:rsidP="005A1DC9">
            <w:pPr>
              <w:snapToGrid w:val="0"/>
              <w:jc w:val="center"/>
              <w:rPr>
                <w:sz w:val="20"/>
                <w:szCs w:val="20"/>
              </w:rPr>
            </w:pPr>
            <w:r>
              <w:rPr>
                <w:sz w:val="20"/>
                <w:szCs w:val="20"/>
              </w:rPr>
              <w:t>12</w:t>
            </w:r>
          </w:p>
        </w:tc>
        <w:tc>
          <w:tcPr>
            <w:tcW w:w="511" w:type="pct"/>
            <w:tcBorders>
              <w:top w:val="single" w:sz="4" w:space="0" w:color="auto"/>
              <w:left w:val="single" w:sz="4" w:space="0" w:color="auto"/>
              <w:bottom w:val="single" w:sz="4" w:space="0" w:color="auto"/>
              <w:right w:val="single" w:sz="4" w:space="0" w:color="auto"/>
            </w:tcBorders>
            <w:vAlign w:val="center"/>
          </w:tcPr>
          <w:p w14:paraId="13907520" w14:textId="77777777" w:rsidR="00976EDE" w:rsidRPr="00D7050A" w:rsidRDefault="00976EDE" w:rsidP="005A1DC9">
            <w:pPr>
              <w:snapToGrid w:val="0"/>
              <w:jc w:val="center"/>
              <w:rPr>
                <w:sz w:val="20"/>
                <w:szCs w:val="20"/>
              </w:rPr>
            </w:pPr>
            <w:r>
              <w:rPr>
                <w:sz w:val="20"/>
                <w:szCs w:val="20"/>
              </w:rPr>
              <w:t>18</w:t>
            </w:r>
          </w:p>
        </w:tc>
        <w:tc>
          <w:tcPr>
            <w:tcW w:w="511" w:type="pct"/>
            <w:tcBorders>
              <w:top w:val="single" w:sz="4" w:space="0" w:color="auto"/>
              <w:left w:val="single" w:sz="4" w:space="0" w:color="auto"/>
              <w:bottom w:val="single" w:sz="4" w:space="0" w:color="auto"/>
              <w:right w:val="single" w:sz="4" w:space="0" w:color="auto"/>
            </w:tcBorders>
            <w:vAlign w:val="center"/>
          </w:tcPr>
          <w:p w14:paraId="27E9FB4F" w14:textId="77777777" w:rsidR="00976EDE" w:rsidRPr="00D7050A" w:rsidRDefault="00976EDE" w:rsidP="00976EDE">
            <w:pPr>
              <w:snapToGrid w:val="0"/>
              <w:jc w:val="center"/>
              <w:rPr>
                <w:sz w:val="20"/>
                <w:szCs w:val="20"/>
              </w:rPr>
            </w:pPr>
            <w:r>
              <w:rPr>
                <w:sz w:val="20"/>
                <w:szCs w:val="20"/>
              </w:rPr>
              <w:t>15</w:t>
            </w:r>
          </w:p>
        </w:tc>
      </w:tr>
      <w:tr w:rsidR="00976EDE" w:rsidRPr="00D7050A" w14:paraId="101B51B8" w14:textId="77777777" w:rsidTr="00976EDE">
        <w:trPr>
          <w:jc w:val="center"/>
        </w:trPr>
        <w:tc>
          <w:tcPr>
            <w:tcW w:w="2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D5A48" w14:textId="77777777" w:rsidR="00976EDE" w:rsidRPr="00D7050A" w:rsidRDefault="00976EDE" w:rsidP="005A1DC9">
            <w:pPr>
              <w:snapToGrid w:val="0"/>
              <w:jc w:val="left"/>
              <w:rPr>
                <w:b/>
                <w:sz w:val="20"/>
                <w:szCs w:val="20"/>
              </w:rPr>
            </w:pPr>
            <w:r w:rsidRPr="00D7050A">
              <w:rPr>
                <w:b/>
                <w:sz w:val="20"/>
                <w:szCs w:val="20"/>
              </w:rPr>
              <w:t>Liczba izb mieszkań oddanych do użytkowania [szt.]</w:t>
            </w:r>
          </w:p>
        </w:tc>
        <w:tc>
          <w:tcPr>
            <w:tcW w:w="510" w:type="pct"/>
            <w:tcBorders>
              <w:top w:val="single" w:sz="4" w:space="0" w:color="auto"/>
              <w:left w:val="single" w:sz="4" w:space="0" w:color="auto"/>
              <w:bottom w:val="single" w:sz="4" w:space="0" w:color="auto"/>
              <w:right w:val="single" w:sz="4" w:space="0" w:color="auto"/>
            </w:tcBorders>
            <w:vAlign w:val="center"/>
          </w:tcPr>
          <w:p w14:paraId="682D7F21" w14:textId="77777777" w:rsidR="00976EDE" w:rsidRPr="00D7050A" w:rsidRDefault="00976EDE" w:rsidP="005A1DC9">
            <w:pPr>
              <w:snapToGrid w:val="0"/>
              <w:jc w:val="center"/>
              <w:rPr>
                <w:sz w:val="20"/>
                <w:szCs w:val="20"/>
              </w:rPr>
            </w:pPr>
            <w:r>
              <w:rPr>
                <w:sz w:val="20"/>
                <w:szCs w:val="20"/>
              </w:rPr>
              <w:t>86</w:t>
            </w:r>
          </w:p>
        </w:tc>
        <w:tc>
          <w:tcPr>
            <w:tcW w:w="511" w:type="pct"/>
            <w:tcBorders>
              <w:top w:val="single" w:sz="4" w:space="0" w:color="auto"/>
              <w:left w:val="single" w:sz="4" w:space="0" w:color="auto"/>
              <w:bottom w:val="single" w:sz="4" w:space="0" w:color="auto"/>
              <w:right w:val="single" w:sz="4" w:space="0" w:color="auto"/>
            </w:tcBorders>
            <w:vAlign w:val="center"/>
          </w:tcPr>
          <w:p w14:paraId="3473024F" w14:textId="77777777" w:rsidR="00976EDE" w:rsidRPr="00D7050A" w:rsidRDefault="00976EDE" w:rsidP="005A1DC9">
            <w:pPr>
              <w:snapToGrid w:val="0"/>
              <w:jc w:val="center"/>
              <w:rPr>
                <w:sz w:val="20"/>
                <w:szCs w:val="20"/>
              </w:rPr>
            </w:pPr>
            <w:r>
              <w:rPr>
                <w:sz w:val="20"/>
                <w:szCs w:val="20"/>
              </w:rPr>
              <w:t>105</w:t>
            </w:r>
          </w:p>
        </w:tc>
        <w:tc>
          <w:tcPr>
            <w:tcW w:w="511" w:type="pct"/>
            <w:tcBorders>
              <w:top w:val="single" w:sz="4" w:space="0" w:color="auto"/>
              <w:left w:val="single" w:sz="4" w:space="0" w:color="auto"/>
              <w:bottom w:val="single" w:sz="4" w:space="0" w:color="auto"/>
              <w:right w:val="single" w:sz="4" w:space="0" w:color="auto"/>
            </w:tcBorders>
            <w:vAlign w:val="center"/>
          </w:tcPr>
          <w:p w14:paraId="3B2C6B10" w14:textId="77777777" w:rsidR="00976EDE" w:rsidRPr="00D7050A" w:rsidRDefault="00976EDE" w:rsidP="005A1DC9">
            <w:pPr>
              <w:snapToGrid w:val="0"/>
              <w:jc w:val="center"/>
              <w:rPr>
                <w:sz w:val="20"/>
                <w:szCs w:val="20"/>
              </w:rPr>
            </w:pPr>
            <w:r>
              <w:rPr>
                <w:sz w:val="20"/>
                <w:szCs w:val="20"/>
              </w:rPr>
              <w:t>68</w:t>
            </w:r>
          </w:p>
        </w:tc>
        <w:tc>
          <w:tcPr>
            <w:tcW w:w="511" w:type="pct"/>
            <w:tcBorders>
              <w:top w:val="single" w:sz="4" w:space="0" w:color="auto"/>
              <w:left w:val="single" w:sz="4" w:space="0" w:color="auto"/>
              <w:bottom w:val="single" w:sz="4" w:space="0" w:color="auto"/>
              <w:right w:val="single" w:sz="4" w:space="0" w:color="auto"/>
            </w:tcBorders>
            <w:vAlign w:val="center"/>
          </w:tcPr>
          <w:p w14:paraId="321420E7" w14:textId="77777777" w:rsidR="00976EDE" w:rsidRPr="00D7050A" w:rsidRDefault="00976EDE" w:rsidP="005A1DC9">
            <w:pPr>
              <w:snapToGrid w:val="0"/>
              <w:jc w:val="center"/>
              <w:rPr>
                <w:sz w:val="20"/>
                <w:szCs w:val="20"/>
              </w:rPr>
            </w:pPr>
            <w:r>
              <w:rPr>
                <w:sz w:val="20"/>
                <w:szCs w:val="20"/>
              </w:rPr>
              <w:t>92</w:t>
            </w:r>
          </w:p>
        </w:tc>
        <w:tc>
          <w:tcPr>
            <w:tcW w:w="511" w:type="pct"/>
            <w:tcBorders>
              <w:top w:val="single" w:sz="4" w:space="0" w:color="auto"/>
              <w:left w:val="single" w:sz="4" w:space="0" w:color="auto"/>
              <w:bottom w:val="single" w:sz="4" w:space="0" w:color="auto"/>
              <w:right w:val="single" w:sz="4" w:space="0" w:color="auto"/>
            </w:tcBorders>
            <w:vAlign w:val="center"/>
          </w:tcPr>
          <w:p w14:paraId="493EFA76" w14:textId="77777777" w:rsidR="00976EDE" w:rsidRPr="00D7050A" w:rsidRDefault="00976EDE" w:rsidP="00976EDE">
            <w:pPr>
              <w:snapToGrid w:val="0"/>
              <w:jc w:val="center"/>
              <w:rPr>
                <w:sz w:val="20"/>
                <w:szCs w:val="20"/>
              </w:rPr>
            </w:pPr>
            <w:r>
              <w:rPr>
                <w:sz w:val="20"/>
                <w:szCs w:val="20"/>
              </w:rPr>
              <w:t>80</w:t>
            </w:r>
          </w:p>
        </w:tc>
      </w:tr>
      <w:tr w:rsidR="00976EDE" w:rsidRPr="00D7050A" w14:paraId="39D798BB" w14:textId="77777777" w:rsidTr="00976EDE">
        <w:trPr>
          <w:jc w:val="center"/>
        </w:trPr>
        <w:tc>
          <w:tcPr>
            <w:tcW w:w="2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1AB2F3" w14:textId="77777777" w:rsidR="00976EDE" w:rsidRPr="00D7050A" w:rsidRDefault="00976EDE" w:rsidP="005A1DC9">
            <w:pPr>
              <w:snapToGrid w:val="0"/>
              <w:jc w:val="left"/>
              <w:rPr>
                <w:b/>
                <w:sz w:val="20"/>
                <w:szCs w:val="20"/>
              </w:rPr>
            </w:pPr>
            <w:r w:rsidRPr="00D7050A">
              <w:rPr>
                <w:b/>
                <w:sz w:val="20"/>
                <w:szCs w:val="20"/>
              </w:rPr>
              <w:t>Powierzchnia użytkowa mieszkań oddanych do użytkowania [m</w:t>
            </w:r>
            <w:r w:rsidRPr="00D7050A">
              <w:rPr>
                <w:b/>
                <w:sz w:val="20"/>
                <w:szCs w:val="20"/>
                <w:vertAlign w:val="superscript"/>
              </w:rPr>
              <w:t>2</w:t>
            </w:r>
            <w:r w:rsidRPr="00D7050A">
              <w:rPr>
                <w:b/>
                <w:sz w:val="20"/>
                <w:szCs w:val="20"/>
              </w:rPr>
              <w:t>]</w:t>
            </w:r>
          </w:p>
        </w:tc>
        <w:tc>
          <w:tcPr>
            <w:tcW w:w="510" w:type="pct"/>
            <w:tcBorders>
              <w:top w:val="single" w:sz="4" w:space="0" w:color="auto"/>
              <w:left w:val="single" w:sz="4" w:space="0" w:color="auto"/>
              <w:bottom w:val="single" w:sz="4" w:space="0" w:color="auto"/>
              <w:right w:val="single" w:sz="4" w:space="0" w:color="auto"/>
            </w:tcBorders>
            <w:vAlign w:val="center"/>
          </w:tcPr>
          <w:p w14:paraId="324FC31C" w14:textId="77777777" w:rsidR="00976EDE" w:rsidRPr="00D7050A" w:rsidRDefault="00976EDE" w:rsidP="005A1DC9">
            <w:pPr>
              <w:snapToGrid w:val="0"/>
              <w:jc w:val="center"/>
              <w:rPr>
                <w:sz w:val="20"/>
                <w:szCs w:val="20"/>
              </w:rPr>
            </w:pPr>
            <w:r>
              <w:rPr>
                <w:sz w:val="20"/>
                <w:szCs w:val="20"/>
              </w:rPr>
              <w:t>2 014</w:t>
            </w:r>
          </w:p>
        </w:tc>
        <w:tc>
          <w:tcPr>
            <w:tcW w:w="511" w:type="pct"/>
            <w:tcBorders>
              <w:top w:val="single" w:sz="4" w:space="0" w:color="auto"/>
              <w:left w:val="single" w:sz="4" w:space="0" w:color="auto"/>
              <w:bottom w:val="single" w:sz="4" w:space="0" w:color="auto"/>
              <w:right w:val="single" w:sz="4" w:space="0" w:color="auto"/>
            </w:tcBorders>
            <w:vAlign w:val="center"/>
          </w:tcPr>
          <w:p w14:paraId="38FCD0CE" w14:textId="77777777" w:rsidR="00976EDE" w:rsidRPr="00D7050A" w:rsidRDefault="00976EDE" w:rsidP="005A1DC9">
            <w:pPr>
              <w:snapToGrid w:val="0"/>
              <w:jc w:val="center"/>
              <w:rPr>
                <w:sz w:val="20"/>
                <w:szCs w:val="20"/>
              </w:rPr>
            </w:pPr>
            <w:r>
              <w:rPr>
                <w:sz w:val="20"/>
                <w:szCs w:val="20"/>
              </w:rPr>
              <w:t>2 472</w:t>
            </w:r>
          </w:p>
        </w:tc>
        <w:tc>
          <w:tcPr>
            <w:tcW w:w="511" w:type="pct"/>
            <w:tcBorders>
              <w:top w:val="single" w:sz="4" w:space="0" w:color="auto"/>
              <w:left w:val="single" w:sz="4" w:space="0" w:color="auto"/>
              <w:bottom w:val="single" w:sz="4" w:space="0" w:color="auto"/>
              <w:right w:val="single" w:sz="4" w:space="0" w:color="auto"/>
            </w:tcBorders>
            <w:vAlign w:val="center"/>
          </w:tcPr>
          <w:p w14:paraId="55E35231" w14:textId="77777777" w:rsidR="00976EDE" w:rsidRPr="00D7050A" w:rsidRDefault="00976EDE" w:rsidP="005A1DC9">
            <w:pPr>
              <w:snapToGrid w:val="0"/>
              <w:jc w:val="center"/>
              <w:rPr>
                <w:sz w:val="20"/>
                <w:szCs w:val="20"/>
              </w:rPr>
            </w:pPr>
            <w:r>
              <w:rPr>
                <w:sz w:val="20"/>
                <w:szCs w:val="20"/>
              </w:rPr>
              <w:t>1 652</w:t>
            </w:r>
          </w:p>
        </w:tc>
        <w:tc>
          <w:tcPr>
            <w:tcW w:w="511" w:type="pct"/>
            <w:tcBorders>
              <w:top w:val="single" w:sz="4" w:space="0" w:color="auto"/>
              <w:left w:val="single" w:sz="4" w:space="0" w:color="auto"/>
              <w:bottom w:val="single" w:sz="4" w:space="0" w:color="auto"/>
              <w:right w:val="single" w:sz="4" w:space="0" w:color="auto"/>
            </w:tcBorders>
            <w:vAlign w:val="center"/>
          </w:tcPr>
          <w:p w14:paraId="0CD4F619" w14:textId="77777777" w:rsidR="00976EDE" w:rsidRPr="00D7050A" w:rsidRDefault="00976EDE" w:rsidP="005A1DC9">
            <w:pPr>
              <w:snapToGrid w:val="0"/>
              <w:jc w:val="center"/>
              <w:rPr>
                <w:sz w:val="20"/>
                <w:szCs w:val="20"/>
              </w:rPr>
            </w:pPr>
            <w:r>
              <w:rPr>
                <w:sz w:val="20"/>
                <w:szCs w:val="20"/>
              </w:rPr>
              <w:t>2 420</w:t>
            </w:r>
          </w:p>
        </w:tc>
        <w:tc>
          <w:tcPr>
            <w:tcW w:w="511" w:type="pct"/>
            <w:tcBorders>
              <w:top w:val="single" w:sz="4" w:space="0" w:color="auto"/>
              <w:left w:val="single" w:sz="4" w:space="0" w:color="auto"/>
              <w:bottom w:val="single" w:sz="4" w:space="0" w:color="auto"/>
              <w:right w:val="single" w:sz="4" w:space="0" w:color="auto"/>
            </w:tcBorders>
            <w:vAlign w:val="center"/>
          </w:tcPr>
          <w:p w14:paraId="60F1DDD2" w14:textId="77777777" w:rsidR="00976EDE" w:rsidRPr="00D7050A" w:rsidRDefault="00976EDE" w:rsidP="00976EDE">
            <w:pPr>
              <w:snapToGrid w:val="0"/>
              <w:jc w:val="center"/>
              <w:rPr>
                <w:sz w:val="20"/>
                <w:szCs w:val="20"/>
              </w:rPr>
            </w:pPr>
            <w:r>
              <w:rPr>
                <w:sz w:val="20"/>
                <w:szCs w:val="20"/>
              </w:rPr>
              <w:t>2 150</w:t>
            </w:r>
          </w:p>
        </w:tc>
      </w:tr>
    </w:tbl>
    <w:bookmarkEnd w:id="64"/>
    <w:p w14:paraId="1F0B16CD" w14:textId="77777777" w:rsidR="007277D0" w:rsidRPr="00D7050A" w:rsidRDefault="005A1DC9" w:rsidP="005A1DC9">
      <w:pPr>
        <w:rPr>
          <w:b/>
          <w:bCs/>
          <w:sz w:val="20"/>
        </w:rPr>
      </w:pPr>
      <w:r w:rsidRPr="00D7050A">
        <w:rPr>
          <w:bCs/>
          <w:sz w:val="20"/>
        </w:rPr>
        <w:t xml:space="preserve">  Źródło – dane GUS</w:t>
      </w:r>
    </w:p>
    <w:p w14:paraId="07767A49" w14:textId="77777777" w:rsidR="004C1575" w:rsidRPr="000A535A" w:rsidRDefault="004C1575" w:rsidP="005A1DC9">
      <w:pPr>
        <w:rPr>
          <w:b/>
          <w:sz w:val="20"/>
          <w:highlight w:val="yellow"/>
        </w:rPr>
      </w:pPr>
      <w:bookmarkStart w:id="65" w:name="_Toc83208228"/>
    </w:p>
    <w:p w14:paraId="673E04C1" w14:textId="2506F65F" w:rsidR="005A1DC9" w:rsidRPr="00976EDE" w:rsidRDefault="005A1DC9" w:rsidP="005A1DC9">
      <w:pPr>
        <w:rPr>
          <w:b/>
          <w:sz w:val="10"/>
          <w:szCs w:val="10"/>
        </w:rPr>
      </w:pPr>
      <w:bookmarkStart w:id="66" w:name="_Toc123642090"/>
      <w:r w:rsidRPr="00976EDE">
        <w:rPr>
          <w:b/>
          <w:sz w:val="20"/>
        </w:rPr>
        <w:t xml:space="preserve">Tabela </w:t>
      </w:r>
      <w:r w:rsidR="00F60A07" w:rsidRPr="00976EDE">
        <w:rPr>
          <w:b/>
          <w:sz w:val="20"/>
        </w:rPr>
        <w:fldChar w:fldCharType="begin"/>
      </w:r>
      <w:r w:rsidRPr="00976EDE">
        <w:rPr>
          <w:b/>
          <w:sz w:val="20"/>
        </w:rPr>
        <w:instrText xml:space="preserve"> SEQ Tabela \* ARABIC </w:instrText>
      </w:r>
      <w:r w:rsidR="00F60A07" w:rsidRPr="00976EDE">
        <w:rPr>
          <w:b/>
          <w:sz w:val="20"/>
        </w:rPr>
        <w:fldChar w:fldCharType="separate"/>
      </w:r>
      <w:r w:rsidR="00DB0D46">
        <w:rPr>
          <w:b/>
          <w:noProof/>
          <w:sz w:val="20"/>
        </w:rPr>
        <w:t>6</w:t>
      </w:r>
      <w:r w:rsidR="00F60A07" w:rsidRPr="00976EDE">
        <w:rPr>
          <w:b/>
          <w:sz w:val="20"/>
        </w:rPr>
        <w:fldChar w:fldCharType="end"/>
      </w:r>
      <w:r w:rsidRPr="00976EDE">
        <w:rPr>
          <w:b/>
          <w:sz w:val="20"/>
        </w:rPr>
        <w:t>. Standardy zaspokajania potrzeb w zakresie mieszkalnictwa – tabela porównawcza</w:t>
      </w:r>
      <w:r w:rsidR="0047531D" w:rsidRPr="00976EDE">
        <w:rPr>
          <w:b/>
          <w:sz w:val="20"/>
        </w:rPr>
        <w:t xml:space="preserve"> (dane z 2020</w:t>
      </w:r>
      <w:r w:rsidRPr="00976EDE">
        <w:rPr>
          <w:b/>
          <w:sz w:val="20"/>
        </w:rPr>
        <w:t>r.)</w:t>
      </w:r>
      <w:bookmarkEnd w:id="65"/>
      <w:bookmarkEnd w:id="66"/>
    </w:p>
    <w:tbl>
      <w:tblPr>
        <w:tblStyle w:val="Tabela-Siatka"/>
        <w:tblW w:w="0" w:type="auto"/>
        <w:tblLook w:val="04A0" w:firstRow="1" w:lastRow="0" w:firstColumn="1" w:lastColumn="0" w:noHBand="0" w:noVBand="1"/>
      </w:tblPr>
      <w:tblGrid>
        <w:gridCol w:w="1681"/>
        <w:gridCol w:w="1622"/>
        <w:gridCol w:w="1748"/>
        <w:gridCol w:w="1213"/>
        <w:gridCol w:w="1458"/>
        <w:gridCol w:w="1337"/>
      </w:tblGrid>
      <w:tr w:rsidR="005A1DC9" w:rsidRPr="00976EDE" w14:paraId="19097894" w14:textId="77777777" w:rsidTr="00BF37CE">
        <w:tc>
          <w:tcPr>
            <w:tcW w:w="0" w:type="auto"/>
            <w:vMerge w:val="restart"/>
            <w:shd w:val="clear" w:color="auto" w:fill="D9D9D9" w:themeFill="background1" w:themeFillShade="D9"/>
            <w:vAlign w:val="center"/>
          </w:tcPr>
          <w:p w14:paraId="51494FD5" w14:textId="77777777" w:rsidR="005A1DC9" w:rsidRPr="00976EDE" w:rsidRDefault="005A1DC9" w:rsidP="005A1DC9">
            <w:pPr>
              <w:suppressAutoHyphens w:val="0"/>
              <w:jc w:val="center"/>
              <w:rPr>
                <w:b/>
                <w:sz w:val="20"/>
                <w:lang w:eastAsia="pl-PL"/>
              </w:rPr>
            </w:pPr>
            <w:r w:rsidRPr="00976EDE">
              <w:rPr>
                <w:b/>
                <w:sz w:val="20"/>
                <w:lang w:eastAsia="pl-PL"/>
              </w:rPr>
              <w:t>Wyszczególnienie</w:t>
            </w:r>
          </w:p>
        </w:tc>
        <w:tc>
          <w:tcPr>
            <w:tcW w:w="0" w:type="auto"/>
            <w:gridSpan w:val="3"/>
            <w:shd w:val="clear" w:color="auto" w:fill="D9D9D9" w:themeFill="background1" w:themeFillShade="D9"/>
          </w:tcPr>
          <w:p w14:paraId="0488718E" w14:textId="77777777" w:rsidR="005A1DC9" w:rsidRPr="00976EDE" w:rsidRDefault="005A1DC9" w:rsidP="005A1DC9">
            <w:pPr>
              <w:suppressAutoHyphens w:val="0"/>
              <w:jc w:val="center"/>
              <w:rPr>
                <w:b/>
                <w:sz w:val="20"/>
                <w:lang w:eastAsia="pl-PL"/>
              </w:rPr>
            </w:pPr>
            <w:r w:rsidRPr="00976EDE">
              <w:rPr>
                <w:b/>
                <w:sz w:val="20"/>
                <w:lang w:eastAsia="pl-PL"/>
              </w:rPr>
              <w:t>Przeciętna liczba</w:t>
            </w:r>
          </w:p>
        </w:tc>
        <w:tc>
          <w:tcPr>
            <w:tcW w:w="0" w:type="auto"/>
            <w:gridSpan w:val="2"/>
            <w:shd w:val="clear" w:color="auto" w:fill="D9D9D9" w:themeFill="background1" w:themeFillShade="D9"/>
          </w:tcPr>
          <w:p w14:paraId="0178F988" w14:textId="77777777" w:rsidR="005A1DC9" w:rsidRPr="00976EDE" w:rsidRDefault="005A1DC9" w:rsidP="005A1DC9">
            <w:pPr>
              <w:suppressAutoHyphens w:val="0"/>
              <w:jc w:val="center"/>
              <w:rPr>
                <w:b/>
                <w:sz w:val="20"/>
                <w:lang w:eastAsia="pl-PL"/>
              </w:rPr>
            </w:pPr>
            <w:r w:rsidRPr="00976EDE">
              <w:rPr>
                <w:b/>
                <w:sz w:val="20"/>
                <w:lang w:eastAsia="pl-PL"/>
              </w:rPr>
              <w:t>Przeciętna powierzchnia użytkowa</w:t>
            </w:r>
          </w:p>
        </w:tc>
      </w:tr>
      <w:tr w:rsidR="005A1DC9" w:rsidRPr="00976EDE" w14:paraId="5B6173A7" w14:textId="77777777" w:rsidTr="00BF37CE">
        <w:tc>
          <w:tcPr>
            <w:tcW w:w="0" w:type="auto"/>
            <w:vMerge/>
            <w:shd w:val="clear" w:color="auto" w:fill="D9D9D9" w:themeFill="background1" w:themeFillShade="D9"/>
            <w:vAlign w:val="center"/>
          </w:tcPr>
          <w:p w14:paraId="1B6372A7" w14:textId="77777777" w:rsidR="005A1DC9" w:rsidRPr="00976EDE" w:rsidRDefault="005A1DC9" w:rsidP="005A1DC9">
            <w:pPr>
              <w:suppressAutoHyphens w:val="0"/>
              <w:jc w:val="center"/>
              <w:rPr>
                <w:b/>
                <w:sz w:val="20"/>
                <w:lang w:eastAsia="pl-PL"/>
              </w:rPr>
            </w:pPr>
          </w:p>
        </w:tc>
        <w:tc>
          <w:tcPr>
            <w:tcW w:w="0" w:type="auto"/>
            <w:shd w:val="clear" w:color="auto" w:fill="D9D9D9" w:themeFill="background1" w:themeFillShade="D9"/>
            <w:vAlign w:val="center"/>
          </w:tcPr>
          <w:p w14:paraId="51322814" w14:textId="77777777" w:rsidR="005A1DC9" w:rsidRPr="00976EDE" w:rsidRDefault="005A1DC9" w:rsidP="005A1DC9">
            <w:pPr>
              <w:suppressAutoHyphens w:val="0"/>
              <w:jc w:val="center"/>
              <w:rPr>
                <w:b/>
                <w:sz w:val="20"/>
                <w:lang w:eastAsia="pl-PL"/>
              </w:rPr>
            </w:pPr>
            <w:r w:rsidRPr="00976EDE">
              <w:rPr>
                <w:b/>
                <w:sz w:val="20"/>
                <w:lang w:eastAsia="pl-PL"/>
              </w:rPr>
              <w:t>izb w 1 mieszkaniu</w:t>
            </w:r>
          </w:p>
        </w:tc>
        <w:tc>
          <w:tcPr>
            <w:tcW w:w="0" w:type="auto"/>
            <w:shd w:val="clear" w:color="auto" w:fill="D9D9D9" w:themeFill="background1" w:themeFillShade="D9"/>
            <w:vAlign w:val="center"/>
          </w:tcPr>
          <w:p w14:paraId="0C385A54" w14:textId="77777777" w:rsidR="005A1DC9" w:rsidRPr="00976EDE" w:rsidRDefault="005A1DC9" w:rsidP="005A1DC9">
            <w:pPr>
              <w:suppressAutoHyphens w:val="0"/>
              <w:jc w:val="center"/>
              <w:rPr>
                <w:b/>
                <w:sz w:val="20"/>
                <w:lang w:eastAsia="pl-PL"/>
              </w:rPr>
            </w:pPr>
            <w:r w:rsidRPr="00976EDE">
              <w:rPr>
                <w:b/>
                <w:sz w:val="20"/>
                <w:lang w:eastAsia="pl-PL"/>
              </w:rPr>
              <w:t>osób w 1 mieszkaniu</w:t>
            </w:r>
          </w:p>
        </w:tc>
        <w:tc>
          <w:tcPr>
            <w:tcW w:w="0" w:type="auto"/>
            <w:shd w:val="clear" w:color="auto" w:fill="D9D9D9" w:themeFill="background1" w:themeFillShade="D9"/>
            <w:vAlign w:val="center"/>
          </w:tcPr>
          <w:p w14:paraId="68EDF638" w14:textId="77777777" w:rsidR="005A1DC9" w:rsidRPr="00976EDE" w:rsidRDefault="005A1DC9" w:rsidP="005A1DC9">
            <w:pPr>
              <w:suppressAutoHyphens w:val="0"/>
              <w:jc w:val="center"/>
              <w:rPr>
                <w:b/>
                <w:sz w:val="20"/>
                <w:lang w:eastAsia="pl-PL"/>
              </w:rPr>
            </w:pPr>
            <w:r w:rsidRPr="00976EDE">
              <w:rPr>
                <w:b/>
                <w:sz w:val="20"/>
                <w:lang w:eastAsia="pl-PL"/>
              </w:rPr>
              <w:t>osób na 1 izbę</w:t>
            </w:r>
          </w:p>
        </w:tc>
        <w:tc>
          <w:tcPr>
            <w:tcW w:w="0" w:type="auto"/>
            <w:shd w:val="clear" w:color="auto" w:fill="D9D9D9" w:themeFill="background1" w:themeFillShade="D9"/>
            <w:vAlign w:val="center"/>
          </w:tcPr>
          <w:p w14:paraId="0C0BBAE8" w14:textId="77777777" w:rsidR="005A1DC9" w:rsidRPr="00976EDE" w:rsidRDefault="005A1DC9" w:rsidP="005A1DC9">
            <w:pPr>
              <w:suppressAutoHyphens w:val="0"/>
              <w:jc w:val="center"/>
              <w:rPr>
                <w:b/>
                <w:sz w:val="20"/>
                <w:lang w:eastAsia="pl-PL"/>
              </w:rPr>
            </w:pPr>
            <w:r w:rsidRPr="00976EDE">
              <w:rPr>
                <w:b/>
                <w:sz w:val="20"/>
                <w:lang w:eastAsia="pl-PL"/>
              </w:rPr>
              <w:t xml:space="preserve">mieszkania </w:t>
            </w:r>
            <w:r w:rsidRPr="00976EDE">
              <w:rPr>
                <w:b/>
                <w:sz w:val="20"/>
                <w:lang w:eastAsia="pl-PL"/>
              </w:rPr>
              <w:br/>
              <w:t>[m</w:t>
            </w:r>
            <w:r w:rsidRPr="00976EDE">
              <w:rPr>
                <w:b/>
                <w:sz w:val="20"/>
                <w:vertAlign w:val="superscript"/>
                <w:lang w:eastAsia="pl-PL"/>
              </w:rPr>
              <w:t>2</w:t>
            </w:r>
            <w:r w:rsidRPr="00976EDE">
              <w:rPr>
                <w:b/>
                <w:sz w:val="20"/>
                <w:lang w:eastAsia="pl-PL"/>
              </w:rPr>
              <w:t>]</w:t>
            </w:r>
          </w:p>
        </w:tc>
        <w:tc>
          <w:tcPr>
            <w:tcW w:w="0" w:type="auto"/>
            <w:shd w:val="clear" w:color="auto" w:fill="D9D9D9" w:themeFill="background1" w:themeFillShade="D9"/>
            <w:vAlign w:val="center"/>
          </w:tcPr>
          <w:p w14:paraId="390E13B9" w14:textId="77777777" w:rsidR="005A1DC9" w:rsidRPr="00976EDE" w:rsidRDefault="005A1DC9" w:rsidP="005A1DC9">
            <w:pPr>
              <w:suppressAutoHyphens w:val="0"/>
              <w:jc w:val="center"/>
              <w:rPr>
                <w:b/>
                <w:sz w:val="20"/>
                <w:lang w:eastAsia="pl-PL"/>
              </w:rPr>
            </w:pPr>
            <w:r w:rsidRPr="00976EDE">
              <w:rPr>
                <w:b/>
                <w:sz w:val="20"/>
                <w:lang w:eastAsia="pl-PL"/>
              </w:rPr>
              <w:t>na 1 osobę</w:t>
            </w:r>
          </w:p>
          <w:p w14:paraId="6C1777F2" w14:textId="77777777" w:rsidR="005A1DC9" w:rsidRPr="00976EDE" w:rsidRDefault="005A1DC9" w:rsidP="005A1DC9">
            <w:pPr>
              <w:suppressAutoHyphens w:val="0"/>
              <w:jc w:val="center"/>
              <w:rPr>
                <w:b/>
                <w:sz w:val="20"/>
                <w:lang w:eastAsia="pl-PL"/>
              </w:rPr>
            </w:pPr>
            <w:r w:rsidRPr="00976EDE">
              <w:rPr>
                <w:b/>
                <w:sz w:val="20"/>
                <w:lang w:eastAsia="pl-PL"/>
              </w:rPr>
              <w:t>[m</w:t>
            </w:r>
            <w:r w:rsidRPr="00976EDE">
              <w:rPr>
                <w:b/>
                <w:sz w:val="20"/>
                <w:vertAlign w:val="superscript"/>
                <w:lang w:eastAsia="pl-PL"/>
              </w:rPr>
              <w:t>2</w:t>
            </w:r>
            <w:r w:rsidRPr="00976EDE">
              <w:rPr>
                <w:b/>
                <w:sz w:val="20"/>
                <w:lang w:eastAsia="pl-PL"/>
              </w:rPr>
              <w:t>]</w:t>
            </w:r>
          </w:p>
        </w:tc>
      </w:tr>
      <w:tr w:rsidR="005A1DC9" w:rsidRPr="00976EDE" w14:paraId="65F503F0" w14:textId="77777777" w:rsidTr="00BF37CE">
        <w:tc>
          <w:tcPr>
            <w:tcW w:w="0" w:type="auto"/>
            <w:shd w:val="clear" w:color="auto" w:fill="D9D9D9" w:themeFill="background1" w:themeFillShade="D9"/>
            <w:vAlign w:val="center"/>
          </w:tcPr>
          <w:p w14:paraId="449EA782" w14:textId="77777777" w:rsidR="005A1DC9" w:rsidRPr="00976EDE" w:rsidRDefault="005A1DC9" w:rsidP="00D7050A">
            <w:pPr>
              <w:suppressAutoHyphens w:val="0"/>
              <w:jc w:val="center"/>
              <w:rPr>
                <w:b/>
                <w:sz w:val="20"/>
                <w:lang w:eastAsia="pl-PL"/>
              </w:rPr>
            </w:pPr>
            <w:r w:rsidRPr="00976EDE">
              <w:rPr>
                <w:b/>
                <w:sz w:val="20"/>
                <w:lang w:eastAsia="pl-PL"/>
              </w:rPr>
              <w:t xml:space="preserve">Gmina </w:t>
            </w:r>
            <w:r w:rsidRPr="00976EDE">
              <w:rPr>
                <w:b/>
                <w:sz w:val="20"/>
                <w:lang w:eastAsia="pl-PL"/>
              </w:rPr>
              <w:br/>
            </w:r>
            <w:r w:rsidR="00D7050A" w:rsidRPr="00976EDE">
              <w:rPr>
                <w:b/>
                <w:sz w:val="20"/>
                <w:lang w:eastAsia="pl-PL"/>
              </w:rPr>
              <w:t>Bliżyn</w:t>
            </w:r>
          </w:p>
        </w:tc>
        <w:tc>
          <w:tcPr>
            <w:tcW w:w="0" w:type="auto"/>
            <w:vAlign w:val="center"/>
          </w:tcPr>
          <w:p w14:paraId="158CF7E7" w14:textId="77777777" w:rsidR="005A1DC9" w:rsidRPr="00976EDE" w:rsidRDefault="009815A5" w:rsidP="005A1DC9">
            <w:pPr>
              <w:suppressAutoHyphens w:val="0"/>
              <w:jc w:val="center"/>
              <w:rPr>
                <w:sz w:val="20"/>
                <w:szCs w:val="20"/>
                <w:lang w:eastAsia="pl-PL"/>
              </w:rPr>
            </w:pPr>
            <w:r w:rsidRPr="00976EDE">
              <w:rPr>
                <w:sz w:val="20"/>
                <w:szCs w:val="20"/>
                <w:lang w:eastAsia="pl-PL"/>
              </w:rPr>
              <w:t>3,9</w:t>
            </w:r>
            <w:r w:rsidR="00976EDE">
              <w:rPr>
                <w:sz w:val="20"/>
                <w:szCs w:val="20"/>
                <w:lang w:eastAsia="pl-PL"/>
              </w:rPr>
              <w:t>0</w:t>
            </w:r>
          </w:p>
        </w:tc>
        <w:tc>
          <w:tcPr>
            <w:tcW w:w="0" w:type="auto"/>
            <w:vAlign w:val="center"/>
          </w:tcPr>
          <w:p w14:paraId="5C0F0BF1" w14:textId="77777777" w:rsidR="005A1DC9" w:rsidRPr="00976EDE" w:rsidRDefault="00976EDE" w:rsidP="005A1DC9">
            <w:pPr>
              <w:suppressAutoHyphens w:val="0"/>
              <w:jc w:val="center"/>
              <w:rPr>
                <w:sz w:val="20"/>
                <w:szCs w:val="20"/>
                <w:lang w:eastAsia="pl-PL"/>
              </w:rPr>
            </w:pPr>
            <w:r>
              <w:rPr>
                <w:sz w:val="20"/>
                <w:szCs w:val="20"/>
                <w:lang w:eastAsia="pl-PL"/>
              </w:rPr>
              <w:t>2,67</w:t>
            </w:r>
          </w:p>
        </w:tc>
        <w:tc>
          <w:tcPr>
            <w:tcW w:w="0" w:type="auto"/>
            <w:vAlign w:val="center"/>
          </w:tcPr>
          <w:p w14:paraId="484A1124" w14:textId="77777777" w:rsidR="005A1DC9" w:rsidRPr="00976EDE" w:rsidRDefault="009815A5" w:rsidP="005A1DC9">
            <w:pPr>
              <w:suppressAutoHyphens w:val="0"/>
              <w:jc w:val="center"/>
              <w:rPr>
                <w:sz w:val="20"/>
                <w:szCs w:val="20"/>
                <w:lang w:eastAsia="pl-PL"/>
              </w:rPr>
            </w:pPr>
            <w:r w:rsidRPr="00976EDE">
              <w:rPr>
                <w:sz w:val="20"/>
                <w:szCs w:val="20"/>
                <w:lang w:eastAsia="pl-PL"/>
              </w:rPr>
              <w:t>0,</w:t>
            </w:r>
            <w:r w:rsidR="00976EDE">
              <w:rPr>
                <w:sz w:val="20"/>
                <w:szCs w:val="20"/>
                <w:lang w:eastAsia="pl-PL"/>
              </w:rPr>
              <w:t>68</w:t>
            </w:r>
          </w:p>
        </w:tc>
        <w:tc>
          <w:tcPr>
            <w:tcW w:w="0" w:type="auto"/>
            <w:vAlign w:val="center"/>
          </w:tcPr>
          <w:p w14:paraId="5C805DD4" w14:textId="77777777" w:rsidR="005A1DC9" w:rsidRPr="00976EDE" w:rsidRDefault="009815A5" w:rsidP="005A1DC9">
            <w:pPr>
              <w:suppressAutoHyphens w:val="0"/>
              <w:jc w:val="center"/>
              <w:rPr>
                <w:sz w:val="20"/>
                <w:szCs w:val="20"/>
                <w:lang w:eastAsia="pl-PL"/>
              </w:rPr>
            </w:pPr>
            <w:r w:rsidRPr="00976EDE">
              <w:rPr>
                <w:sz w:val="20"/>
                <w:szCs w:val="20"/>
                <w:lang w:eastAsia="pl-PL"/>
              </w:rPr>
              <w:t>7</w:t>
            </w:r>
            <w:r w:rsidR="00976EDE">
              <w:rPr>
                <w:sz w:val="20"/>
                <w:szCs w:val="20"/>
                <w:lang w:eastAsia="pl-PL"/>
              </w:rPr>
              <w:t>3,6</w:t>
            </w:r>
          </w:p>
        </w:tc>
        <w:tc>
          <w:tcPr>
            <w:tcW w:w="0" w:type="auto"/>
            <w:vAlign w:val="center"/>
          </w:tcPr>
          <w:p w14:paraId="439C805B" w14:textId="77777777" w:rsidR="005A1DC9" w:rsidRPr="00976EDE" w:rsidRDefault="009815A5" w:rsidP="005A1DC9">
            <w:pPr>
              <w:suppressAutoHyphens w:val="0"/>
              <w:jc w:val="center"/>
              <w:rPr>
                <w:sz w:val="20"/>
                <w:szCs w:val="20"/>
                <w:lang w:eastAsia="pl-PL"/>
              </w:rPr>
            </w:pPr>
            <w:r w:rsidRPr="00976EDE">
              <w:rPr>
                <w:sz w:val="20"/>
                <w:szCs w:val="20"/>
                <w:lang w:eastAsia="pl-PL"/>
              </w:rPr>
              <w:t>2</w:t>
            </w:r>
            <w:r w:rsidR="00976EDE">
              <w:rPr>
                <w:sz w:val="20"/>
                <w:szCs w:val="20"/>
                <w:lang w:eastAsia="pl-PL"/>
              </w:rPr>
              <w:t>6,5</w:t>
            </w:r>
          </w:p>
        </w:tc>
      </w:tr>
    </w:tbl>
    <w:p w14:paraId="03A50913" w14:textId="77777777" w:rsidR="005A1DC9" w:rsidRPr="00976EDE" w:rsidRDefault="005A1DC9" w:rsidP="00A71DEB">
      <w:pPr>
        <w:rPr>
          <w:b/>
          <w:bCs/>
          <w:sz w:val="20"/>
        </w:rPr>
      </w:pPr>
      <w:r w:rsidRPr="00976EDE">
        <w:rPr>
          <w:bCs/>
          <w:sz w:val="20"/>
        </w:rPr>
        <w:t>Źródło – dane GUS</w:t>
      </w:r>
    </w:p>
    <w:p w14:paraId="6D59CD2E" w14:textId="77777777" w:rsidR="00016345" w:rsidRPr="000A535A" w:rsidRDefault="00016345" w:rsidP="001B19C8">
      <w:pPr>
        <w:rPr>
          <w:highlight w:val="yellow"/>
        </w:rPr>
      </w:pPr>
    </w:p>
    <w:p w14:paraId="29214F27" w14:textId="77777777" w:rsidR="001B19C8" w:rsidRPr="00976EDE" w:rsidRDefault="00976EDE" w:rsidP="001B19C8">
      <w:r w:rsidRPr="00976EDE">
        <w:t>W latach 2017-2021</w:t>
      </w:r>
      <w:r w:rsidR="001B19C8" w:rsidRPr="00976EDE">
        <w:t xml:space="preserve"> zasób</w:t>
      </w:r>
      <w:r w:rsidR="009E1406" w:rsidRPr="00976EDE">
        <w:t xml:space="preserve"> </w:t>
      </w:r>
      <w:r w:rsidRPr="00976EDE">
        <w:t>mieszkaniowy zwiększył się o 82</w:t>
      </w:r>
      <w:r w:rsidR="009E1406" w:rsidRPr="00976EDE">
        <w:t xml:space="preserve"> mieszkania</w:t>
      </w:r>
      <w:r w:rsidR="001B19C8" w:rsidRPr="00976EDE">
        <w:t xml:space="preserve">, ilość izb wzrosła </w:t>
      </w:r>
      <w:r w:rsidR="001B19C8" w:rsidRPr="00976EDE">
        <w:br/>
      </w:r>
      <w:r w:rsidRPr="00976EDE">
        <w:t>o 431</w:t>
      </w:r>
      <w:r w:rsidR="009E1406" w:rsidRPr="00976EDE">
        <w:t xml:space="preserve">, przybyło </w:t>
      </w:r>
      <w:r w:rsidRPr="00976EDE">
        <w:t>10 708</w:t>
      </w:r>
      <w:r w:rsidR="001B19C8" w:rsidRPr="00976EDE">
        <w:t xml:space="preserve"> m² powierzchni użytkowej mieszkalnej.</w:t>
      </w:r>
    </w:p>
    <w:p w14:paraId="7DE6654E" w14:textId="77777777" w:rsidR="001B19C8" w:rsidRPr="00976EDE" w:rsidRDefault="001B19C8" w:rsidP="001B19C8">
      <w:r w:rsidRPr="00976EDE">
        <w:t xml:space="preserve">Sytuacja mieszkaniowa ludności gminy ulega systematycznej poprawie, jest to wynikiem oddawania do użytku nowych mieszkań o wyższym standardzie w zabudowie prywatnej. Zwiększa się liczba mieszkań przypadających na ilość ludności gminy oraz średnia powierzchnia samych mieszkań. </w:t>
      </w:r>
    </w:p>
    <w:p w14:paraId="0AC94EE2" w14:textId="77777777" w:rsidR="00A12A0A" w:rsidRPr="00976EDE" w:rsidRDefault="00A12A0A" w:rsidP="00A12A0A">
      <w:r w:rsidRPr="00976EDE">
        <w:t>Wskaźniki procentowe wyposażen</w:t>
      </w:r>
      <w:r w:rsidR="00976EDE" w:rsidRPr="00976EDE">
        <w:t>ia mieszkań w gminie w roku 2020</w:t>
      </w:r>
      <w:r w:rsidRPr="00976EDE">
        <w:t xml:space="preserve"> </w:t>
      </w:r>
      <w:r w:rsidR="0047531D" w:rsidRPr="00976EDE">
        <w:t>(dane GUS</w:t>
      </w:r>
      <w:r w:rsidR="00AA0143" w:rsidRPr="00976EDE">
        <w:t xml:space="preserve">) </w:t>
      </w:r>
      <w:r w:rsidRPr="00976EDE">
        <w:t xml:space="preserve">wynoszą: </w:t>
      </w:r>
    </w:p>
    <w:p w14:paraId="67E3FD28" w14:textId="77777777" w:rsidR="00A12A0A" w:rsidRPr="00976EDE" w:rsidRDefault="00976EDE" w:rsidP="00A601F5">
      <w:pPr>
        <w:pStyle w:val="Styl1"/>
        <w:numPr>
          <w:ilvl w:val="0"/>
          <w:numId w:val="11"/>
        </w:numPr>
      </w:pPr>
      <w:r w:rsidRPr="00976EDE">
        <w:t>wodociąg – 87,4</w:t>
      </w:r>
      <w:r w:rsidR="00AA0880" w:rsidRPr="00976EDE">
        <w:t xml:space="preserve"> %</w:t>
      </w:r>
    </w:p>
    <w:p w14:paraId="3073C531" w14:textId="77777777" w:rsidR="00A12A0A" w:rsidRPr="00976EDE" w:rsidRDefault="00AE2AEF" w:rsidP="00A601F5">
      <w:pPr>
        <w:pStyle w:val="Styl1"/>
        <w:numPr>
          <w:ilvl w:val="0"/>
          <w:numId w:val="11"/>
        </w:numPr>
      </w:pPr>
      <w:r w:rsidRPr="00976EDE">
        <w:t>ła</w:t>
      </w:r>
      <w:r w:rsidR="00976EDE" w:rsidRPr="00976EDE">
        <w:t>zienka – 66,0</w:t>
      </w:r>
      <w:r w:rsidR="00AA0880" w:rsidRPr="00976EDE">
        <w:t xml:space="preserve"> %</w:t>
      </w:r>
    </w:p>
    <w:p w14:paraId="6460C496" w14:textId="77777777" w:rsidR="00A12A0A" w:rsidRPr="00976EDE" w:rsidRDefault="00AA0880" w:rsidP="00A601F5">
      <w:pPr>
        <w:pStyle w:val="Styl1"/>
        <w:numPr>
          <w:ilvl w:val="0"/>
          <w:numId w:val="11"/>
        </w:numPr>
      </w:pPr>
      <w:r w:rsidRPr="00976EDE">
        <w:t>centra</w:t>
      </w:r>
      <w:r w:rsidR="00976EDE" w:rsidRPr="00976EDE">
        <w:t>lne ogrzewanie – 68,4</w:t>
      </w:r>
      <w:r w:rsidR="004D6E12" w:rsidRPr="00976EDE">
        <w:t xml:space="preserve"> </w:t>
      </w:r>
      <w:r w:rsidRPr="00976EDE">
        <w:t>%</w:t>
      </w:r>
    </w:p>
    <w:p w14:paraId="6F629BE3" w14:textId="77777777" w:rsidR="009815A5" w:rsidRDefault="009815A5" w:rsidP="003939DC">
      <w:pPr>
        <w:pStyle w:val="Styl1"/>
        <w:numPr>
          <w:ilvl w:val="0"/>
          <w:numId w:val="0"/>
        </w:numPr>
        <w:spacing w:after="240"/>
        <w:rPr>
          <w:highlight w:val="yellow"/>
        </w:rPr>
      </w:pPr>
    </w:p>
    <w:p w14:paraId="350334CC" w14:textId="77777777" w:rsidR="003B046D" w:rsidRPr="000A535A" w:rsidRDefault="003B046D" w:rsidP="003939DC">
      <w:pPr>
        <w:pStyle w:val="Styl1"/>
        <w:numPr>
          <w:ilvl w:val="0"/>
          <w:numId w:val="0"/>
        </w:numPr>
        <w:spacing w:after="240"/>
        <w:rPr>
          <w:highlight w:val="yellow"/>
        </w:rPr>
      </w:pPr>
    </w:p>
    <w:p w14:paraId="570D4E26" w14:textId="77777777" w:rsidR="00A900E6" w:rsidRPr="006711D1" w:rsidRDefault="00BF37CE" w:rsidP="00BF37CE">
      <w:pPr>
        <w:pStyle w:val="Nagwek4"/>
      </w:pPr>
      <w:bookmarkStart w:id="67" w:name="_Toc123641976"/>
      <w:r w:rsidRPr="006711D1">
        <w:lastRenderedPageBreak/>
        <w:t>1.</w:t>
      </w:r>
      <w:r w:rsidR="005647D8" w:rsidRPr="006711D1">
        <w:t>2.3</w:t>
      </w:r>
      <w:r w:rsidR="00236F8A" w:rsidRPr="006711D1">
        <w:t xml:space="preserve">. Infrastruktura </w:t>
      </w:r>
      <w:r w:rsidR="00A900E6" w:rsidRPr="006711D1">
        <w:t>techniczna</w:t>
      </w:r>
      <w:bookmarkEnd w:id="67"/>
    </w:p>
    <w:p w14:paraId="347BF20E" w14:textId="77777777" w:rsidR="00BE6E84" w:rsidRPr="006711D1" w:rsidRDefault="004771FF" w:rsidP="00A03963">
      <w:pPr>
        <w:rPr>
          <w:b/>
          <w:u w:val="single"/>
        </w:rPr>
      </w:pPr>
      <w:r w:rsidRPr="006711D1">
        <w:rPr>
          <w:b/>
          <w:u w:val="single"/>
        </w:rPr>
        <w:t>Zaopatrzenie w wodę</w:t>
      </w:r>
    </w:p>
    <w:p w14:paraId="1201CC4B" w14:textId="77777777" w:rsidR="003D6BC9" w:rsidRPr="008C0C26" w:rsidRDefault="003D6BC9" w:rsidP="003D6BC9">
      <w:pPr>
        <w:autoSpaceDE w:val="0"/>
        <w:autoSpaceDN w:val="0"/>
        <w:adjustRightInd w:val="0"/>
      </w:pPr>
      <w:bookmarkStart w:id="68" w:name="_Toc450651477"/>
      <w:r w:rsidRPr="008C0C26">
        <w:t xml:space="preserve">W gminie działają ujęcia wód podziemnych: </w:t>
      </w:r>
    </w:p>
    <w:p w14:paraId="6A071E7A" w14:textId="77777777" w:rsidR="003D6BC9" w:rsidRPr="008C0C26" w:rsidRDefault="003D6BC9" w:rsidP="003D6BC9">
      <w:pPr>
        <w:pStyle w:val="Styl1"/>
      </w:pPr>
      <w:r w:rsidRPr="008C0C26">
        <w:t>Gostków Górny - składa się z dwóch studni głębinowych o zasobach eksploatacyjnych 120 m</w:t>
      </w:r>
      <w:r w:rsidRPr="008C0C26">
        <w:rPr>
          <w:vertAlign w:val="superscript"/>
        </w:rPr>
        <w:t>3</w:t>
      </w:r>
      <w:r w:rsidRPr="008C0C26">
        <w:t>/dobę, woda nie wymaga uzdatniania i dezynfekcji, istnieje możliwość chlorowania</w:t>
      </w:r>
    </w:p>
    <w:p w14:paraId="2E29283B" w14:textId="77777777" w:rsidR="003D6BC9" w:rsidRPr="008C0C26" w:rsidRDefault="003D6BC9" w:rsidP="003D6BC9">
      <w:pPr>
        <w:pStyle w:val="Styl1"/>
      </w:pPr>
      <w:r>
        <w:t>Bugaj - uję</w:t>
      </w:r>
      <w:r w:rsidRPr="008C0C26">
        <w:t>cie będące własnością Miejskiego Przedsiębiorstwa Wodociągów i Kanalizacji Sp. z o.o w Skarżysku-Kamiennej, zaopatrujące miasto i fragment gminy Bliżyn. Sieć wodociągowa na terenie gminy Bliżyn stanowi jej własność, ale będąca w użytkowaniu w/w przedsiębiorstwa. Ujęcie składa się z 3 studni głębinowych, eksploatowane jest tylko jedno ujecie. Zatwierdzone zasoby wynoszą 167 m</w:t>
      </w:r>
      <w:r w:rsidRPr="008C0C26">
        <w:rPr>
          <w:vertAlign w:val="superscript"/>
        </w:rPr>
        <w:t>3</w:t>
      </w:r>
      <w:r w:rsidRPr="008C0C26">
        <w:t xml:space="preserve">/dobę. </w:t>
      </w:r>
    </w:p>
    <w:p w14:paraId="7BF92736" w14:textId="77777777" w:rsidR="00A82213" w:rsidRPr="00A9669D" w:rsidRDefault="00A82213" w:rsidP="00F549AE"/>
    <w:p w14:paraId="20624345" w14:textId="77777777" w:rsidR="00F549AE" w:rsidRPr="00A9669D" w:rsidRDefault="00F549AE" w:rsidP="00F549AE">
      <w:r w:rsidRPr="00A9669D">
        <w:t>Łączna długość czynnej rozdzielczej sieci wodociągowej w</w:t>
      </w:r>
      <w:r w:rsidR="00A9669D" w:rsidRPr="00A9669D">
        <w:t xml:space="preserve"> 2021 roku wynosiła 128,4</w:t>
      </w:r>
      <w:r w:rsidR="00597E3A" w:rsidRPr="00A9669D">
        <w:t xml:space="preserve"> km, </w:t>
      </w:r>
      <w:r w:rsidR="00597E3A" w:rsidRPr="00A9669D">
        <w:br/>
      </w:r>
      <w:r w:rsidRPr="00A9669D">
        <w:t xml:space="preserve">z przyłączami prowadzącymi do budynków mieszkalnych i zbiorowego zamieszkania w ilości </w:t>
      </w:r>
      <w:r w:rsidR="00A9669D" w:rsidRPr="00A9669D">
        <w:t>2 405</w:t>
      </w:r>
      <w:r w:rsidRPr="00A9669D">
        <w:t xml:space="preserve"> szt. </w:t>
      </w:r>
    </w:p>
    <w:p w14:paraId="74BB8342" w14:textId="77777777" w:rsidR="00160560" w:rsidRPr="00A9669D" w:rsidRDefault="008F7AD3" w:rsidP="007277D0">
      <w:pPr>
        <w:rPr>
          <w:lang w:eastAsia="pl-PL"/>
        </w:rPr>
      </w:pPr>
      <w:bookmarkStart w:id="69" w:name="_Toc450651478"/>
      <w:bookmarkEnd w:id="68"/>
      <w:r w:rsidRPr="00A9669D">
        <w:rPr>
          <w:lang w:eastAsia="pl-PL"/>
        </w:rPr>
        <w:t xml:space="preserve">Poniżej zamieszczono zestawienie podstawowych danych dotyczących wodociągów </w:t>
      </w:r>
      <w:r w:rsidR="00B92EB7" w:rsidRPr="00A9669D">
        <w:rPr>
          <w:lang w:eastAsia="pl-PL"/>
        </w:rPr>
        <w:t xml:space="preserve">oraz zużycia wody dla gminy </w:t>
      </w:r>
      <w:r w:rsidR="00597E3A" w:rsidRPr="00A9669D">
        <w:rPr>
          <w:lang w:eastAsia="pl-PL"/>
        </w:rPr>
        <w:t>B</w:t>
      </w:r>
      <w:r w:rsidR="00A9669D" w:rsidRPr="00A9669D">
        <w:rPr>
          <w:lang w:eastAsia="pl-PL"/>
        </w:rPr>
        <w:t>liżyn</w:t>
      </w:r>
      <w:r w:rsidRPr="00A9669D">
        <w:rPr>
          <w:lang w:eastAsia="pl-PL"/>
        </w:rPr>
        <w:t>.</w:t>
      </w:r>
      <w:bookmarkStart w:id="70" w:name="_Toc83208229"/>
      <w:bookmarkEnd w:id="69"/>
    </w:p>
    <w:p w14:paraId="58A768F8" w14:textId="77777777" w:rsidR="003939DC" w:rsidRPr="000A535A" w:rsidRDefault="003939DC" w:rsidP="007277D0">
      <w:pPr>
        <w:rPr>
          <w:highlight w:val="yellow"/>
          <w:lang w:eastAsia="pl-PL"/>
        </w:rPr>
      </w:pPr>
    </w:p>
    <w:p w14:paraId="2972E4D0" w14:textId="7D0C42F5" w:rsidR="00BF37CE" w:rsidRPr="00A9669D" w:rsidRDefault="00BF37CE" w:rsidP="003939DC">
      <w:pPr>
        <w:pStyle w:val="Legenda"/>
        <w:spacing w:before="0"/>
      </w:pPr>
      <w:bookmarkStart w:id="71" w:name="_Toc123642091"/>
      <w:r w:rsidRPr="00A9669D">
        <w:t xml:space="preserve">Tabela </w:t>
      </w:r>
      <w:r w:rsidR="00F60A07" w:rsidRPr="00A9669D">
        <w:fldChar w:fldCharType="begin"/>
      </w:r>
      <w:r w:rsidR="006D418C" w:rsidRPr="00A9669D">
        <w:instrText xml:space="preserve"> SEQ Tabela \* ARABIC </w:instrText>
      </w:r>
      <w:r w:rsidR="00F60A07" w:rsidRPr="00A9669D">
        <w:fldChar w:fldCharType="separate"/>
      </w:r>
      <w:r w:rsidR="00DB0D46">
        <w:rPr>
          <w:noProof/>
        </w:rPr>
        <w:t>7</w:t>
      </w:r>
      <w:r w:rsidR="00F60A07" w:rsidRPr="00A9669D">
        <w:fldChar w:fldCharType="end"/>
      </w:r>
      <w:r w:rsidRPr="00A9669D">
        <w:t xml:space="preserve">. Stan sieci wodociągowej w gminie </w:t>
      </w:r>
      <w:r w:rsidR="00A9669D" w:rsidRPr="00A9669D">
        <w:t>Bliżyn w latach 2017</w:t>
      </w:r>
      <w:r w:rsidRPr="00A9669D">
        <w:t>-202</w:t>
      </w:r>
      <w:bookmarkEnd w:id="70"/>
      <w:r w:rsidR="00A9669D" w:rsidRPr="00A9669D">
        <w:t>1</w:t>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2"/>
        <w:gridCol w:w="1277"/>
        <w:gridCol w:w="672"/>
        <w:gridCol w:w="672"/>
        <w:gridCol w:w="672"/>
        <w:gridCol w:w="672"/>
        <w:gridCol w:w="672"/>
      </w:tblGrid>
      <w:tr w:rsidR="00BF37CE" w:rsidRPr="000A535A" w14:paraId="4ADFB29D" w14:textId="77777777" w:rsidTr="00A4411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C0B690" w14:textId="77777777" w:rsidR="00BF37CE" w:rsidRPr="00A9669D" w:rsidRDefault="00BF37CE" w:rsidP="00BF37CE">
            <w:pPr>
              <w:jc w:val="center"/>
              <w:rPr>
                <w:b/>
                <w:sz w:val="20"/>
              </w:rPr>
            </w:pPr>
            <w:r w:rsidRPr="00A9669D">
              <w:rPr>
                <w:b/>
                <w:sz w:val="20"/>
              </w:rPr>
              <w:t>Wyszczególnienie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287239" w14:textId="77777777" w:rsidR="00BF37CE" w:rsidRPr="00A9669D" w:rsidRDefault="00BF37CE" w:rsidP="00BF37CE">
            <w:pPr>
              <w:jc w:val="center"/>
              <w:rPr>
                <w:b/>
                <w:sz w:val="20"/>
              </w:rPr>
            </w:pPr>
            <w:r w:rsidRPr="00A9669D">
              <w:rPr>
                <w:b/>
                <w:sz w:val="20"/>
              </w:rPr>
              <w:t>Jednostka miary</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B2F296" w14:textId="77777777" w:rsidR="00BF37CE" w:rsidRPr="00A9669D" w:rsidRDefault="00BF37CE" w:rsidP="00BF37CE">
            <w:pPr>
              <w:jc w:val="center"/>
              <w:rPr>
                <w:b/>
                <w:sz w:val="20"/>
              </w:rPr>
            </w:pPr>
            <w:r w:rsidRPr="00A9669D">
              <w:rPr>
                <w:b/>
                <w:sz w:val="20"/>
              </w:rPr>
              <w:t>201</w:t>
            </w:r>
            <w:r w:rsidR="00A9669D" w:rsidRPr="00A9669D">
              <w:rPr>
                <w:b/>
                <w:sz w:val="20"/>
              </w:rPr>
              <w:t>7</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114454" w14:textId="77777777" w:rsidR="00BF37CE" w:rsidRPr="00A9669D" w:rsidRDefault="00BF37CE" w:rsidP="00BF37CE">
            <w:pPr>
              <w:jc w:val="center"/>
              <w:rPr>
                <w:b/>
                <w:sz w:val="20"/>
              </w:rPr>
            </w:pPr>
            <w:r w:rsidRPr="00A9669D">
              <w:rPr>
                <w:b/>
                <w:sz w:val="20"/>
              </w:rPr>
              <w:t>201</w:t>
            </w:r>
            <w:r w:rsidR="00A9669D" w:rsidRPr="00A9669D">
              <w:rPr>
                <w:b/>
                <w:sz w:val="20"/>
              </w:rPr>
              <w:t>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770A35" w14:textId="77777777" w:rsidR="00BF37CE" w:rsidRPr="00A9669D" w:rsidRDefault="00BF37CE" w:rsidP="00BF37CE">
            <w:pPr>
              <w:jc w:val="center"/>
              <w:rPr>
                <w:b/>
                <w:sz w:val="20"/>
              </w:rPr>
            </w:pPr>
            <w:r w:rsidRPr="00A9669D">
              <w:rPr>
                <w:b/>
                <w:sz w:val="20"/>
              </w:rPr>
              <w:t>201</w:t>
            </w:r>
            <w:r w:rsidR="00A9669D" w:rsidRPr="00A9669D">
              <w:rPr>
                <w:b/>
                <w:sz w:val="20"/>
              </w:rPr>
              <w:t>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CF55DF" w14:textId="77777777" w:rsidR="00BF37CE" w:rsidRPr="00A9669D" w:rsidRDefault="00BF37CE" w:rsidP="00BF37CE">
            <w:pPr>
              <w:jc w:val="center"/>
              <w:rPr>
                <w:b/>
                <w:sz w:val="20"/>
              </w:rPr>
            </w:pPr>
            <w:r w:rsidRPr="00A9669D">
              <w:rPr>
                <w:b/>
                <w:sz w:val="20"/>
              </w:rPr>
              <w:t>20</w:t>
            </w:r>
            <w:r w:rsidR="00A9669D" w:rsidRPr="00A9669D">
              <w:rPr>
                <w:b/>
                <w:sz w:val="20"/>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1DEB7B" w14:textId="77777777" w:rsidR="00BF37CE" w:rsidRPr="00A9669D" w:rsidRDefault="00A9669D" w:rsidP="00BF37CE">
            <w:pPr>
              <w:jc w:val="center"/>
              <w:rPr>
                <w:b/>
                <w:sz w:val="20"/>
              </w:rPr>
            </w:pPr>
            <w:r w:rsidRPr="00A9669D">
              <w:rPr>
                <w:b/>
                <w:sz w:val="20"/>
              </w:rPr>
              <w:t>2021</w:t>
            </w:r>
          </w:p>
        </w:tc>
      </w:tr>
      <w:tr w:rsidR="00BF37CE" w:rsidRPr="00A9669D" w14:paraId="3A395022" w14:textId="77777777" w:rsidTr="00A4411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D3FE37" w14:textId="77777777" w:rsidR="00BF37CE" w:rsidRPr="00A9669D" w:rsidRDefault="00BF37CE" w:rsidP="00BF37CE">
            <w:pPr>
              <w:jc w:val="left"/>
              <w:rPr>
                <w:b/>
                <w:sz w:val="20"/>
              </w:rPr>
            </w:pPr>
            <w:r w:rsidRPr="00A9669D">
              <w:rPr>
                <w:b/>
                <w:sz w:val="20"/>
              </w:rPr>
              <w:t xml:space="preserve">Długość czynnej sieci wodociągowej rozdzielczej </w:t>
            </w:r>
          </w:p>
        </w:tc>
        <w:tc>
          <w:tcPr>
            <w:tcW w:w="0" w:type="auto"/>
            <w:tcBorders>
              <w:top w:val="single" w:sz="4" w:space="0" w:color="000000"/>
              <w:left w:val="single" w:sz="4" w:space="0" w:color="000000"/>
              <w:bottom w:val="single" w:sz="4" w:space="0" w:color="000000"/>
              <w:right w:val="single" w:sz="4" w:space="0" w:color="000000"/>
            </w:tcBorders>
            <w:vAlign w:val="center"/>
          </w:tcPr>
          <w:p w14:paraId="19CC3AE8" w14:textId="77777777" w:rsidR="00BF37CE" w:rsidRPr="00A9669D" w:rsidRDefault="00BF37CE" w:rsidP="00BF37CE">
            <w:pPr>
              <w:jc w:val="center"/>
              <w:rPr>
                <w:sz w:val="20"/>
              </w:rPr>
            </w:pPr>
            <w:r w:rsidRPr="00A9669D">
              <w:rPr>
                <w:sz w:val="20"/>
              </w:rPr>
              <w:t>km</w:t>
            </w:r>
          </w:p>
        </w:tc>
        <w:tc>
          <w:tcPr>
            <w:tcW w:w="0" w:type="auto"/>
            <w:tcBorders>
              <w:top w:val="single" w:sz="4" w:space="0" w:color="000000"/>
              <w:left w:val="single" w:sz="4" w:space="0" w:color="000000"/>
              <w:bottom w:val="single" w:sz="4" w:space="0" w:color="000000"/>
              <w:right w:val="single" w:sz="4" w:space="0" w:color="000000"/>
            </w:tcBorders>
            <w:vAlign w:val="center"/>
          </w:tcPr>
          <w:p w14:paraId="4AFC8F3B" w14:textId="77777777" w:rsidR="00BF37CE" w:rsidRPr="00A9669D" w:rsidRDefault="00A9669D" w:rsidP="00BF37CE">
            <w:pPr>
              <w:jc w:val="center"/>
              <w:rPr>
                <w:sz w:val="20"/>
              </w:rPr>
            </w:pPr>
            <w:r w:rsidRPr="00A9669D">
              <w:rPr>
                <w:sz w:val="20"/>
              </w:rPr>
              <w:t>127,9</w:t>
            </w:r>
          </w:p>
        </w:tc>
        <w:tc>
          <w:tcPr>
            <w:tcW w:w="0" w:type="auto"/>
            <w:tcBorders>
              <w:top w:val="single" w:sz="4" w:space="0" w:color="000000"/>
              <w:left w:val="single" w:sz="4" w:space="0" w:color="000000"/>
              <w:bottom w:val="single" w:sz="4" w:space="0" w:color="000000"/>
              <w:right w:val="single" w:sz="4" w:space="0" w:color="000000"/>
            </w:tcBorders>
            <w:vAlign w:val="center"/>
          </w:tcPr>
          <w:p w14:paraId="560F96B6" w14:textId="77777777" w:rsidR="00BF37CE" w:rsidRPr="00A9669D" w:rsidRDefault="00A9669D" w:rsidP="00BF37CE">
            <w:pPr>
              <w:jc w:val="center"/>
              <w:rPr>
                <w:sz w:val="20"/>
              </w:rPr>
            </w:pPr>
            <w:r w:rsidRPr="00A9669D">
              <w:rPr>
                <w:sz w:val="20"/>
              </w:rPr>
              <w:t>127,9</w:t>
            </w:r>
          </w:p>
        </w:tc>
        <w:tc>
          <w:tcPr>
            <w:tcW w:w="0" w:type="auto"/>
            <w:tcBorders>
              <w:top w:val="single" w:sz="4" w:space="0" w:color="000000"/>
              <w:left w:val="single" w:sz="4" w:space="0" w:color="000000"/>
              <w:bottom w:val="single" w:sz="4" w:space="0" w:color="000000"/>
              <w:right w:val="single" w:sz="4" w:space="0" w:color="000000"/>
            </w:tcBorders>
            <w:vAlign w:val="center"/>
          </w:tcPr>
          <w:p w14:paraId="2F159A83" w14:textId="77777777" w:rsidR="00BF37CE" w:rsidRPr="00A9669D" w:rsidRDefault="00A9669D" w:rsidP="00BF37CE">
            <w:pPr>
              <w:jc w:val="center"/>
              <w:rPr>
                <w:sz w:val="20"/>
              </w:rPr>
            </w:pPr>
            <w:r w:rsidRPr="00A9669D">
              <w:rPr>
                <w:sz w:val="20"/>
              </w:rPr>
              <w:t>127,9</w:t>
            </w:r>
          </w:p>
        </w:tc>
        <w:tc>
          <w:tcPr>
            <w:tcW w:w="0" w:type="auto"/>
            <w:tcBorders>
              <w:top w:val="single" w:sz="4" w:space="0" w:color="000000"/>
              <w:left w:val="single" w:sz="4" w:space="0" w:color="000000"/>
              <w:bottom w:val="single" w:sz="4" w:space="0" w:color="000000"/>
              <w:right w:val="single" w:sz="4" w:space="0" w:color="000000"/>
            </w:tcBorders>
            <w:vAlign w:val="center"/>
          </w:tcPr>
          <w:p w14:paraId="6AD5579F" w14:textId="77777777" w:rsidR="00BF37CE" w:rsidRPr="00A9669D" w:rsidRDefault="00A9669D" w:rsidP="00BF37CE">
            <w:pPr>
              <w:jc w:val="center"/>
              <w:rPr>
                <w:sz w:val="20"/>
              </w:rPr>
            </w:pPr>
            <w:r w:rsidRPr="00A9669D">
              <w:rPr>
                <w:sz w:val="20"/>
              </w:rPr>
              <w:t>128,2</w:t>
            </w:r>
          </w:p>
        </w:tc>
        <w:tc>
          <w:tcPr>
            <w:tcW w:w="0" w:type="auto"/>
            <w:tcBorders>
              <w:top w:val="single" w:sz="4" w:space="0" w:color="000000"/>
              <w:left w:val="single" w:sz="4" w:space="0" w:color="000000"/>
              <w:bottom w:val="single" w:sz="4" w:space="0" w:color="000000"/>
              <w:right w:val="single" w:sz="4" w:space="0" w:color="000000"/>
            </w:tcBorders>
            <w:vAlign w:val="center"/>
          </w:tcPr>
          <w:p w14:paraId="158F6C45" w14:textId="77777777" w:rsidR="00BF37CE" w:rsidRPr="00A9669D" w:rsidRDefault="00A9669D" w:rsidP="00BF37CE">
            <w:pPr>
              <w:jc w:val="center"/>
              <w:rPr>
                <w:sz w:val="20"/>
              </w:rPr>
            </w:pPr>
            <w:r w:rsidRPr="00A9669D">
              <w:rPr>
                <w:sz w:val="20"/>
              </w:rPr>
              <w:t>128,4</w:t>
            </w:r>
          </w:p>
        </w:tc>
      </w:tr>
      <w:tr w:rsidR="00BF37CE" w:rsidRPr="00A9669D" w14:paraId="695B4FF6" w14:textId="77777777" w:rsidTr="00A44110">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C4039D" w14:textId="77777777" w:rsidR="00BF37CE" w:rsidRPr="00A9669D" w:rsidRDefault="00BF37CE" w:rsidP="00BF37CE">
            <w:pPr>
              <w:jc w:val="left"/>
              <w:rPr>
                <w:b/>
                <w:sz w:val="20"/>
              </w:rPr>
            </w:pPr>
            <w:r w:rsidRPr="00A9669D">
              <w:rPr>
                <w:b/>
                <w:sz w:val="20"/>
              </w:rPr>
              <w:t xml:space="preserve">Połączenia wodociągowe prowadzące do budynków mieszkalnych i zbiorowego zamieszkania </w:t>
            </w:r>
          </w:p>
        </w:tc>
        <w:tc>
          <w:tcPr>
            <w:tcW w:w="0" w:type="auto"/>
            <w:tcBorders>
              <w:top w:val="single" w:sz="4" w:space="0" w:color="000000"/>
              <w:left w:val="single" w:sz="4" w:space="0" w:color="000000"/>
              <w:bottom w:val="single" w:sz="4" w:space="0" w:color="000000"/>
              <w:right w:val="single" w:sz="4" w:space="0" w:color="000000"/>
            </w:tcBorders>
            <w:vAlign w:val="center"/>
          </w:tcPr>
          <w:p w14:paraId="51CB8104" w14:textId="77777777" w:rsidR="00BF37CE" w:rsidRPr="00A9669D" w:rsidRDefault="00BF37CE" w:rsidP="00BF37CE">
            <w:pPr>
              <w:jc w:val="center"/>
              <w:rPr>
                <w:sz w:val="20"/>
              </w:rPr>
            </w:pPr>
            <w:r w:rsidRPr="00A9669D">
              <w:rPr>
                <w:sz w:val="20"/>
              </w:rPr>
              <w:t>szt.</w:t>
            </w:r>
          </w:p>
        </w:tc>
        <w:tc>
          <w:tcPr>
            <w:tcW w:w="0" w:type="auto"/>
            <w:tcBorders>
              <w:top w:val="single" w:sz="4" w:space="0" w:color="000000"/>
              <w:left w:val="single" w:sz="4" w:space="0" w:color="000000"/>
              <w:bottom w:val="single" w:sz="4" w:space="0" w:color="000000"/>
              <w:right w:val="single" w:sz="4" w:space="0" w:color="000000"/>
            </w:tcBorders>
            <w:vAlign w:val="center"/>
          </w:tcPr>
          <w:p w14:paraId="07214E46" w14:textId="77777777" w:rsidR="00BF37CE" w:rsidRPr="00A9669D" w:rsidRDefault="00A9669D" w:rsidP="00BF37CE">
            <w:pPr>
              <w:jc w:val="center"/>
              <w:rPr>
                <w:sz w:val="20"/>
              </w:rPr>
            </w:pPr>
            <w:r>
              <w:rPr>
                <w:sz w:val="20"/>
              </w:rPr>
              <w:t>2 356</w:t>
            </w:r>
          </w:p>
        </w:tc>
        <w:tc>
          <w:tcPr>
            <w:tcW w:w="0" w:type="auto"/>
            <w:tcBorders>
              <w:top w:val="single" w:sz="4" w:space="0" w:color="000000"/>
              <w:left w:val="single" w:sz="4" w:space="0" w:color="000000"/>
              <w:bottom w:val="single" w:sz="4" w:space="0" w:color="000000"/>
              <w:right w:val="single" w:sz="4" w:space="0" w:color="000000"/>
            </w:tcBorders>
            <w:vAlign w:val="center"/>
          </w:tcPr>
          <w:p w14:paraId="23C48269" w14:textId="77777777" w:rsidR="00BF37CE" w:rsidRPr="00A9669D" w:rsidRDefault="00A9669D" w:rsidP="00BF37CE">
            <w:pPr>
              <w:jc w:val="center"/>
              <w:rPr>
                <w:sz w:val="20"/>
              </w:rPr>
            </w:pPr>
            <w:r>
              <w:rPr>
                <w:sz w:val="20"/>
              </w:rPr>
              <w:t>2 365</w:t>
            </w:r>
          </w:p>
        </w:tc>
        <w:tc>
          <w:tcPr>
            <w:tcW w:w="0" w:type="auto"/>
            <w:tcBorders>
              <w:top w:val="single" w:sz="4" w:space="0" w:color="000000"/>
              <w:left w:val="single" w:sz="4" w:space="0" w:color="000000"/>
              <w:bottom w:val="single" w:sz="4" w:space="0" w:color="000000"/>
              <w:right w:val="single" w:sz="4" w:space="0" w:color="000000"/>
            </w:tcBorders>
            <w:vAlign w:val="center"/>
          </w:tcPr>
          <w:p w14:paraId="44CBCBB6" w14:textId="77777777" w:rsidR="00BF37CE" w:rsidRPr="00A9669D" w:rsidRDefault="00A9669D" w:rsidP="00BF37CE">
            <w:pPr>
              <w:jc w:val="center"/>
              <w:rPr>
                <w:sz w:val="20"/>
              </w:rPr>
            </w:pPr>
            <w:r>
              <w:rPr>
                <w:sz w:val="20"/>
              </w:rPr>
              <w:t>2 378</w:t>
            </w:r>
          </w:p>
        </w:tc>
        <w:tc>
          <w:tcPr>
            <w:tcW w:w="0" w:type="auto"/>
            <w:tcBorders>
              <w:top w:val="single" w:sz="4" w:space="0" w:color="000000"/>
              <w:left w:val="single" w:sz="4" w:space="0" w:color="000000"/>
              <w:bottom w:val="single" w:sz="4" w:space="0" w:color="000000"/>
              <w:right w:val="single" w:sz="4" w:space="0" w:color="000000"/>
            </w:tcBorders>
            <w:vAlign w:val="center"/>
          </w:tcPr>
          <w:p w14:paraId="5952EF97" w14:textId="77777777" w:rsidR="00BF37CE" w:rsidRPr="00A9669D" w:rsidRDefault="00A9669D" w:rsidP="00BF37CE">
            <w:pPr>
              <w:jc w:val="center"/>
              <w:rPr>
                <w:sz w:val="20"/>
              </w:rPr>
            </w:pPr>
            <w:r>
              <w:rPr>
                <w:sz w:val="20"/>
              </w:rPr>
              <w:t>2 391</w:t>
            </w:r>
          </w:p>
        </w:tc>
        <w:tc>
          <w:tcPr>
            <w:tcW w:w="0" w:type="auto"/>
            <w:tcBorders>
              <w:top w:val="single" w:sz="4" w:space="0" w:color="000000"/>
              <w:left w:val="single" w:sz="4" w:space="0" w:color="000000"/>
              <w:bottom w:val="single" w:sz="4" w:space="0" w:color="000000"/>
              <w:right w:val="single" w:sz="4" w:space="0" w:color="000000"/>
            </w:tcBorders>
            <w:vAlign w:val="center"/>
          </w:tcPr>
          <w:p w14:paraId="5DBE51F7" w14:textId="77777777" w:rsidR="00BF37CE" w:rsidRPr="00A9669D" w:rsidRDefault="00A9669D" w:rsidP="00BF37CE">
            <w:pPr>
              <w:jc w:val="center"/>
              <w:rPr>
                <w:sz w:val="20"/>
              </w:rPr>
            </w:pPr>
            <w:r>
              <w:rPr>
                <w:sz w:val="20"/>
              </w:rPr>
              <w:t>2 405</w:t>
            </w:r>
          </w:p>
        </w:tc>
      </w:tr>
    </w:tbl>
    <w:p w14:paraId="6F178B66" w14:textId="77777777" w:rsidR="00BF37CE" w:rsidRPr="00A9669D" w:rsidRDefault="00BF37CE" w:rsidP="00BF37CE">
      <w:pPr>
        <w:rPr>
          <w:sz w:val="20"/>
        </w:rPr>
      </w:pPr>
      <w:r w:rsidRPr="00A9669D">
        <w:rPr>
          <w:sz w:val="20"/>
        </w:rPr>
        <w:t>Źródło – dane GUS</w:t>
      </w:r>
    </w:p>
    <w:p w14:paraId="754BABA2" w14:textId="77777777" w:rsidR="009E1406" w:rsidRPr="000A535A" w:rsidRDefault="009E1406" w:rsidP="00C010DB">
      <w:pPr>
        <w:pStyle w:val="Legenda"/>
        <w:spacing w:before="0"/>
        <w:rPr>
          <w:highlight w:val="yellow"/>
        </w:rPr>
      </w:pPr>
      <w:bookmarkStart w:id="72" w:name="_Toc83208230"/>
    </w:p>
    <w:p w14:paraId="73044F1F" w14:textId="577D0A85" w:rsidR="00BF37CE" w:rsidRPr="00A9669D" w:rsidRDefault="00BF37CE" w:rsidP="00C010DB">
      <w:pPr>
        <w:pStyle w:val="Legenda"/>
        <w:spacing w:before="0"/>
      </w:pPr>
      <w:bookmarkStart w:id="73" w:name="_Toc123642092"/>
      <w:r w:rsidRPr="00A9669D">
        <w:t xml:space="preserve">Tabela </w:t>
      </w:r>
      <w:r w:rsidR="00F60A07" w:rsidRPr="00A9669D">
        <w:fldChar w:fldCharType="begin"/>
      </w:r>
      <w:r w:rsidR="006D418C" w:rsidRPr="00A9669D">
        <w:instrText xml:space="preserve"> SEQ Tabela \* ARABIC </w:instrText>
      </w:r>
      <w:r w:rsidR="00F60A07" w:rsidRPr="00A9669D">
        <w:fldChar w:fldCharType="separate"/>
      </w:r>
      <w:r w:rsidR="00DB0D46">
        <w:rPr>
          <w:noProof/>
        </w:rPr>
        <w:t>8</w:t>
      </w:r>
      <w:r w:rsidR="00F60A07" w:rsidRPr="00A9669D">
        <w:fldChar w:fldCharType="end"/>
      </w:r>
      <w:r w:rsidRPr="00A9669D">
        <w:t xml:space="preserve">. Eksploatacja sieci wodociągowej w gminie </w:t>
      </w:r>
      <w:r w:rsidR="009E1406" w:rsidRPr="00A9669D">
        <w:t>B</w:t>
      </w:r>
      <w:r w:rsidR="00A9669D" w:rsidRPr="00A9669D">
        <w:t>liżyn w latach 2017</w:t>
      </w:r>
      <w:r w:rsidRPr="00A9669D">
        <w:t>-202</w:t>
      </w:r>
      <w:bookmarkEnd w:id="72"/>
      <w:r w:rsidR="00A9669D" w:rsidRPr="00A9669D">
        <w:t>1</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41"/>
        <w:gridCol w:w="1049"/>
        <w:gridCol w:w="907"/>
        <w:gridCol w:w="832"/>
        <w:gridCol w:w="834"/>
        <w:gridCol w:w="799"/>
        <w:gridCol w:w="797"/>
      </w:tblGrid>
      <w:tr w:rsidR="00BF37CE" w:rsidRPr="00A9669D" w14:paraId="4DE5620B" w14:textId="77777777" w:rsidTr="00F13956">
        <w:tc>
          <w:tcPr>
            <w:tcW w:w="4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5C6069" w14:textId="77777777" w:rsidR="00BF37CE" w:rsidRPr="00A9669D" w:rsidRDefault="00BF37CE" w:rsidP="00BF37CE">
            <w:pPr>
              <w:jc w:val="center"/>
              <w:rPr>
                <w:b/>
                <w:sz w:val="20"/>
              </w:rPr>
            </w:pPr>
            <w:r w:rsidRPr="00A9669D">
              <w:rPr>
                <w:b/>
                <w:sz w:val="20"/>
              </w:rPr>
              <w:t>Wyszczególnienie</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EB5144" w14:textId="77777777" w:rsidR="00BF37CE" w:rsidRPr="00A9669D" w:rsidRDefault="00BF37CE" w:rsidP="00BF37CE">
            <w:pPr>
              <w:jc w:val="center"/>
              <w:rPr>
                <w:b/>
                <w:sz w:val="20"/>
              </w:rPr>
            </w:pPr>
            <w:r w:rsidRPr="00A9669D">
              <w:rPr>
                <w:b/>
                <w:sz w:val="20"/>
              </w:rPr>
              <w:t>Jednostka miary</w:t>
            </w:r>
          </w:p>
        </w:tc>
        <w:tc>
          <w:tcPr>
            <w:tcW w:w="9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999597" w14:textId="77777777" w:rsidR="00BF37CE" w:rsidRPr="00A9669D" w:rsidRDefault="00BF37CE" w:rsidP="00BF37CE">
            <w:pPr>
              <w:jc w:val="center"/>
              <w:rPr>
                <w:b/>
                <w:sz w:val="20"/>
              </w:rPr>
            </w:pPr>
            <w:r w:rsidRPr="00A9669D">
              <w:rPr>
                <w:b/>
                <w:sz w:val="20"/>
              </w:rPr>
              <w:t>201</w:t>
            </w:r>
            <w:r w:rsidR="00A9669D" w:rsidRPr="00A9669D">
              <w:rPr>
                <w:b/>
                <w:sz w:val="20"/>
              </w:rPr>
              <w:t>7</w:t>
            </w:r>
          </w:p>
        </w:tc>
        <w:tc>
          <w:tcPr>
            <w:tcW w:w="8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0C8D4E" w14:textId="77777777" w:rsidR="00BF37CE" w:rsidRPr="00A9669D" w:rsidRDefault="00BF37CE" w:rsidP="00BF37CE">
            <w:pPr>
              <w:jc w:val="center"/>
              <w:rPr>
                <w:b/>
                <w:sz w:val="20"/>
              </w:rPr>
            </w:pPr>
            <w:r w:rsidRPr="00A9669D">
              <w:rPr>
                <w:b/>
                <w:sz w:val="20"/>
              </w:rPr>
              <w:t>201</w:t>
            </w:r>
            <w:r w:rsidR="00A9669D" w:rsidRPr="00A9669D">
              <w:rPr>
                <w:b/>
                <w:sz w:val="20"/>
              </w:rPr>
              <w:t>8</w:t>
            </w:r>
          </w:p>
        </w:tc>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95E62A" w14:textId="77777777" w:rsidR="00BF37CE" w:rsidRPr="00A9669D" w:rsidRDefault="00BF37CE" w:rsidP="00BF37CE">
            <w:pPr>
              <w:jc w:val="center"/>
              <w:rPr>
                <w:b/>
                <w:sz w:val="20"/>
              </w:rPr>
            </w:pPr>
            <w:r w:rsidRPr="00A9669D">
              <w:rPr>
                <w:b/>
                <w:sz w:val="20"/>
              </w:rPr>
              <w:t>201</w:t>
            </w:r>
            <w:r w:rsidR="00A9669D" w:rsidRPr="00A9669D">
              <w:rPr>
                <w:b/>
                <w:sz w:val="20"/>
              </w:rPr>
              <w:t>9</w:t>
            </w:r>
          </w:p>
        </w:tc>
        <w:tc>
          <w:tcPr>
            <w:tcW w:w="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ABCAA0" w14:textId="77777777" w:rsidR="00BF37CE" w:rsidRPr="00A9669D" w:rsidRDefault="00BF37CE" w:rsidP="00BF37CE">
            <w:pPr>
              <w:jc w:val="center"/>
              <w:rPr>
                <w:b/>
                <w:sz w:val="20"/>
              </w:rPr>
            </w:pPr>
            <w:r w:rsidRPr="00A9669D">
              <w:rPr>
                <w:b/>
                <w:sz w:val="20"/>
              </w:rPr>
              <w:t>20</w:t>
            </w:r>
            <w:r w:rsidR="00A9669D" w:rsidRPr="00A9669D">
              <w:rPr>
                <w:b/>
                <w:sz w:val="20"/>
              </w:rPr>
              <w:t>20</w:t>
            </w:r>
          </w:p>
        </w:tc>
        <w:tc>
          <w:tcPr>
            <w:tcW w:w="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892F38" w14:textId="77777777" w:rsidR="00BF37CE" w:rsidRPr="00A9669D" w:rsidRDefault="00A9669D" w:rsidP="00BF37CE">
            <w:pPr>
              <w:jc w:val="center"/>
              <w:rPr>
                <w:b/>
                <w:sz w:val="20"/>
              </w:rPr>
            </w:pPr>
            <w:r w:rsidRPr="00A9669D">
              <w:rPr>
                <w:b/>
                <w:sz w:val="20"/>
              </w:rPr>
              <w:t>2021</w:t>
            </w:r>
          </w:p>
        </w:tc>
      </w:tr>
      <w:tr w:rsidR="00BF37CE" w:rsidRPr="00A9669D" w14:paraId="3AD54325" w14:textId="77777777" w:rsidTr="00F13956">
        <w:tc>
          <w:tcPr>
            <w:tcW w:w="4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F0CA5" w14:textId="77777777" w:rsidR="00BF37CE" w:rsidRPr="00A9669D" w:rsidRDefault="00BF37CE" w:rsidP="00BF37CE">
            <w:pPr>
              <w:jc w:val="left"/>
              <w:rPr>
                <w:b/>
                <w:sz w:val="20"/>
              </w:rPr>
            </w:pPr>
            <w:r w:rsidRPr="00A9669D">
              <w:rPr>
                <w:b/>
                <w:sz w:val="20"/>
              </w:rPr>
              <w:t xml:space="preserve">Ludność korzystająca z sieci wodociągowej </w:t>
            </w:r>
          </w:p>
        </w:tc>
        <w:tc>
          <w:tcPr>
            <w:tcW w:w="1049" w:type="dxa"/>
            <w:tcBorders>
              <w:top w:val="single" w:sz="4" w:space="0" w:color="000000"/>
              <w:left w:val="single" w:sz="4" w:space="0" w:color="000000"/>
              <w:bottom w:val="single" w:sz="4" w:space="0" w:color="000000"/>
              <w:right w:val="single" w:sz="4" w:space="0" w:color="000000"/>
            </w:tcBorders>
            <w:vAlign w:val="center"/>
          </w:tcPr>
          <w:p w14:paraId="34C50F2D" w14:textId="77777777" w:rsidR="00BF37CE" w:rsidRPr="00A9669D" w:rsidRDefault="00BF37CE" w:rsidP="00BF37CE">
            <w:pPr>
              <w:jc w:val="center"/>
              <w:rPr>
                <w:sz w:val="20"/>
              </w:rPr>
            </w:pPr>
            <w:r w:rsidRPr="00A9669D">
              <w:rPr>
                <w:sz w:val="20"/>
              </w:rPr>
              <w:t>osoba</w:t>
            </w:r>
          </w:p>
        </w:tc>
        <w:tc>
          <w:tcPr>
            <w:tcW w:w="925" w:type="dxa"/>
            <w:tcBorders>
              <w:top w:val="single" w:sz="4" w:space="0" w:color="000000"/>
              <w:left w:val="single" w:sz="4" w:space="0" w:color="000000"/>
              <w:bottom w:val="single" w:sz="4" w:space="0" w:color="000000"/>
              <w:right w:val="single" w:sz="4" w:space="0" w:color="000000"/>
            </w:tcBorders>
            <w:vAlign w:val="center"/>
          </w:tcPr>
          <w:p w14:paraId="06E4074B" w14:textId="77777777" w:rsidR="00BF37CE" w:rsidRPr="00A9669D" w:rsidRDefault="00A9669D" w:rsidP="00BF37CE">
            <w:pPr>
              <w:jc w:val="center"/>
              <w:rPr>
                <w:sz w:val="20"/>
              </w:rPr>
            </w:pPr>
            <w:r>
              <w:rPr>
                <w:sz w:val="20"/>
              </w:rPr>
              <w:t>8 072</w:t>
            </w:r>
          </w:p>
        </w:tc>
        <w:tc>
          <w:tcPr>
            <w:tcW w:w="844" w:type="dxa"/>
            <w:tcBorders>
              <w:top w:val="single" w:sz="4" w:space="0" w:color="000000"/>
              <w:left w:val="single" w:sz="4" w:space="0" w:color="000000"/>
              <w:bottom w:val="single" w:sz="4" w:space="0" w:color="000000"/>
              <w:right w:val="single" w:sz="4" w:space="0" w:color="000000"/>
            </w:tcBorders>
            <w:vAlign w:val="center"/>
          </w:tcPr>
          <w:p w14:paraId="74F888D5" w14:textId="77777777" w:rsidR="00BF37CE" w:rsidRPr="00A9669D" w:rsidRDefault="00A9669D" w:rsidP="00BF37CE">
            <w:pPr>
              <w:jc w:val="center"/>
              <w:rPr>
                <w:sz w:val="20"/>
              </w:rPr>
            </w:pPr>
            <w:r>
              <w:rPr>
                <w:sz w:val="20"/>
              </w:rPr>
              <w:t>8 019</w:t>
            </w:r>
          </w:p>
        </w:tc>
        <w:tc>
          <w:tcPr>
            <w:tcW w:w="846" w:type="dxa"/>
            <w:tcBorders>
              <w:top w:val="single" w:sz="4" w:space="0" w:color="000000"/>
              <w:left w:val="single" w:sz="4" w:space="0" w:color="000000"/>
              <w:bottom w:val="single" w:sz="4" w:space="0" w:color="000000"/>
              <w:right w:val="single" w:sz="4" w:space="0" w:color="000000"/>
            </w:tcBorders>
            <w:vAlign w:val="center"/>
          </w:tcPr>
          <w:p w14:paraId="7DA6433E" w14:textId="77777777" w:rsidR="00BF37CE" w:rsidRPr="00A9669D" w:rsidRDefault="00A9669D" w:rsidP="00BF37CE">
            <w:pPr>
              <w:jc w:val="center"/>
              <w:rPr>
                <w:sz w:val="20"/>
              </w:rPr>
            </w:pPr>
            <w:r>
              <w:rPr>
                <w:sz w:val="20"/>
              </w:rPr>
              <w:t>7 923</w:t>
            </w:r>
          </w:p>
        </w:tc>
        <w:tc>
          <w:tcPr>
            <w:tcW w:w="809" w:type="dxa"/>
            <w:tcBorders>
              <w:top w:val="single" w:sz="4" w:space="0" w:color="000000"/>
              <w:left w:val="single" w:sz="4" w:space="0" w:color="000000"/>
              <w:bottom w:val="single" w:sz="4" w:space="0" w:color="000000"/>
              <w:right w:val="single" w:sz="4" w:space="0" w:color="000000"/>
            </w:tcBorders>
            <w:vAlign w:val="center"/>
          </w:tcPr>
          <w:p w14:paraId="6E6EA911" w14:textId="77777777" w:rsidR="00BF37CE" w:rsidRPr="00A9669D" w:rsidRDefault="00A9669D" w:rsidP="00BF37CE">
            <w:pPr>
              <w:jc w:val="center"/>
              <w:rPr>
                <w:sz w:val="20"/>
              </w:rPr>
            </w:pPr>
            <w:r>
              <w:rPr>
                <w:sz w:val="20"/>
              </w:rPr>
              <w:t>7 883</w:t>
            </w:r>
          </w:p>
        </w:tc>
        <w:tc>
          <w:tcPr>
            <w:tcW w:w="807" w:type="dxa"/>
            <w:tcBorders>
              <w:top w:val="single" w:sz="4" w:space="0" w:color="000000"/>
              <w:left w:val="single" w:sz="4" w:space="0" w:color="000000"/>
              <w:bottom w:val="single" w:sz="4" w:space="0" w:color="000000"/>
              <w:right w:val="single" w:sz="4" w:space="0" w:color="000000"/>
            </w:tcBorders>
            <w:vAlign w:val="center"/>
          </w:tcPr>
          <w:p w14:paraId="2658E1A5" w14:textId="77777777" w:rsidR="00BF37CE" w:rsidRPr="00A9669D" w:rsidRDefault="00A9669D" w:rsidP="00BF37CE">
            <w:pPr>
              <w:jc w:val="center"/>
              <w:rPr>
                <w:sz w:val="20"/>
              </w:rPr>
            </w:pPr>
            <w:r>
              <w:rPr>
                <w:sz w:val="20"/>
              </w:rPr>
              <w:t>7 832</w:t>
            </w:r>
          </w:p>
        </w:tc>
      </w:tr>
      <w:tr w:rsidR="00BF37CE" w:rsidRPr="00A9669D" w14:paraId="694A6B4C" w14:textId="77777777" w:rsidTr="00F13956">
        <w:tc>
          <w:tcPr>
            <w:tcW w:w="4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7DB1DE" w14:textId="77777777" w:rsidR="00BF37CE" w:rsidRPr="00A9669D" w:rsidRDefault="00BF37CE" w:rsidP="00BF37CE">
            <w:pPr>
              <w:jc w:val="left"/>
              <w:rPr>
                <w:b/>
                <w:sz w:val="20"/>
              </w:rPr>
            </w:pPr>
            <w:r w:rsidRPr="00A9669D">
              <w:rPr>
                <w:b/>
                <w:sz w:val="20"/>
              </w:rPr>
              <w:t xml:space="preserve">Woda dostarczona gospodarstwom domowym </w:t>
            </w:r>
          </w:p>
        </w:tc>
        <w:tc>
          <w:tcPr>
            <w:tcW w:w="1049" w:type="dxa"/>
            <w:tcBorders>
              <w:top w:val="single" w:sz="4" w:space="0" w:color="000000"/>
              <w:left w:val="single" w:sz="4" w:space="0" w:color="000000"/>
              <w:bottom w:val="single" w:sz="4" w:space="0" w:color="000000"/>
              <w:right w:val="single" w:sz="4" w:space="0" w:color="000000"/>
            </w:tcBorders>
            <w:vAlign w:val="center"/>
          </w:tcPr>
          <w:p w14:paraId="4B1D59CE" w14:textId="77777777" w:rsidR="00BF37CE" w:rsidRPr="00A9669D" w:rsidRDefault="00BF37CE" w:rsidP="00BF37CE">
            <w:pPr>
              <w:jc w:val="center"/>
              <w:rPr>
                <w:sz w:val="20"/>
              </w:rPr>
            </w:pPr>
            <w:r w:rsidRPr="00A9669D">
              <w:rPr>
                <w:sz w:val="20"/>
              </w:rPr>
              <w:t>dam³</w:t>
            </w:r>
          </w:p>
        </w:tc>
        <w:tc>
          <w:tcPr>
            <w:tcW w:w="925" w:type="dxa"/>
            <w:tcBorders>
              <w:top w:val="single" w:sz="4" w:space="0" w:color="000000"/>
              <w:left w:val="single" w:sz="4" w:space="0" w:color="000000"/>
              <w:bottom w:val="single" w:sz="4" w:space="0" w:color="000000"/>
              <w:right w:val="single" w:sz="4" w:space="0" w:color="000000"/>
            </w:tcBorders>
            <w:vAlign w:val="center"/>
          </w:tcPr>
          <w:p w14:paraId="400B0A9A" w14:textId="77777777" w:rsidR="00BF37CE" w:rsidRPr="00A9669D" w:rsidRDefault="00A9669D" w:rsidP="00BF37CE">
            <w:pPr>
              <w:jc w:val="center"/>
              <w:rPr>
                <w:sz w:val="20"/>
              </w:rPr>
            </w:pPr>
            <w:r>
              <w:rPr>
                <w:sz w:val="20"/>
              </w:rPr>
              <w:t>210,1</w:t>
            </w:r>
          </w:p>
        </w:tc>
        <w:tc>
          <w:tcPr>
            <w:tcW w:w="844" w:type="dxa"/>
            <w:tcBorders>
              <w:top w:val="single" w:sz="4" w:space="0" w:color="000000"/>
              <w:left w:val="single" w:sz="4" w:space="0" w:color="000000"/>
              <w:bottom w:val="single" w:sz="4" w:space="0" w:color="000000"/>
              <w:right w:val="single" w:sz="4" w:space="0" w:color="000000"/>
            </w:tcBorders>
            <w:vAlign w:val="center"/>
          </w:tcPr>
          <w:p w14:paraId="02A29CD3" w14:textId="77777777" w:rsidR="00BF37CE" w:rsidRPr="00A9669D" w:rsidRDefault="00A9669D" w:rsidP="00BF37CE">
            <w:pPr>
              <w:jc w:val="center"/>
              <w:rPr>
                <w:sz w:val="20"/>
              </w:rPr>
            </w:pPr>
            <w:r>
              <w:rPr>
                <w:sz w:val="20"/>
              </w:rPr>
              <w:t>215,1</w:t>
            </w:r>
          </w:p>
        </w:tc>
        <w:tc>
          <w:tcPr>
            <w:tcW w:w="846" w:type="dxa"/>
            <w:tcBorders>
              <w:top w:val="single" w:sz="4" w:space="0" w:color="000000"/>
              <w:left w:val="single" w:sz="4" w:space="0" w:color="000000"/>
              <w:bottom w:val="single" w:sz="4" w:space="0" w:color="000000"/>
              <w:right w:val="single" w:sz="4" w:space="0" w:color="000000"/>
            </w:tcBorders>
            <w:vAlign w:val="center"/>
          </w:tcPr>
          <w:p w14:paraId="33670D31" w14:textId="77777777" w:rsidR="00BF37CE" w:rsidRPr="00A9669D" w:rsidRDefault="00A9669D" w:rsidP="00BF37CE">
            <w:pPr>
              <w:jc w:val="center"/>
              <w:rPr>
                <w:sz w:val="20"/>
              </w:rPr>
            </w:pPr>
            <w:r>
              <w:rPr>
                <w:sz w:val="20"/>
              </w:rPr>
              <w:t>223,1</w:t>
            </w:r>
          </w:p>
        </w:tc>
        <w:tc>
          <w:tcPr>
            <w:tcW w:w="809" w:type="dxa"/>
            <w:tcBorders>
              <w:top w:val="single" w:sz="4" w:space="0" w:color="000000"/>
              <w:left w:val="single" w:sz="4" w:space="0" w:color="000000"/>
              <w:bottom w:val="single" w:sz="4" w:space="0" w:color="000000"/>
              <w:right w:val="single" w:sz="4" w:space="0" w:color="000000"/>
            </w:tcBorders>
            <w:vAlign w:val="center"/>
          </w:tcPr>
          <w:p w14:paraId="1371CFAC" w14:textId="77777777" w:rsidR="00BF37CE" w:rsidRPr="00A9669D" w:rsidRDefault="00A9669D" w:rsidP="00BF37CE">
            <w:pPr>
              <w:jc w:val="center"/>
              <w:rPr>
                <w:sz w:val="20"/>
              </w:rPr>
            </w:pPr>
            <w:r>
              <w:rPr>
                <w:sz w:val="20"/>
              </w:rPr>
              <w:t>215,6</w:t>
            </w:r>
          </w:p>
        </w:tc>
        <w:tc>
          <w:tcPr>
            <w:tcW w:w="807" w:type="dxa"/>
            <w:tcBorders>
              <w:top w:val="single" w:sz="4" w:space="0" w:color="000000"/>
              <w:left w:val="single" w:sz="4" w:space="0" w:color="000000"/>
              <w:bottom w:val="single" w:sz="4" w:space="0" w:color="000000"/>
              <w:right w:val="single" w:sz="4" w:space="0" w:color="000000"/>
            </w:tcBorders>
            <w:vAlign w:val="center"/>
          </w:tcPr>
          <w:p w14:paraId="1038ACD0" w14:textId="77777777" w:rsidR="00BF37CE" w:rsidRPr="00A9669D" w:rsidRDefault="00F13956" w:rsidP="00BF37CE">
            <w:pPr>
              <w:jc w:val="center"/>
              <w:rPr>
                <w:sz w:val="20"/>
              </w:rPr>
            </w:pPr>
            <w:r>
              <w:rPr>
                <w:sz w:val="20"/>
              </w:rPr>
              <w:t>179,5</w:t>
            </w:r>
          </w:p>
        </w:tc>
      </w:tr>
      <w:tr w:rsidR="00BF37CE" w:rsidRPr="00A9669D" w14:paraId="6C781735" w14:textId="77777777" w:rsidTr="00F13956">
        <w:tc>
          <w:tcPr>
            <w:tcW w:w="4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03243D" w14:textId="77777777" w:rsidR="00BF37CE" w:rsidRPr="00A9669D" w:rsidRDefault="00BF37CE" w:rsidP="00BF37CE">
            <w:pPr>
              <w:jc w:val="left"/>
              <w:rPr>
                <w:b/>
                <w:sz w:val="20"/>
              </w:rPr>
            </w:pPr>
            <w:r w:rsidRPr="00A9669D">
              <w:rPr>
                <w:b/>
                <w:sz w:val="20"/>
              </w:rPr>
              <w:t xml:space="preserve">Zużycie wody w gospodarstwach domowych na 1 mieszkańca </w:t>
            </w:r>
          </w:p>
        </w:tc>
        <w:tc>
          <w:tcPr>
            <w:tcW w:w="1049" w:type="dxa"/>
            <w:tcBorders>
              <w:top w:val="single" w:sz="4" w:space="0" w:color="000000"/>
              <w:left w:val="single" w:sz="4" w:space="0" w:color="000000"/>
              <w:bottom w:val="single" w:sz="4" w:space="0" w:color="000000"/>
              <w:right w:val="single" w:sz="4" w:space="0" w:color="000000"/>
            </w:tcBorders>
            <w:vAlign w:val="center"/>
          </w:tcPr>
          <w:p w14:paraId="7E922BFF" w14:textId="77777777" w:rsidR="00BF37CE" w:rsidRPr="00A9669D" w:rsidRDefault="00BF37CE" w:rsidP="00BF37CE">
            <w:pPr>
              <w:jc w:val="center"/>
              <w:rPr>
                <w:sz w:val="20"/>
              </w:rPr>
            </w:pPr>
            <w:r w:rsidRPr="00A9669D">
              <w:rPr>
                <w:sz w:val="20"/>
              </w:rPr>
              <w:t>m³</w:t>
            </w:r>
          </w:p>
        </w:tc>
        <w:tc>
          <w:tcPr>
            <w:tcW w:w="925" w:type="dxa"/>
            <w:tcBorders>
              <w:top w:val="single" w:sz="4" w:space="0" w:color="000000"/>
              <w:left w:val="single" w:sz="4" w:space="0" w:color="000000"/>
              <w:bottom w:val="single" w:sz="4" w:space="0" w:color="000000"/>
              <w:right w:val="single" w:sz="4" w:space="0" w:color="000000"/>
            </w:tcBorders>
            <w:vAlign w:val="center"/>
          </w:tcPr>
          <w:p w14:paraId="48AECECC" w14:textId="77777777" w:rsidR="00BF37CE" w:rsidRPr="00A9669D" w:rsidRDefault="00F13956" w:rsidP="00BF37CE">
            <w:pPr>
              <w:jc w:val="center"/>
              <w:rPr>
                <w:sz w:val="20"/>
              </w:rPr>
            </w:pPr>
            <w:r>
              <w:rPr>
                <w:sz w:val="20"/>
              </w:rPr>
              <w:t>25,6</w:t>
            </w:r>
          </w:p>
        </w:tc>
        <w:tc>
          <w:tcPr>
            <w:tcW w:w="844" w:type="dxa"/>
            <w:tcBorders>
              <w:top w:val="single" w:sz="4" w:space="0" w:color="000000"/>
              <w:left w:val="single" w:sz="4" w:space="0" w:color="000000"/>
              <w:bottom w:val="single" w:sz="4" w:space="0" w:color="000000"/>
              <w:right w:val="single" w:sz="4" w:space="0" w:color="000000"/>
            </w:tcBorders>
            <w:vAlign w:val="center"/>
          </w:tcPr>
          <w:p w14:paraId="75403702" w14:textId="77777777" w:rsidR="00BF37CE" w:rsidRPr="00A9669D" w:rsidRDefault="00F13956" w:rsidP="00BF37CE">
            <w:pPr>
              <w:jc w:val="center"/>
              <w:rPr>
                <w:sz w:val="20"/>
              </w:rPr>
            </w:pPr>
            <w:r>
              <w:rPr>
                <w:sz w:val="20"/>
              </w:rPr>
              <w:t>26,4</w:t>
            </w:r>
          </w:p>
        </w:tc>
        <w:tc>
          <w:tcPr>
            <w:tcW w:w="846" w:type="dxa"/>
            <w:tcBorders>
              <w:top w:val="single" w:sz="4" w:space="0" w:color="000000"/>
              <w:left w:val="single" w:sz="4" w:space="0" w:color="000000"/>
              <w:bottom w:val="single" w:sz="4" w:space="0" w:color="000000"/>
              <w:right w:val="single" w:sz="4" w:space="0" w:color="000000"/>
            </w:tcBorders>
            <w:vAlign w:val="center"/>
          </w:tcPr>
          <w:p w14:paraId="3B8B2BD5" w14:textId="77777777" w:rsidR="00BF37CE" w:rsidRPr="00A9669D" w:rsidRDefault="00F13956" w:rsidP="00BF37CE">
            <w:pPr>
              <w:jc w:val="center"/>
              <w:rPr>
                <w:sz w:val="20"/>
              </w:rPr>
            </w:pPr>
            <w:r>
              <w:rPr>
                <w:sz w:val="20"/>
              </w:rPr>
              <w:t>27,6</w:t>
            </w:r>
          </w:p>
        </w:tc>
        <w:tc>
          <w:tcPr>
            <w:tcW w:w="809" w:type="dxa"/>
            <w:tcBorders>
              <w:top w:val="single" w:sz="4" w:space="0" w:color="000000"/>
              <w:left w:val="single" w:sz="4" w:space="0" w:color="000000"/>
              <w:bottom w:val="single" w:sz="4" w:space="0" w:color="000000"/>
              <w:right w:val="single" w:sz="4" w:space="0" w:color="000000"/>
            </w:tcBorders>
            <w:vAlign w:val="center"/>
          </w:tcPr>
          <w:p w14:paraId="651D57A1" w14:textId="77777777" w:rsidR="00BF37CE" w:rsidRPr="00A9669D" w:rsidRDefault="00F13956" w:rsidP="00BF37CE">
            <w:pPr>
              <w:jc w:val="center"/>
              <w:rPr>
                <w:sz w:val="20"/>
              </w:rPr>
            </w:pPr>
            <w:r>
              <w:rPr>
                <w:sz w:val="20"/>
              </w:rPr>
              <w:t>26,9</w:t>
            </w:r>
          </w:p>
        </w:tc>
        <w:tc>
          <w:tcPr>
            <w:tcW w:w="807" w:type="dxa"/>
            <w:tcBorders>
              <w:top w:val="single" w:sz="4" w:space="0" w:color="000000"/>
              <w:left w:val="single" w:sz="4" w:space="0" w:color="000000"/>
              <w:bottom w:val="single" w:sz="4" w:space="0" w:color="000000"/>
              <w:right w:val="single" w:sz="4" w:space="0" w:color="000000"/>
            </w:tcBorders>
            <w:vAlign w:val="center"/>
          </w:tcPr>
          <w:p w14:paraId="31B79FBE" w14:textId="77777777" w:rsidR="00BF37CE" w:rsidRPr="00A9669D" w:rsidRDefault="00F13956" w:rsidP="00BF37CE">
            <w:pPr>
              <w:jc w:val="center"/>
              <w:rPr>
                <w:sz w:val="20"/>
              </w:rPr>
            </w:pPr>
            <w:r>
              <w:rPr>
                <w:sz w:val="20"/>
              </w:rPr>
              <w:t>23,5</w:t>
            </w:r>
          </w:p>
        </w:tc>
      </w:tr>
    </w:tbl>
    <w:p w14:paraId="561F4EA1" w14:textId="77777777" w:rsidR="00BF37CE" w:rsidRPr="00A9669D" w:rsidRDefault="00BF37CE" w:rsidP="00BF37CE">
      <w:pPr>
        <w:rPr>
          <w:sz w:val="20"/>
        </w:rPr>
      </w:pPr>
      <w:r w:rsidRPr="00A9669D">
        <w:rPr>
          <w:sz w:val="20"/>
        </w:rPr>
        <w:t>Źródło – dane GUS</w:t>
      </w:r>
    </w:p>
    <w:p w14:paraId="0A18526E" w14:textId="77777777" w:rsidR="00BF37CE" w:rsidRPr="00A9669D" w:rsidRDefault="00BF37CE" w:rsidP="00BF37CE">
      <w:pPr>
        <w:rPr>
          <w:sz w:val="20"/>
          <w:vertAlign w:val="superscript"/>
        </w:rPr>
      </w:pPr>
      <w:r w:rsidRPr="00A9669D">
        <w:rPr>
          <w:sz w:val="20"/>
        </w:rPr>
        <w:t>Wyjaśnienie: dam</w:t>
      </w:r>
      <w:r w:rsidRPr="00A9669D">
        <w:rPr>
          <w:sz w:val="20"/>
          <w:vertAlign w:val="superscript"/>
        </w:rPr>
        <w:t>3</w:t>
      </w:r>
      <w:r w:rsidRPr="00A9669D">
        <w:rPr>
          <w:sz w:val="20"/>
        </w:rPr>
        <w:t>- jednostka objętości dekametr sześcienny, gdzie 1 dam</w:t>
      </w:r>
      <w:r w:rsidRPr="00A9669D">
        <w:rPr>
          <w:sz w:val="20"/>
          <w:vertAlign w:val="superscript"/>
        </w:rPr>
        <w:t>3</w:t>
      </w:r>
      <w:r w:rsidRPr="00A9669D">
        <w:rPr>
          <w:sz w:val="20"/>
        </w:rPr>
        <w:t>=1000 m</w:t>
      </w:r>
      <w:r w:rsidRPr="00A9669D">
        <w:rPr>
          <w:sz w:val="20"/>
          <w:vertAlign w:val="superscript"/>
        </w:rPr>
        <w:t>3</w:t>
      </w:r>
    </w:p>
    <w:p w14:paraId="621EF491" w14:textId="77777777" w:rsidR="00BF37CE" w:rsidRPr="000A535A" w:rsidRDefault="00BF37CE" w:rsidP="004771FF">
      <w:pPr>
        <w:rPr>
          <w:highlight w:val="yellow"/>
        </w:rPr>
      </w:pPr>
    </w:p>
    <w:p w14:paraId="589937C4" w14:textId="77777777" w:rsidR="004771FF" w:rsidRPr="00F13956" w:rsidRDefault="00110C57" w:rsidP="004771FF">
      <w:r w:rsidRPr="00F13956">
        <w:t>Według danyc</w:t>
      </w:r>
      <w:r w:rsidR="00F13956" w:rsidRPr="00F13956">
        <w:t>h GUS z roku 2021</w:t>
      </w:r>
      <w:r w:rsidRPr="00F13956">
        <w:t xml:space="preserve"> z</w:t>
      </w:r>
      <w:r w:rsidR="004771FF" w:rsidRPr="00F13956">
        <w:t xml:space="preserve"> sieci wodociąg</w:t>
      </w:r>
      <w:r w:rsidRPr="00F13956">
        <w:t>owej na terenie gminy</w:t>
      </w:r>
      <w:r w:rsidR="00453610" w:rsidRPr="00F13956">
        <w:t xml:space="preserve"> korzysta</w:t>
      </w:r>
      <w:r w:rsidR="003939DC" w:rsidRPr="00F13956">
        <w:t>ło</w:t>
      </w:r>
      <w:r w:rsidR="00453610" w:rsidRPr="00F13956">
        <w:t xml:space="preserve"> ogółem 9</w:t>
      </w:r>
      <w:r w:rsidR="00F13956" w:rsidRPr="00F13956">
        <w:t>8,6</w:t>
      </w:r>
      <w:r w:rsidR="009E1406" w:rsidRPr="00F13956">
        <w:t>%</w:t>
      </w:r>
      <w:r w:rsidR="004C1575" w:rsidRPr="00F13956">
        <w:t xml:space="preserve"> ludności</w:t>
      </w:r>
      <w:r w:rsidR="009E1406" w:rsidRPr="00F13956">
        <w:t xml:space="preserve">. </w:t>
      </w:r>
      <w:r w:rsidR="004771FF" w:rsidRPr="00F13956">
        <w:t>Zużycie wody z wodoc</w:t>
      </w:r>
      <w:r w:rsidRPr="00F13956">
        <w:t>iągów na 1 mieszk</w:t>
      </w:r>
      <w:r w:rsidR="003939DC" w:rsidRPr="00F13956">
        <w:t>ańca w gminie wyniosło</w:t>
      </w:r>
      <w:r w:rsidR="00F13956" w:rsidRPr="00F13956">
        <w:t xml:space="preserve"> 23,5</w:t>
      </w:r>
      <w:r w:rsidR="004771FF" w:rsidRPr="00F13956">
        <w:t xml:space="preserve"> m</w:t>
      </w:r>
      <w:r w:rsidR="004771FF" w:rsidRPr="00F13956">
        <w:rPr>
          <w:vertAlign w:val="superscript"/>
        </w:rPr>
        <w:t>3</w:t>
      </w:r>
      <w:r w:rsidR="009E1406" w:rsidRPr="00F13956">
        <w:t>.</w:t>
      </w:r>
    </w:p>
    <w:p w14:paraId="08FD32EC" w14:textId="77777777" w:rsidR="004771FF" w:rsidRPr="000A535A" w:rsidRDefault="004771FF" w:rsidP="004771FF">
      <w:pPr>
        <w:autoSpaceDE w:val="0"/>
        <w:autoSpaceDN w:val="0"/>
        <w:adjustRightInd w:val="0"/>
        <w:rPr>
          <w:highlight w:val="yellow"/>
        </w:rPr>
      </w:pPr>
    </w:p>
    <w:p w14:paraId="74973D9B" w14:textId="77777777" w:rsidR="004771FF" w:rsidRPr="00F13956" w:rsidRDefault="004771FF" w:rsidP="004771FF">
      <w:pPr>
        <w:suppressAutoHyphens w:val="0"/>
        <w:jc w:val="left"/>
        <w:rPr>
          <w:b/>
          <w:u w:val="single"/>
        </w:rPr>
      </w:pPr>
      <w:r w:rsidRPr="00F13956">
        <w:rPr>
          <w:b/>
          <w:u w:val="single"/>
        </w:rPr>
        <w:t>Gospodarka ściekowa</w:t>
      </w:r>
    </w:p>
    <w:p w14:paraId="69235426" w14:textId="77777777" w:rsidR="00403BFC" w:rsidRPr="00931E2F" w:rsidRDefault="00403BFC" w:rsidP="00403BFC">
      <w:pPr>
        <w:suppressAutoHyphens w:val="0"/>
        <w:rPr>
          <w:lang w:eastAsia="pl-PL"/>
        </w:rPr>
      </w:pPr>
      <w:r w:rsidRPr="00931E2F">
        <w:rPr>
          <w:lang w:eastAsia="pl-PL"/>
        </w:rPr>
        <w:t>Według</w:t>
      </w:r>
      <w:r w:rsidR="00CE271B" w:rsidRPr="00931E2F">
        <w:rPr>
          <w:lang w:eastAsia="pl-PL"/>
        </w:rPr>
        <w:t xml:space="preserve"> danych GUS (stan na koniec 2021</w:t>
      </w:r>
      <w:r w:rsidRPr="00931E2F">
        <w:rPr>
          <w:lang w:eastAsia="pl-PL"/>
        </w:rPr>
        <w:t>r.), długość rozdziel</w:t>
      </w:r>
      <w:r w:rsidR="003939DC" w:rsidRPr="00931E2F">
        <w:rPr>
          <w:lang w:eastAsia="pl-PL"/>
        </w:rPr>
        <w:t>czej sieci kanalizacyjnej wynosiła</w:t>
      </w:r>
      <w:r w:rsidRPr="00931E2F">
        <w:rPr>
          <w:lang w:eastAsia="pl-PL"/>
        </w:rPr>
        <w:t xml:space="preserve"> </w:t>
      </w:r>
      <w:r w:rsidR="00931E2F" w:rsidRPr="00931E2F">
        <w:rPr>
          <w:lang w:eastAsia="pl-PL"/>
        </w:rPr>
        <w:t>31,5</w:t>
      </w:r>
      <w:r w:rsidRPr="00931E2F">
        <w:rPr>
          <w:lang w:eastAsia="pl-PL"/>
        </w:rPr>
        <w:t xml:space="preserve"> km. Liczba przyłączy wynosi</w:t>
      </w:r>
      <w:r w:rsidR="003939DC" w:rsidRPr="00931E2F">
        <w:rPr>
          <w:lang w:eastAsia="pl-PL"/>
        </w:rPr>
        <w:t>ła</w:t>
      </w:r>
      <w:r w:rsidRPr="00931E2F">
        <w:rPr>
          <w:lang w:eastAsia="pl-PL"/>
        </w:rPr>
        <w:t xml:space="preserve"> </w:t>
      </w:r>
      <w:r w:rsidR="00931E2F" w:rsidRPr="00931E2F">
        <w:rPr>
          <w:lang w:eastAsia="pl-PL"/>
        </w:rPr>
        <w:t>583</w:t>
      </w:r>
      <w:r w:rsidR="00AE5151" w:rsidRPr="00931E2F">
        <w:rPr>
          <w:lang w:eastAsia="pl-PL"/>
        </w:rPr>
        <w:t xml:space="preserve"> </w:t>
      </w:r>
      <w:r w:rsidRPr="00931E2F">
        <w:rPr>
          <w:lang w:eastAsia="pl-PL"/>
        </w:rPr>
        <w:t>szt., z sieci korzysta</w:t>
      </w:r>
      <w:r w:rsidR="003939DC" w:rsidRPr="00931E2F">
        <w:rPr>
          <w:lang w:eastAsia="pl-PL"/>
        </w:rPr>
        <w:t>ło</w:t>
      </w:r>
      <w:r w:rsidRPr="00931E2F">
        <w:rPr>
          <w:lang w:eastAsia="pl-PL"/>
        </w:rPr>
        <w:t xml:space="preserve"> </w:t>
      </w:r>
      <w:r w:rsidR="00931E2F" w:rsidRPr="00931E2F">
        <w:rPr>
          <w:lang w:eastAsia="pl-PL"/>
        </w:rPr>
        <w:t>2 769</w:t>
      </w:r>
      <w:r w:rsidR="005F0EF2" w:rsidRPr="00931E2F">
        <w:rPr>
          <w:lang w:eastAsia="pl-PL"/>
        </w:rPr>
        <w:t xml:space="preserve"> mieszkańc</w:t>
      </w:r>
      <w:r w:rsidR="00931E2F" w:rsidRPr="00931E2F">
        <w:rPr>
          <w:lang w:eastAsia="pl-PL"/>
        </w:rPr>
        <w:t>ów (ok. 34,9%). W 2021</w:t>
      </w:r>
      <w:r w:rsidRPr="00931E2F">
        <w:rPr>
          <w:lang w:eastAsia="pl-PL"/>
        </w:rPr>
        <w:t xml:space="preserve"> r. za pomocą sieci kanalizacyjnej odprowadzono </w:t>
      </w:r>
      <w:r w:rsidR="00926CAA" w:rsidRPr="00931E2F">
        <w:rPr>
          <w:lang w:eastAsia="pl-PL"/>
        </w:rPr>
        <w:t xml:space="preserve">i oczyszczono </w:t>
      </w:r>
      <w:r w:rsidR="00143611" w:rsidRPr="00931E2F">
        <w:rPr>
          <w:lang w:eastAsia="pl-PL"/>
        </w:rPr>
        <w:t>197</w:t>
      </w:r>
      <w:r w:rsidRPr="00931E2F">
        <w:rPr>
          <w:lang w:eastAsia="pl-PL"/>
        </w:rPr>
        <w:t xml:space="preserve"> dam</w:t>
      </w:r>
      <w:r w:rsidRPr="00931E2F">
        <w:rPr>
          <w:vertAlign w:val="superscript"/>
          <w:lang w:eastAsia="pl-PL"/>
        </w:rPr>
        <w:t>3</w:t>
      </w:r>
      <w:r w:rsidRPr="00931E2F">
        <w:rPr>
          <w:lang w:eastAsia="pl-PL"/>
        </w:rPr>
        <w:t xml:space="preserve"> ścieków. </w:t>
      </w:r>
    </w:p>
    <w:p w14:paraId="0B6024ED" w14:textId="77777777" w:rsidR="00403BFC" w:rsidRDefault="00403BFC" w:rsidP="00403BFC">
      <w:pPr>
        <w:rPr>
          <w:b/>
          <w:sz w:val="20"/>
        </w:rPr>
      </w:pPr>
    </w:p>
    <w:p w14:paraId="027559E4" w14:textId="77777777" w:rsidR="00BD128C" w:rsidRDefault="00BD128C" w:rsidP="00403BFC">
      <w:pPr>
        <w:rPr>
          <w:b/>
          <w:sz w:val="20"/>
        </w:rPr>
      </w:pPr>
    </w:p>
    <w:p w14:paraId="6B061F5F" w14:textId="77777777" w:rsidR="00BD128C" w:rsidRDefault="00BD128C" w:rsidP="00403BFC">
      <w:pPr>
        <w:rPr>
          <w:b/>
          <w:sz w:val="20"/>
        </w:rPr>
      </w:pPr>
    </w:p>
    <w:p w14:paraId="64EE6B69" w14:textId="77777777" w:rsidR="00BD128C" w:rsidRPr="00931E2F" w:rsidRDefault="00BD128C" w:rsidP="00403BFC">
      <w:pPr>
        <w:rPr>
          <w:b/>
          <w:sz w:val="20"/>
        </w:rPr>
      </w:pPr>
    </w:p>
    <w:p w14:paraId="299B7B47" w14:textId="62F6847C" w:rsidR="00403BFC" w:rsidRPr="00931E2F" w:rsidRDefault="00403BFC" w:rsidP="00403BFC">
      <w:pPr>
        <w:rPr>
          <w:b/>
          <w:sz w:val="20"/>
        </w:rPr>
      </w:pPr>
      <w:bookmarkStart w:id="74" w:name="_Toc83208231"/>
      <w:bookmarkStart w:id="75" w:name="_Toc123642093"/>
      <w:r w:rsidRPr="00931E2F">
        <w:rPr>
          <w:b/>
          <w:sz w:val="20"/>
        </w:rPr>
        <w:lastRenderedPageBreak/>
        <w:t xml:space="preserve">Tabela </w:t>
      </w:r>
      <w:r w:rsidR="00F60A07" w:rsidRPr="00931E2F">
        <w:rPr>
          <w:b/>
          <w:sz w:val="20"/>
        </w:rPr>
        <w:fldChar w:fldCharType="begin"/>
      </w:r>
      <w:r w:rsidRPr="00931E2F">
        <w:rPr>
          <w:b/>
          <w:sz w:val="20"/>
        </w:rPr>
        <w:instrText xml:space="preserve"> SEQ Tabela \* ARABIC </w:instrText>
      </w:r>
      <w:r w:rsidR="00F60A07" w:rsidRPr="00931E2F">
        <w:rPr>
          <w:b/>
          <w:sz w:val="20"/>
        </w:rPr>
        <w:fldChar w:fldCharType="separate"/>
      </w:r>
      <w:r w:rsidR="00DB0D46">
        <w:rPr>
          <w:b/>
          <w:noProof/>
          <w:sz w:val="20"/>
        </w:rPr>
        <w:t>9</w:t>
      </w:r>
      <w:r w:rsidR="00F60A07" w:rsidRPr="00931E2F">
        <w:rPr>
          <w:b/>
          <w:sz w:val="20"/>
        </w:rPr>
        <w:fldChar w:fldCharType="end"/>
      </w:r>
      <w:r w:rsidRPr="00931E2F">
        <w:rPr>
          <w:b/>
          <w:sz w:val="20"/>
        </w:rPr>
        <w:t xml:space="preserve">. Stan sieci kanalizacyjnej w </w:t>
      </w:r>
      <w:r w:rsidR="0030536F" w:rsidRPr="00931E2F">
        <w:rPr>
          <w:b/>
          <w:sz w:val="20"/>
        </w:rPr>
        <w:t xml:space="preserve">gminie </w:t>
      </w:r>
      <w:r w:rsidR="004764EF">
        <w:rPr>
          <w:b/>
          <w:sz w:val="20"/>
        </w:rPr>
        <w:t>Bliżyn</w:t>
      </w:r>
      <w:r w:rsidR="00931E2F" w:rsidRPr="00931E2F">
        <w:rPr>
          <w:b/>
          <w:sz w:val="20"/>
        </w:rPr>
        <w:t xml:space="preserve"> w latach 2017</w:t>
      </w:r>
      <w:r w:rsidRPr="00931E2F">
        <w:rPr>
          <w:b/>
          <w:sz w:val="20"/>
        </w:rPr>
        <w:t>-202</w:t>
      </w:r>
      <w:bookmarkEnd w:id="74"/>
      <w:r w:rsidR="00931E2F" w:rsidRPr="00931E2F">
        <w:rPr>
          <w:b/>
          <w:sz w:val="20"/>
        </w:rPr>
        <w:t>1</w:t>
      </w:r>
      <w:bookmarkEnd w:id="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8"/>
        <w:gridCol w:w="1049"/>
        <w:gridCol w:w="835"/>
        <w:gridCol w:w="834"/>
        <w:gridCol w:w="835"/>
        <w:gridCol w:w="800"/>
        <w:gridCol w:w="798"/>
      </w:tblGrid>
      <w:tr w:rsidR="00403BFC" w:rsidRPr="000A535A" w14:paraId="719B5DEC" w14:textId="77777777" w:rsidTr="00776C1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D52E5B" w14:textId="77777777" w:rsidR="00403BFC" w:rsidRPr="00931E2F" w:rsidRDefault="00403BFC" w:rsidP="00403BFC">
            <w:pPr>
              <w:suppressAutoHyphens w:val="0"/>
              <w:jc w:val="center"/>
              <w:rPr>
                <w:b/>
                <w:sz w:val="20"/>
                <w:lang w:eastAsia="pl-PL"/>
              </w:rPr>
            </w:pPr>
            <w:r w:rsidRPr="00931E2F">
              <w:rPr>
                <w:b/>
                <w:sz w:val="20"/>
                <w:lang w:eastAsia="pl-PL"/>
              </w:rPr>
              <w:t>Wyszczególnienie</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60318D" w14:textId="77777777" w:rsidR="00403BFC" w:rsidRPr="00931E2F" w:rsidRDefault="00403BFC" w:rsidP="00403BFC">
            <w:pPr>
              <w:suppressAutoHyphens w:val="0"/>
              <w:jc w:val="center"/>
              <w:rPr>
                <w:b/>
                <w:sz w:val="20"/>
                <w:lang w:eastAsia="pl-PL"/>
              </w:rPr>
            </w:pPr>
            <w:r w:rsidRPr="00931E2F">
              <w:rPr>
                <w:b/>
                <w:sz w:val="20"/>
                <w:lang w:eastAsia="pl-PL"/>
              </w:rPr>
              <w:t>Jednostka miary</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59B58D" w14:textId="77777777" w:rsidR="00403BFC" w:rsidRPr="00931E2F" w:rsidRDefault="00403BFC" w:rsidP="00403BFC">
            <w:pPr>
              <w:suppressAutoHyphens w:val="0"/>
              <w:jc w:val="center"/>
              <w:rPr>
                <w:b/>
                <w:sz w:val="20"/>
                <w:lang w:eastAsia="pl-PL"/>
              </w:rPr>
            </w:pPr>
            <w:r w:rsidRPr="00931E2F">
              <w:rPr>
                <w:b/>
                <w:sz w:val="20"/>
                <w:lang w:eastAsia="pl-PL"/>
              </w:rPr>
              <w:t>201</w:t>
            </w:r>
            <w:r w:rsidR="00931E2F" w:rsidRPr="00931E2F">
              <w:rPr>
                <w:b/>
                <w:sz w:val="20"/>
                <w:lang w:eastAsia="pl-PL"/>
              </w:rPr>
              <w:t>7</w:t>
            </w:r>
          </w:p>
        </w:tc>
        <w:tc>
          <w:tcPr>
            <w:tcW w:w="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96DF6E" w14:textId="77777777" w:rsidR="00403BFC" w:rsidRPr="00931E2F" w:rsidRDefault="00403BFC" w:rsidP="00403BFC">
            <w:pPr>
              <w:suppressAutoHyphens w:val="0"/>
              <w:jc w:val="center"/>
              <w:rPr>
                <w:b/>
                <w:sz w:val="20"/>
                <w:lang w:eastAsia="pl-PL"/>
              </w:rPr>
            </w:pPr>
            <w:r w:rsidRPr="00931E2F">
              <w:rPr>
                <w:b/>
                <w:sz w:val="20"/>
                <w:lang w:eastAsia="pl-PL"/>
              </w:rPr>
              <w:t>201</w:t>
            </w:r>
            <w:r w:rsidR="00931E2F" w:rsidRPr="00931E2F">
              <w:rPr>
                <w:b/>
                <w:sz w:val="20"/>
                <w:lang w:eastAsia="pl-PL"/>
              </w:rPr>
              <w:t>8</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064671" w14:textId="77777777" w:rsidR="00403BFC" w:rsidRPr="00931E2F" w:rsidRDefault="00403BFC" w:rsidP="00403BFC">
            <w:pPr>
              <w:suppressAutoHyphens w:val="0"/>
              <w:jc w:val="center"/>
              <w:rPr>
                <w:b/>
                <w:sz w:val="20"/>
                <w:lang w:eastAsia="pl-PL"/>
              </w:rPr>
            </w:pPr>
            <w:r w:rsidRPr="00931E2F">
              <w:rPr>
                <w:b/>
                <w:sz w:val="20"/>
                <w:lang w:eastAsia="pl-PL"/>
              </w:rPr>
              <w:t>201</w:t>
            </w:r>
            <w:r w:rsidR="00931E2F" w:rsidRPr="00931E2F">
              <w:rPr>
                <w:b/>
                <w:sz w:val="20"/>
                <w:lang w:eastAsia="pl-PL"/>
              </w:rPr>
              <w:t>9</w:t>
            </w:r>
          </w:p>
        </w:tc>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C941D5" w14:textId="77777777" w:rsidR="00403BFC" w:rsidRPr="00931E2F" w:rsidRDefault="00403BFC" w:rsidP="00403BFC">
            <w:pPr>
              <w:suppressAutoHyphens w:val="0"/>
              <w:jc w:val="center"/>
              <w:rPr>
                <w:b/>
                <w:sz w:val="20"/>
                <w:lang w:eastAsia="pl-PL"/>
              </w:rPr>
            </w:pPr>
            <w:r w:rsidRPr="00931E2F">
              <w:rPr>
                <w:b/>
                <w:sz w:val="20"/>
                <w:lang w:eastAsia="pl-PL"/>
              </w:rPr>
              <w:t>20</w:t>
            </w:r>
            <w:r w:rsidR="00931E2F" w:rsidRPr="00931E2F">
              <w:rPr>
                <w:b/>
                <w:sz w:val="20"/>
                <w:lang w:eastAsia="pl-PL"/>
              </w:rPr>
              <w:t>20</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EF479F" w14:textId="77777777" w:rsidR="00403BFC" w:rsidRPr="00931E2F" w:rsidRDefault="00403BFC" w:rsidP="00403BFC">
            <w:pPr>
              <w:suppressAutoHyphens w:val="0"/>
              <w:jc w:val="center"/>
              <w:rPr>
                <w:b/>
                <w:sz w:val="20"/>
                <w:lang w:eastAsia="pl-PL"/>
              </w:rPr>
            </w:pPr>
            <w:r w:rsidRPr="00931E2F">
              <w:rPr>
                <w:b/>
                <w:sz w:val="20"/>
                <w:lang w:eastAsia="pl-PL"/>
              </w:rPr>
              <w:t>202</w:t>
            </w:r>
            <w:r w:rsidR="00931E2F" w:rsidRPr="00931E2F">
              <w:rPr>
                <w:b/>
                <w:sz w:val="20"/>
                <w:lang w:eastAsia="pl-PL"/>
              </w:rPr>
              <w:t>1</w:t>
            </w:r>
          </w:p>
        </w:tc>
      </w:tr>
      <w:tr w:rsidR="00403BFC" w:rsidRPr="00931E2F" w14:paraId="061E97D6" w14:textId="77777777" w:rsidTr="00776C1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6F2BA8" w14:textId="77777777" w:rsidR="00403BFC" w:rsidRPr="00931E2F" w:rsidRDefault="00403BFC" w:rsidP="00403BFC">
            <w:pPr>
              <w:suppressAutoHyphens w:val="0"/>
              <w:rPr>
                <w:b/>
                <w:sz w:val="20"/>
                <w:lang w:eastAsia="pl-PL"/>
              </w:rPr>
            </w:pPr>
            <w:r w:rsidRPr="00931E2F">
              <w:rPr>
                <w:b/>
                <w:sz w:val="20"/>
                <w:lang w:eastAsia="pl-PL"/>
              </w:rPr>
              <w:t xml:space="preserve">Długość czynnej sieci kanalizacyjnej </w:t>
            </w:r>
          </w:p>
        </w:tc>
        <w:tc>
          <w:tcPr>
            <w:tcW w:w="1049" w:type="dxa"/>
            <w:tcBorders>
              <w:top w:val="single" w:sz="4" w:space="0" w:color="000000"/>
              <w:left w:val="single" w:sz="4" w:space="0" w:color="000000"/>
              <w:bottom w:val="single" w:sz="4" w:space="0" w:color="000000"/>
              <w:right w:val="single" w:sz="4" w:space="0" w:color="000000"/>
            </w:tcBorders>
            <w:vAlign w:val="center"/>
          </w:tcPr>
          <w:p w14:paraId="73EAAEDC" w14:textId="77777777" w:rsidR="00403BFC" w:rsidRPr="00931E2F" w:rsidRDefault="00403BFC" w:rsidP="00403BFC">
            <w:pPr>
              <w:suppressAutoHyphens w:val="0"/>
              <w:jc w:val="center"/>
              <w:rPr>
                <w:sz w:val="20"/>
                <w:lang w:eastAsia="pl-PL"/>
              </w:rPr>
            </w:pPr>
            <w:r w:rsidRPr="00931E2F">
              <w:rPr>
                <w:sz w:val="20"/>
                <w:lang w:eastAsia="pl-PL"/>
              </w:rPr>
              <w:t>km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31E3E" w14:textId="77777777" w:rsidR="00403BFC" w:rsidRPr="00931E2F" w:rsidRDefault="00931E2F" w:rsidP="00403BFC">
            <w:pPr>
              <w:suppressAutoHyphens w:val="0"/>
              <w:jc w:val="center"/>
              <w:rPr>
                <w:sz w:val="20"/>
                <w:lang w:eastAsia="pl-PL"/>
              </w:rPr>
            </w:pPr>
            <w:r w:rsidRPr="00931E2F">
              <w:rPr>
                <w:sz w:val="20"/>
                <w:lang w:eastAsia="pl-PL"/>
              </w:rPr>
              <w:t>26,7</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BEEC9" w14:textId="77777777" w:rsidR="00403BFC" w:rsidRPr="00931E2F" w:rsidRDefault="00931E2F" w:rsidP="00403BFC">
            <w:pPr>
              <w:suppressAutoHyphens w:val="0"/>
              <w:jc w:val="center"/>
              <w:rPr>
                <w:sz w:val="20"/>
                <w:lang w:eastAsia="pl-PL"/>
              </w:rPr>
            </w:pPr>
            <w:r w:rsidRPr="00931E2F">
              <w:rPr>
                <w:sz w:val="20"/>
                <w:lang w:eastAsia="pl-PL"/>
              </w:rPr>
              <w:t>26,7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4930D" w14:textId="77777777" w:rsidR="00403BFC" w:rsidRPr="00931E2F" w:rsidRDefault="00931E2F" w:rsidP="00403BFC">
            <w:pPr>
              <w:suppressAutoHyphens w:val="0"/>
              <w:jc w:val="center"/>
              <w:rPr>
                <w:sz w:val="20"/>
                <w:lang w:eastAsia="pl-PL"/>
              </w:rPr>
            </w:pPr>
            <w:r w:rsidRPr="00931E2F">
              <w:rPr>
                <w:sz w:val="20"/>
                <w:lang w:eastAsia="pl-PL"/>
              </w:rPr>
              <w:t>27,0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A2121" w14:textId="77777777" w:rsidR="00403BFC" w:rsidRPr="00931E2F" w:rsidRDefault="00931E2F" w:rsidP="00403BFC">
            <w:pPr>
              <w:suppressAutoHyphens w:val="0"/>
              <w:jc w:val="center"/>
              <w:rPr>
                <w:sz w:val="20"/>
                <w:lang w:eastAsia="pl-PL"/>
              </w:rPr>
            </w:pPr>
            <w:r w:rsidRPr="00931E2F">
              <w:rPr>
                <w:sz w:val="20"/>
                <w:lang w:eastAsia="pl-PL"/>
              </w:rPr>
              <w:t>27,0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5CCCC" w14:textId="77777777" w:rsidR="00403BFC" w:rsidRPr="00931E2F" w:rsidRDefault="00931E2F" w:rsidP="00403BFC">
            <w:pPr>
              <w:suppressAutoHyphens w:val="0"/>
              <w:jc w:val="center"/>
              <w:rPr>
                <w:sz w:val="20"/>
                <w:lang w:eastAsia="pl-PL"/>
              </w:rPr>
            </w:pPr>
            <w:r w:rsidRPr="00931E2F">
              <w:rPr>
                <w:sz w:val="20"/>
                <w:lang w:eastAsia="pl-PL"/>
              </w:rPr>
              <w:t>31,5</w:t>
            </w:r>
          </w:p>
        </w:tc>
      </w:tr>
      <w:tr w:rsidR="00403BFC" w:rsidRPr="00931E2F" w14:paraId="6AA90097" w14:textId="77777777" w:rsidTr="00776C1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B3AB88" w14:textId="77777777" w:rsidR="00403BFC" w:rsidRPr="00931E2F" w:rsidRDefault="00AE5151" w:rsidP="00403BFC">
            <w:pPr>
              <w:suppressAutoHyphens w:val="0"/>
              <w:jc w:val="left"/>
              <w:rPr>
                <w:b/>
                <w:sz w:val="20"/>
                <w:lang w:eastAsia="pl-PL"/>
              </w:rPr>
            </w:pPr>
            <w:r w:rsidRPr="00931E2F">
              <w:rPr>
                <w:b/>
                <w:sz w:val="20"/>
                <w:lang w:eastAsia="pl-PL"/>
              </w:rPr>
              <w:t>Przyłącza</w:t>
            </w:r>
            <w:r w:rsidR="00403BFC" w:rsidRPr="00931E2F">
              <w:rPr>
                <w:b/>
                <w:sz w:val="20"/>
                <w:lang w:eastAsia="pl-PL"/>
              </w:rPr>
              <w:t xml:space="preserve"> prowadzące do budynków mieszkalnych i zbiorowego zamieszkania </w:t>
            </w:r>
          </w:p>
        </w:tc>
        <w:tc>
          <w:tcPr>
            <w:tcW w:w="1049" w:type="dxa"/>
            <w:tcBorders>
              <w:top w:val="single" w:sz="4" w:space="0" w:color="000000"/>
              <w:left w:val="single" w:sz="4" w:space="0" w:color="000000"/>
              <w:bottom w:val="single" w:sz="4" w:space="0" w:color="000000"/>
              <w:right w:val="single" w:sz="4" w:space="0" w:color="000000"/>
            </w:tcBorders>
            <w:vAlign w:val="center"/>
          </w:tcPr>
          <w:p w14:paraId="2DC8627D" w14:textId="77777777" w:rsidR="00403BFC" w:rsidRPr="00931E2F" w:rsidRDefault="00403BFC" w:rsidP="00403BFC">
            <w:pPr>
              <w:suppressAutoHyphens w:val="0"/>
              <w:jc w:val="center"/>
              <w:rPr>
                <w:sz w:val="20"/>
                <w:lang w:eastAsia="pl-PL"/>
              </w:rPr>
            </w:pPr>
            <w:r w:rsidRPr="00931E2F">
              <w:rPr>
                <w:sz w:val="20"/>
                <w:lang w:eastAsia="pl-PL"/>
              </w:rPr>
              <w:t>szt.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72654" w14:textId="77777777" w:rsidR="00403BFC" w:rsidRPr="00931E2F" w:rsidRDefault="00931E2F" w:rsidP="00403BFC">
            <w:pPr>
              <w:suppressAutoHyphens w:val="0"/>
              <w:jc w:val="center"/>
              <w:rPr>
                <w:sz w:val="20"/>
                <w:lang w:eastAsia="pl-PL"/>
              </w:rPr>
            </w:pPr>
            <w:r>
              <w:rPr>
                <w:sz w:val="20"/>
                <w:lang w:eastAsia="pl-PL"/>
              </w:rPr>
              <w:t>523</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66B50" w14:textId="77777777" w:rsidR="00403BFC" w:rsidRPr="00931E2F" w:rsidRDefault="00931E2F" w:rsidP="00403BFC">
            <w:pPr>
              <w:suppressAutoHyphens w:val="0"/>
              <w:jc w:val="center"/>
              <w:rPr>
                <w:sz w:val="20"/>
                <w:lang w:eastAsia="pl-PL"/>
              </w:rPr>
            </w:pPr>
            <w:r>
              <w:rPr>
                <w:sz w:val="20"/>
                <w:lang w:eastAsia="pl-PL"/>
              </w:rPr>
              <w:t>524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FAD37" w14:textId="77777777" w:rsidR="00403BFC" w:rsidRPr="00931E2F" w:rsidRDefault="00931E2F" w:rsidP="00403BFC">
            <w:pPr>
              <w:suppressAutoHyphens w:val="0"/>
              <w:jc w:val="center"/>
              <w:rPr>
                <w:sz w:val="20"/>
                <w:lang w:eastAsia="pl-PL"/>
              </w:rPr>
            </w:pPr>
            <w:r>
              <w:rPr>
                <w:sz w:val="20"/>
                <w:lang w:eastAsia="pl-PL"/>
              </w:rPr>
              <w:t>528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4BF97" w14:textId="77777777" w:rsidR="00403BFC" w:rsidRPr="00931E2F" w:rsidRDefault="00931E2F" w:rsidP="00403BFC">
            <w:pPr>
              <w:suppressAutoHyphens w:val="0"/>
              <w:jc w:val="center"/>
              <w:rPr>
                <w:sz w:val="20"/>
                <w:lang w:eastAsia="pl-PL"/>
              </w:rPr>
            </w:pPr>
            <w:r>
              <w:rPr>
                <w:sz w:val="20"/>
                <w:lang w:eastAsia="pl-PL"/>
              </w:rPr>
              <w:t>534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EEEE" w14:textId="77777777" w:rsidR="00403BFC" w:rsidRPr="00931E2F" w:rsidRDefault="00931E2F" w:rsidP="00403BFC">
            <w:pPr>
              <w:suppressAutoHyphens w:val="0"/>
              <w:jc w:val="center"/>
              <w:rPr>
                <w:sz w:val="20"/>
                <w:lang w:eastAsia="pl-PL"/>
              </w:rPr>
            </w:pPr>
            <w:r>
              <w:rPr>
                <w:sz w:val="20"/>
                <w:lang w:eastAsia="pl-PL"/>
              </w:rPr>
              <w:t>583</w:t>
            </w:r>
          </w:p>
        </w:tc>
      </w:tr>
      <w:tr w:rsidR="00403BFC" w:rsidRPr="00931E2F" w14:paraId="3427D0C6" w14:textId="77777777" w:rsidTr="00776C10">
        <w:tc>
          <w:tcPr>
            <w:tcW w:w="40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88A2C7" w14:textId="77777777" w:rsidR="00403BFC" w:rsidRPr="00931E2F" w:rsidRDefault="00403BFC" w:rsidP="00403BFC">
            <w:pPr>
              <w:snapToGrid w:val="0"/>
              <w:jc w:val="left"/>
              <w:rPr>
                <w:b/>
                <w:sz w:val="20"/>
                <w:szCs w:val="20"/>
              </w:rPr>
            </w:pPr>
            <w:r w:rsidRPr="00931E2F">
              <w:rPr>
                <w:b/>
                <w:sz w:val="20"/>
                <w:szCs w:val="20"/>
              </w:rPr>
              <w:t xml:space="preserve">Ludność korzystająca z sieci ogółem  </w:t>
            </w:r>
          </w:p>
        </w:tc>
        <w:tc>
          <w:tcPr>
            <w:tcW w:w="1049" w:type="dxa"/>
            <w:tcBorders>
              <w:top w:val="single" w:sz="4" w:space="0" w:color="000000"/>
              <w:left w:val="single" w:sz="4" w:space="0" w:color="000000"/>
              <w:bottom w:val="single" w:sz="4" w:space="0" w:color="000000"/>
              <w:right w:val="single" w:sz="4" w:space="0" w:color="000000"/>
            </w:tcBorders>
          </w:tcPr>
          <w:p w14:paraId="44D9AB26" w14:textId="77777777" w:rsidR="00403BFC" w:rsidRPr="00931E2F" w:rsidRDefault="00403BFC" w:rsidP="00403BFC">
            <w:pPr>
              <w:snapToGrid w:val="0"/>
              <w:jc w:val="center"/>
              <w:rPr>
                <w:sz w:val="20"/>
                <w:szCs w:val="20"/>
              </w:rPr>
            </w:pPr>
            <w:r w:rsidRPr="00931E2F">
              <w:rPr>
                <w:sz w:val="20"/>
                <w:szCs w:val="20"/>
              </w:rPr>
              <w:t>osoba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79835" w14:textId="77777777" w:rsidR="00403BFC" w:rsidRPr="00931E2F" w:rsidRDefault="00931E2F" w:rsidP="00403BFC">
            <w:pPr>
              <w:suppressAutoHyphens w:val="0"/>
              <w:jc w:val="center"/>
              <w:rPr>
                <w:sz w:val="20"/>
                <w:lang w:eastAsia="pl-PL"/>
              </w:rPr>
            </w:pPr>
            <w:r>
              <w:rPr>
                <w:sz w:val="20"/>
                <w:lang w:eastAsia="pl-PL"/>
              </w:rPr>
              <w:t>2 740</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72D6E" w14:textId="77777777" w:rsidR="00403BFC" w:rsidRPr="00931E2F" w:rsidRDefault="00931E2F" w:rsidP="00403BFC">
            <w:pPr>
              <w:suppressAutoHyphens w:val="0"/>
              <w:jc w:val="center"/>
              <w:rPr>
                <w:sz w:val="20"/>
                <w:lang w:eastAsia="pl-PL"/>
              </w:rPr>
            </w:pPr>
            <w:r>
              <w:rPr>
                <w:sz w:val="20"/>
                <w:lang w:eastAsia="pl-PL"/>
              </w:rPr>
              <w:t>2 724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69853" w14:textId="77777777" w:rsidR="00403BFC" w:rsidRPr="00931E2F" w:rsidRDefault="00931E2F" w:rsidP="00403BFC">
            <w:pPr>
              <w:suppressAutoHyphens w:val="0"/>
              <w:jc w:val="center"/>
              <w:rPr>
                <w:sz w:val="20"/>
                <w:lang w:eastAsia="pl-PL"/>
              </w:rPr>
            </w:pPr>
            <w:r>
              <w:rPr>
                <w:sz w:val="20"/>
                <w:lang w:eastAsia="pl-PL"/>
              </w:rPr>
              <w:t>2 699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66F2" w14:textId="77777777" w:rsidR="00403BFC" w:rsidRPr="00931E2F" w:rsidRDefault="00931E2F" w:rsidP="00403BFC">
            <w:pPr>
              <w:suppressAutoHyphens w:val="0"/>
              <w:jc w:val="center"/>
              <w:rPr>
                <w:sz w:val="20"/>
                <w:lang w:eastAsia="pl-PL"/>
              </w:rPr>
            </w:pPr>
            <w:r>
              <w:rPr>
                <w:sz w:val="20"/>
                <w:lang w:eastAsia="pl-PL"/>
              </w:rPr>
              <w:t>2 696</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00DA1" w14:textId="77777777" w:rsidR="00403BFC" w:rsidRPr="00931E2F" w:rsidRDefault="00931E2F" w:rsidP="00403BFC">
            <w:pPr>
              <w:suppressAutoHyphens w:val="0"/>
              <w:jc w:val="center"/>
              <w:rPr>
                <w:sz w:val="20"/>
                <w:lang w:eastAsia="pl-PL"/>
              </w:rPr>
            </w:pPr>
            <w:r>
              <w:rPr>
                <w:sz w:val="20"/>
                <w:lang w:eastAsia="pl-PL"/>
              </w:rPr>
              <w:t>2 769</w:t>
            </w:r>
          </w:p>
        </w:tc>
      </w:tr>
    </w:tbl>
    <w:p w14:paraId="76811C5C" w14:textId="77777777" w:rsidR="00403BFC" w:rsidRPr="00931E2F" w:rsidRDefault="00403BFC" w:rsidP="00403BFC">
      <w:pPr>
        <w:spacing w:after="120"/>
        <w:rPr>
          <w:b/>
          <w:bCs/>
          <w:sz w:val="20"/>
        </w:rPr>
      </w:pPr>
      <w:r w:rsidRPr="00931E2F">
        <w:rPr>
          <w:bCs/>
          <w:sz w:val="20"/>
        </w:rPr>
        <w:t>Źródło – dane GUS</w:t>
      </w:r>
    </w:p>
    <w:p w14:paraId="5229ECDB" w14:textId="77777777" w:rsidR="00403BFC" w:rsidRPr="000A535A" w:rsidRDefault="00403BFC" w:rsidP="00403BFC">
      <w:pPr>
        <w:suppressAutoHyphens w:val="0"/>
        <w:rPr>
          <w:sz w:val="20"/>
          <w:szCs w:val="20"/>
          <w:highlight w:val="yellow"/>
          <w:lang w:eastAsia="pl-PL"/>
        </w:rPr>
      </w:pPr>
    </w:p>
    <w:p w14:paraId="2D707C14" w14:textId="77777777" w:rsidR="00F13956" w:rsidRPr="006323FA" w:rsidRDefault="00BD128C" w:rsidP="00F13956">
      <w:r>
        <w:t>Ścieki sanitarne, z miejscowości skanalizowanych (Bliżyn, Wojtyniów), odprowadzane są do mechaniczno-biologicznej oczyszczalni ścieków zlokalizowanej w miejscowości Wojtyniów</w:t>
      </w:r>
      <w:r w:rsidR="00F13956" w:rsidRPr="00B410B5">
        <w:rPr>
          <w:szCs w:val="20"/>
        </w:rPr>
        <w:t>. Przepustowość oczyszczalni wynosi Q</w:t>
      </w:r>
      <w:r w:rsidR="00F13956" w:rsidRPr="00B410B5">
        <w:rPr>
          <w:szCs w:val="20"/>
          <w:vertAlign w:val="subscript"/>
        </w:rPr>
        <w:t>dśr.</w:t>
      </w:r>
      <w:r w:rsidR="00F13956" w:rsidRPr="00B410B5">
        <w:rPr>
          <w:szCs w:val="20"/>
        </w:rPr>
        <w:t xml:space="preserve"> = </w:t>
      </w:r>
      <w:r w:rsidR="00F13956" w:rsidRPr="00B410B5">
        <w:t>420 m</w:t>
      </w:r>
      <w:r w:rsidR="00F13956" w:rsidRPr="00B410B5">
        <w:rPr>
          <w:vertAlign w:val="superscript"/>
        </w:rPr>
        <w:t>3</w:t>
      </w:r>
      <w:r w:rsidR="00F13956" w:rsidRPr="00B410B5">
        <w:t>/dobę</w:t>
      </w:r>
      <w:r w:rsidR="00F13956">
        <w:t>, po rozbudowie przepustowość wyniesie 840 m</w:t>
      </w:r>
      <w:r w:rsidR="00F13956">
        <w:rPr>
          <w:rFonts w:cs="Calibri"/>
        </w:rPr>
        <w:t>³</w:t>
      </w:r>
      <w:r w:rsidR="00F13956">
        <w:t>/dobę</w:t>
      </w:r>
      <w:r w:rsidR="00F13956" w:rsidRPr="00B410B5">
        <w:t xml:space="preserve">. </w:t>
      </w:r>
    </w:p>
    <w:p w14:paraId="4F54E208" w14:textId="77777777" w:rsidR="00F13956" w:rsidRDefault="00F13956" w:rsidP="00AE5151">
      <w:pPr>
        <w:rPr>
          <w:highlight w:val="yellow"/>
        </w:rPr>
      </w:pPr>
    </w:p>
    <w:p w14:paraId="067033C9" w14:textId="77777777" w:rsidR="009505A3" w:rsidRPr="006E0B00" w:rsidRDefault="00597E3A" w:rsidP="00403BFC">
      <w:r w:rsidRPr="006E0B00">
        <w:t xml:space="preserve">Cała infrastruktura kanalizacyjno-sanitarna składa się z </w:t>
      </w:r>
      <w:r w:rsidR="006E0B00" w:rsidRPr="006E0B00">
        <w:t>31,5</w:t>
      </w:r>
      <w:r w:rsidRPr="006E0B00">
        <w:t xml:space="preserve"> km sieci, która obsługuje </w:t>
      </w:r>
      <w:r w:rsidR="006E0B00" w:rsidRPr="006E0B00">
        <w:t>583 użytkowników sieci. W 2021</w:t>
      </w:r>
      <w:r w:rsidRPr="006E0B00">
        <w:t xml:space="preserve"> roku do sieci kanalizacyjnej przyłączyło się </w:t>
      </w:r>
      <w:r w:rsidR="006E0B00" w:rsidRPr="006E0B00">
        <w:t>49</w:t>
      </w:r>
      <w:r w:rsidRPr="006E0B00">
        <w:t xml:space="preserve"> nowych odbiorców.</w:t>
      </w:r>
    </w:p>
    <w:p w14:paraId="197F688F" w14:textId="77777777" w:rsidR="00597E3A" w:rsidRPr="000A535A" w:rsidRDefault="00597E3A" w:rsidP="00403BFC">
      <w:pPr>
        <w:rPr>
          <w:b/>
          <w:sz w:val="20"/>
          <w:highlight w:val="yellow"/>
        </w:rPr>
      </w:pPr>
    </w:p>
    <w:p w14:paraId="47DAF4D0" w14:textId="3325E63D" w:rsidR="00403BFC" w:rsidRPr="006E0B00" w:rsidRDefault="00403BFC" w:rsidP="00403BFC">
      <w:pPr>
        <w:rPr>
          <w:b/>
          <w:sz w:val="20"/>
        </w:rPr>
      </w:pPr>
      <w:bookmarkStart w:id="76" w:name="_Toc83208232"/>
      <w:bookmarkStart w:id="77" w:name="_Toc123642094"/>
      <w:r w:rsidRPr="006E0B00">
        <w:rPr>
          <w:b/>
          <w:sz w:val="20"/>
        </w:rPr>
        <w:t xml:space="preserve">Tabela </w:t>
      </w:r>
      <w:r w:rsidR="00F60A07" w:rsidRPr="006E0B00">
        <w:rPr>
          <w:b/>
          <w:sz w:val="20"/>
        </w:rPr>
        <w:fldChar w:fldCharType="begin"/>
      </w:r>
      <w:r w:rsidRPr="006E0B00">
        <w:rPr>
          <w:b/>
          <w:sz w:val="20"/>
        </w:rPr>
        <w:instrText xml:space="preserve"> SEQ Tabela \* ARABIC </w:instrText>
      </w:r>
      <w:r w:rsidR="00F60A07" w:rsidRPr="006E0B00">
        <w:rPr>
          <w:b/>
          <w:sz w:val="20"/>
        </w:rPr>
        <w:fldChar w:fldCharType="separate"/>
      </w:r>
      <w:r w:rsidR="00DB0D46">
        <w:rPr>
          <w:b/>
          <w:noProof/>
          <w:sz w:val="20"/>
        </w:rPr>
        <w:t>10</w:t>
      </w:r>
      <w:r w:rsidR="00F60A07" w:rsidRPr="006E0B00">
        <w:rPr>
          <w:b/>
          <w:sz w:val="20"/>
        </w:rPr>
        <w:fldChar w:fldCharType="end"/>
      </w:r>
      <w:r w:rsidRPr="006E0B00">
        <w:rPr>
          <w:b/>
          <w:sz w:val="20"/>
        </w:rPr>
        <w:t xml:space="preserve">. Dane o działalności oczyszczalni ścieków w </w:t>
      </w:r>
      <w:bookmarkEnd w:id="76"/>
      <w:r w:rsidR="009505A3" w:rsidRPr="006E0B00">
        <w:rPr>
          <w:b/>
          <w:sz w:val="20"/>
        </w:rPr>
        <w:t xml:space="preserve">gminie </w:t>
      </w:r>
      <w:r w:rsidR="005F0EF2" w:rsidRPr="006E0B00">
        <w:rPr>
          <w:b/>
          <w:sz w:val="20"/>
        </w:rPr>
        <w:t>B</w:t>
      </w:r>
      <w:r w:rsidR="006E0B00" w:rsidRPr="006E0B00">
        <w:rPr>
          <w:b/>
          <w:sz w:val="20"/>
        </w:rPr>
        <w:t>liżyn</w:t>
      </w:r>
      <w:bookmarkEnd w:id="7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5"/>
        <w:gridCol w:w="1320"/>
        <w:gridCol w:w="785"/>
        <w:gridCol w:w="785"/>
        <w:gridCol w:w="785"/>
        <w:gridCol w:w="906"/>
        <w:gridCol w:w="913"/>
      </w:tblGrid>
      <w:tr w:rsidR="00403BFC" w:rsidRPr="000A535A" w14:paraId="69979BC5" w14:textId="77777777" w:rsidTr="00AF15A9">
        <w:tc>
          <w:tcPr>
            <w:tcW w:w="1968" w:type="pct"/>
            <w:vMerge w:val="restart"/>
            <w:shd w:val="clear" w:color="auto" w:fill="D9D9D9" w:themeFill="background1" w:themeFillShade="D9"/>
            <w:vAlign w:val="center"/>
          </w:tcPr>
          <w:p w14:paraId="35EEB89D" w14:textId="77777777" w:rsidR="00403BFC" w:rsidRPr="006E0B00" w:rsidRDefault="00403BFC" w:rsidP="00403BFC">
            <w:pPr>
              <w:suppressAutoHyphens w:val="0"/>
              <w:jc w:val="center"/>
              <w:rPr>
                <w:b/>
                <w:sz w:val="20"/>
                <w:szCs w:val="20"/>
                <w:lang w:eastAsia="pl-PL"/>
              </w:rPr>
            </w:pPr>
            <w:r w:rsidRPr="006E0B00">
              <w:rPr>
                <w:b/>
                <w:sz w:val="20"/>
                <w:szCs w:val="20"/>
                <w:lang w:eastAsia="pl-PL"/>
              </w:rPr>
              <w:t>Wyszczególnienie</w:t>
            </w:r>
          </w:p>
        </w:tc>
        <w:tc>
          <w:tcPr>
            <w:tcW w:w="729" w:type="pct"/>
            <w:vMerge w:val="restart"/>
            <w:shd w:val="clear" w:color="auto" w:fill="D9D9D9" w:themeFill="background1" w:themeFillShade="D9"/>
            <w:vAlign w:val="center"/>
          </w:tcPr>
          <w:p w14:paraId="222D2BD7" w14:textId="77777777" w:rsidR="00403BFC" w:rsidRPr="006E0B00" w:rsidRDefault="00403BFC" w:rsidP="00403BFC">
            <w:pPr>
              <w:suppressAutoHyphens w:val="0"/>
              <w:jc w:val="center"/>
              <w:rPr>
                <w:b/>
                <w:sz w:val="20"/>
                <w:szCs w:val="20"/>
                <w:lang w:eastAsia="pl-PL"/>
              </w:rPr>
            </w:pPr>
            <w:r w:rsidRPr="006E0B00">
              <w:rPr>
                <w:b/>
                <w:sz w:val="20"/>
                <w:szCs w:val="20"/>
                <w:lang w:eastAsia="pl-PL"/>
              </w:rPr>
              <w:t>Jednostka</w:t>
            </w:r>
          </w:p>
        </w:tc>
        <w:tc>
          <w:tcPr>
            <w:tcW w:w="2303" w:type="pct"/>
            <w:gridSpan w:val="5"/>
            <w:tcBorders>
              <w:right w:val="single" w:sz="4" w:space="0" w:color="auto"/>
            </w:tcBorders>
            <w:shd w:val="clear" w:color="auto" w:fill="D9D9D9" w:themeFill="background1" w:themeFillShade="D9"/>
          </w:tcPr>
          <w:p w14:paraId="39F7918D" w14:textId="77777777" w:rsidR="00403BFC" w:rsidRPr="006E0B00" w:rsidRDefault="00403BFC" w:rsidP="00403BFC">
            <w:pPr>
              <w:suppressAutoHyphens w:val="0"/>
              <w:jc w:val="center"/>
              <w:rPr>
                <w:b/>
                <w:sz w:val="20"/>
                <w:szCs w:val="20"/>
                <w:lang w:eastAsia="pl-PL"/>
              </w:rPr>
            </w:pPr>
            <w:r w:rsidRPr="006E0B00">
              <w:rPr>
                <w:b/>
                <w:sz w:val="20"/>
                <w:szCs w:val="20"/>
                <w:lang w:eastAsia="pl-PL"/>
              </w:rPr>
              <w:t>Rok</w:t>
            </w:r>
          </w:p>
        </w:tc>
      </w:tr>
      <w:tr w:rsidR="00403BFC" w:rsidRPr="000A535A" w14:paraId="56AC02A0" w14:textId="77777777" w:rsidTr="00776C10">
        <w:tc>
          <w:tcPr>
            <w:tcW w:w="1968" w:type="pct"/>
            <w:vMerge/>
            <w:shd w:val="clear" w:color="auto" w:fill="D9D9D9" w:themeFill="background1" w:themeFillShade="D9"/>
          </w:tcPr>
          <w:p w14:paraId="783FD4B1" w14:textId="77777777" w:rsidR="00403BFC" w:rsidRPr="006E0B00" w:rsidRDefault="00403BFC" w:rsidP="00403BFC">
            <w:pPr>
              <w:suppressAutoHyphens w:val="0"/>
              <w:jc w:val="center"/>
              <w:rPr>
                <w:b/>
                <w:sz w:val="20"/>
                <w:szCs w:val="20"/>
                <w:lang w:eastAsia="pl-PL"/>
              </w:rPr>
            </w:pPr>
          </w:p>
        </w:tc>
        <w:tc>
          <w:tcPr>
            <w:tcW w:w="729" w:type="pct"/>
            <w:vMerge/>
            <w:shd w:val="clear" w:color="auto" w:fill="D9D9D9" w:themeFill="background1" w:themeFillShade="D9"/>
          </w:tcPr>
          <w:p w14:paraId="43CF7B5E" w14:textId="77777777" w:rsidR="00403BFC" w:rsidRPr="006E0B00" w:rsidRDefault="00403BFC" w:rsidP="00403BFC">
            <w:pPr>
              <w:suppressAutoHyphens w:val="0"/>
              <w:jc w:val="center"/>
              <w:rPr>
                <w:b/>
                <w:sz w:val="20"/>
                <w:szCs w:val="20"/>
                <w:lang w:eastAsia="pl-PL"/>
              </w:rPr>
            </w:pPr>
          </w:p>
        </w:tc>
        <w:tc>
          <w:tcPr>
            <w:tcW w:w="433" w:type="pct"/>
            <w:shd w:val="clear" w:color="auto" w:fill="D9D9D9" w:themeFill="background1" w:themeFillShade="D9"/>
          </w:tcPr>
          <w:p w14:paraId="09BCA2BD" w14:textId="77777777" w:rsidR="00403BFC" w:rsidRPr="006E0B00" w:rsidRDefault="00403BFC" w:rsidP="00403BFC">
            <w:pPr>
              <w:suppressAutoHyphens w:val="0"/>
              <w:jc w:val="center"/>
              <w:rPr>
                <w:b/>
                <w:sz w:val="20"/>
                <w:szCs w:val="20"/>
                <w:lang w:eastAsia="pl-PL"/>
              </w:rPr>
            </w:pPr>
            <w:r w:rsidRPr="006E0B00">
              <w:rPr>
                <w:b/>
                <w:sz w:val="20"/>
                <w:szCs w:val="20"/>
                <w:lang w:eastAsia="pl-PL"/>
              </w:rPr>
              <w:t>201</w:t>
            </w:r>
            <w:r w:rsidR="006E0B00" w:rsidRPr="006E0B00">
              <w:rPr>
                <w:b/>
                <w:sz w:val="20"/>
                <w:szCs w:val="20"/>
                <w:lang w:eastAsia="pl-PL"/>
              </w:rPr>
              <w:t>7</w:t>
            </w:r>
          </w:p>
        </w:tc>
        <w:tc>
          <w:tcPr>
            <w:tcW w:w="433" w:type="pct"/>
            <w:shd w:val="clear" w:color="auto" w:fill="D9D9D9" w:themeFill="background1" w:themeFillShade="D9"/>
          </w:tcPr>
          <w:p w14:paraId="24BBDB1E" w14:textId="77777777" w:rsidR="00403BFC" w:rsidRPr="006E0B00" w:rsidRDefault="00403BFC" w:rsidP="00403BFC">
            <w:pPr>
              <w:suppressAutoHyphens w:val="0"/>
              <w:jc w:val="center"/>
              <w:rPr>
                <w:b/>
                <w:sz w:val="20"/>
                <w:szCs w:val="20"/>
                <w:lang w:eastAsia="pl-PL"/>
              </w:rPr>
            </w:pPr>
            <w:r w:rsidRPr="006E0B00">
              <w:rPr>
                <w:b/>
                <w:sz w:val="20"/>
                <w:szCs w:val="20"/>
                <w:lang w:eastAsia="pl-PL"/>
              </w:rPr>
              <w:t>201</w:t>
            </w:r>
            <w:r w:rsidR="006E0B00" w:rsidRPr="006E0B00">
              <w:rPr>
                <w:b/>
                <w:sz w:val="20"/>
                <w:szCs w:val="20"/>
                <w:lang w:eastAsia="pl-PL"/>
              </w:rPr>
              <w:t>8</w:t>
            </w:r>
          </w:p>
        </w:tc>
        <w:tc>
          <w:tcPr>
            <w:tcW w:w="433" w:type="pct"/>
            <w:shd w:val="clear" w:color="auto" w:fill="D9D9D9" w:themeFill="background1" w:themeFillShade="D9"/>
          </w:tcPr>
          <w:p w14:paraId="55D1D90D" w14:textId="77777777" w:rsidR="00403BFC" w:rsidRPr="006E0B00" w:rsidRDefault="00403BFC" w:rsidP="00403BFC">
            <w:pPr>
              <w:suppressAutoHyphens w:val="0"/>
              <w:jc w:val="center"/>
              <w:rPr>
                <w:b/>
                <w:sz w:val="20"/>
                <w:szCs w:val="20"/>
                <w:lang w:eastAsia="pl-PL"/>
              </w:rPr>
            </w:pPr>
            <w:r w:rsidRPr="006E0B00">
              <w:rPr>
                <w:b/>
                <w:sz w:val="20"/>
                <w:szCs w:val="20"/>
                <w:lang w:eastAsia="pl-PL"/>
              </w:rPr>
              <w:t>201</w:t>
            </w:r>
            <w:r w:rsidR="006E0B00" w:rsidRPr="006E0B00">
              <w:rPr>
                <w:b/>
                <w:sz w:val="20"/>
                <w:szCs w:val="20"/>
                <w:lang w:eastAsia="pl-PL"/>
              </w:rPr>
              <w:t>9</w:t>
            </w:r>
          </w:p>
        </w:tc>
        <w:tc>
          <w:tcPr>
            <w:tcW w:w="500" w:type="pct"/>
            <w:tcBorders>
              <w:right w:val="single" w:sz="4" w:space="0" w:color="auto"/>
            </w:tcBorders>
            <w:shd w:val="clear" w:color="auto" w:fill="D9D9D9" w:themeFill="background1" w:themeFillShade="D9"/>
          </w:tcPr>
          <w:p w14:paraId="6E80A8AD" w14:textId="77777777" w:rsidR="00403BFC" w:rsidRPr="006E0B00" w:rsidRDefault="00403BFC" w:rsidP="00403BFC">
            <w:pPr>
              <w:suppressAutoHyphens w:val="0"/>
              <w:jc w:val="center"/>
              <w:rPr>
                <w:b/>
                <w:sz w:val="20"/>
                <w:szCs w:val="20"/>
                <w:lang w:eastAsia="pl-PL"/>
              </w:rPr>
            </w:pPr>
            <w:r w:rsidRPr="006E0B00">
              <w:rPr>
                <w:b/>
                <w:sz w:val="20"/>
                <w:szCs w:val="20"/>
                <w:lang w:eastAsia="pl-PL"/>
              </w:rPr>
              <w:t>20</w:t>
            </w:r>
            <w:r w:rsidR="006E0B00" w:rsidRPr="006E0B00">
              <w:rPr>
                <w:b/>
                <w:sz w:val="20"/>
                <w:szCs w:val="20"/>
                <w:lang w:eastAsia="pl-PL"/>
              </w:rPr>
              <w:t>20</w:t>
            </w:r>
          </w:p>
        </w:tc>
        <w:tc>
          <w:tcPr>
            <w:tcW w:w="504" w:type="pct"/>
            <w:tcBorders>
              <w:right w:val="single" w:sz="4" w:space="0" w:color="auto"/>
            </w:tcBorders>
            <w:shd w:val="clear" w:color="auto" w:fill="D9D9D9" w:themeFill="background1" w:themeFillShade="D9"/>
          </w:tcPr>
          <w:p w14:paraId="58D3F6B2" w14:textId="77777777" w:rsidR="00403BFC" w:rsidRPr="006E0B00" w:rsidRDefault="006E0B00" w:rsidP="00403BFC">
            <w:pPr>
              <w:suppressAutoHyphens w:val="0"/>
              <w:jc w:val="center"/>
              <w:rPr>
                <w:b/>
                <w:sz w:val="20"/>
                <w:szCs w:val="20"/>
                <w:lang w:eastAsia="pl-PL"/>
              </w:rPr>
            </w:pPr>
            <w:r w:rsidRPr="006E0B00">
              <w:rPr>
                <w:b/>
                <w:sz w:val="20"/>
                <w:szCs w:val="20"/>
                <w:lang w:eastAsia="pl-PL"/>
              </w:rPr>
              <w:t>2021</w:t>
            </w:r>
          </w:p>
        </w:tc>
      </w:tr>
      <w:tr w:rsidR="00403BFC" w:rsidRPr="000A535A" w14:paraId="57EDDB04" w14:textId="77777777" w:rsidTr="006E0B00">
        <w:tc>
          <w:tcPr>
            <w:tcW w:w="1968" w:type="pct"/>
            <w:shd w:val="clear" w:color="auto" w:fill="D9D9D9" w:themeFill="background1" w:themeFillShade="D9"/>
          </w:tcPr>
          <w:p w14:paraId="1FED868C" w14:textId="77777777" w:rsidR="00403BFC" w:rsidRPr="000A535A" w:rsidRDefault="00403BFC" w:rsidP="00403BFC">
            <w:pPr>
              <w:suppressAutoHyphens w:val="0"/>
              <w:rPr>
                <w:b/>
                <w:sz w:val="20"/>
                <w:szCs w:val="20"/>
                <w:highlight w:val="yellow"/>
                <w:lang w:eastAsia="pl-PL"/>
              </w:rPr>
            </w:pPr>
            <w:r w:rsidRPr="006E0B00">
              <w:rPr>
                <w:b/>
                <w:sz w:val="20"/>
                <w:szCs w:val="20"/>
                <w:lang w:eastAsia="pl-PL"/>
              </w:rPr>
              <w:t xml:space="preserve">Ścieki odprowadzane ogółem </w:t>
            </w:r>
          </w:p>
        </w:tc>
        <w:tc>
          <w:tcPr>
            <w:tcW w:w="729" w:type="pct"/>
            <w:shd w:val="clear" w:color="auto" w:fill="auto"/>
          </w:tcPr>
          <w:p w14:paraId="764F7B34" w14:textId="77777777" w:rsidR="00403BFC" w:rsidRPr="006E0B00" w:rsidRDefault="00403BFC" w:rsidP="00403BFC">
            <w:pPr>
              <w:suppressAutoHyphens w:val="0"/>
              <w:jc w:val="center"/>
              <w:rPr>
                <w:sz w:val="20"/>
                <w:szCs w:val="20"/>
                <w:vertAlign w:val="superscript"/>
                <w:lang w:eastAsia="pl-PL"/>
              </w:rPr>
            </w:pPr>
            <w:r w:rsidRPr="006E0B00">
              <w:rPr>
                <w:sz w:val="20"/>
                <w:szCs w:val="20"/>
                <w:lang w:eastAsia="pl-PL"/>
              </w:rPr>
              <w:t>dam</w:t>
            </w:r>
            <w:r w:rsidRPr="006E0B00">
              <w:rPr>
                <w:sz w:val="20"/>
                <w:szCs w:val="20"/>
                <w:vertAlign w:val="superscript"/>
                <w:lang w:eastAsia="pl-PL"/>
              </w:rPr>
              <w:t>3</w:t>
            </w:r>
          </w:p>
        </w:tc>
        <w:tc>
          <w:tcPr>
            <w:tcW w:w="433" w:type="pct"/>
          </w:tcPr>
          <w:p w14:paraId="62366BA1" w14:textId="77777777" w:rsidR="00403BFC" w:rsidRPr="006E0B00" w:rsidRDefault="006E0B00" w:rsidP="00403BFC">
            <w:pPr>
              <w:suppressAutoHyphens w:val="0"/>
              <w:jc w:val="center"/>
              <w:rPr>
                <w:sz w:val="20"/>
                <w:szCs w:val="20"/>
                <w:lang w:eastAsia="pl-PL"/>
              </w:rPr>
            </w:pPr>
            <w:r w:rsidRPr="006E0B00">
              <w:rPr>
                <w:sz w:val="20"/>
                <w:szCs w:val="20"/>
                <w:lang w:eastAsia="pl-PL"/>
              </w:rPr>
              <w:t>80,0</w:t>
            </w:r>
          </w:p>
        </w:tc>
        <w:tc>
          <w:tcPr>
            <w:tcW w:w="433" w:type="pct"/>
          </w:tcPr>
          <w:p w14:paraId="5CCBF580" w14:textId="77777777" w:rsidR="00403BFC" w:rsidRPr="006E0B00" w:rsidRDefault="006E0B00" w:rsidP="00403BFC">
            <w:pPr>
              <w:suppressAutoHyphens w:val="0"/>
              <w:jc w:val="center"/>
              <w:rPr>
                <w:sz w:val="20"/>
                <w:szCs w:val="20"/>
                <w:lang w:eastAsia="pl-PL"/>
              </w:rPr>
            </w:pPr>
            <w:r w:rsidRPr="006E0B00">
              <w:rPr>
                <w:sz w:val="20"/>
                <w:szCs w:val="20"/>
                <w:lang w:eastAsia="pl-PL"/>
              </w:rPr>
              <w:t>74,0</w:t>
            </w:r>
          </w:p>
        </w:tc>
        <w:tc>
          <w:tcPr>
            <w:tcW w:w="433" w:type="pct"/>
          </w:tcPr>
          <w:p w14:paraId="17960C90" w14:textId="77777777" w:rsidR="00403BFC" w:rsidRPr="006E0B00" w:rsidRDefault="006E0B00" w:rsidP="00403BFC">
            <w:pPr>
              <w:suppressAutoHyphens w:val="0"/>
              <w:jc w:val="center"/>
              <w:rPr>
                <w:sz w:val="20"/>
                <w:szCs w:val="20"/>
                <w:lang w:eastAsia="pl-PL"/>
              </w:rPr>
            </w:pPr>
            <w:r w:rsidRPr="006E0B00">
              <w:rPr>
                <w:sz w:val="20"/>
                <w:szCs w:val="20"/>
                <w:lang w:eastAsia="pl-PL"/>
              </w:rPr>
              <w:t>80,0</w:t>
            </w:r>
          </w:p>
        </w:tc>
        <w:tc>
          <w:tcPr>
            <w:tcW w:w="500" w:type="pct"/>
          </w:tcPr>
          <w:p w14:paraId="726CBAB7" w14:textId="77777777" w:rsidR="00403BFC" w:rsidRPr="006E0B00" w:rsidRDefault="006E0B00" w:rsidP="00403BFC">
            <w:pPr>
              <w:suppressAutoHyphens w:val="0"/>
              <w:jc w:val="center"/>
              <w:rPr>
                <w:sz w:val="20"/>
                <w:szCs w:val="20"/>
                <w:lang w:eastAsia="pl-PL"/>
              </w:rPr>
            </w:pPr>
            <w:r w:rsidRPr="006E0B00">
              <w:rPr>
                <w:sz w:val="20"/>
                <w:szCs w:val="20"/>
                <w:lang w:eastAsia="pl-PL"/>
              </w:rPr>
              <w:t>94,0</w:t>
            </w:r>
          </w:p>
        </w:tc>
        <w:tc>
          <w:tcPr>
            <w:tcW w:w="504" w:type="pct"/>
          </w:tcPr>
          <w:p w14:paraId="5043E67B" w14:textId="77777777" w:rsidR="00403BFC" w:rsidRPr="006E0B00" w:rsidRDefault="006E0B00" w:rsidP="00403BFC">
            <w:pPr>
              <w:suppressAutoHyphens w:val="0"/>
              <w:jc w:val="center"/>
              <w:rPr>
                <w:sz w:val="20"/>
                <w:szCs w:val="20"/>
                <w:lang w:eastAsia="pl-PL"/>
              </w:rPr>
            </w:pPr>
            <w:r w:rsidRPr="006E0B00">
              <w:rPr>
                <w:sz w:val="20"/>
                <w:szCs w:val="20"/>
                <w:lang w:eastAsia="pl-PL"/>
              </w:rPr>
              <w:t>100,0</w:t>
            </w:r>
          </w:p>
        </w:tc>
      </w:tr>
      <w:tr w:rsidR="00403BFC" w:rsidRPr="000A535A" w14:paraId="7B6DBB85" w14:textId="77777777" w:rsidTr="00776C10">
        <w:tc>
          <w:tcPr>
            <w:tcW w:w="5000" w:type="pct"/>
            <w:gridSpan w:val="7"/>
            <w:tcBorders>
              <w:right w:val="single" w:sz="4" w:space="0" w:color="auto"/>
            </w:tcBorders>
            <w:shd w:val="clear" w:color="auto" w:fill="D9D9D9" w:themeFill="background1" w:themeFillShade="D9"/>
          </w:tcPr>
          <w:p w14:paraId="5AF81C97" w14:textId="77777777" w:rsidR="00403BFC" w:rsidRPr="006E0B00" w:rsidRDefault="00403BFC" w:rsidP="00403BFC">
            <w:pPr>
              <w:suppressAutoHyphens w:val="0"/>
              <w:jc w:val="center"/>
              <w:rPr>
                <w:b/>
                <w:sz w:val="20"/>
                <w:szCs w:val="20"/>
                <w:lang w:eastAsia="pl-PL"/>
              </w:rPr>
            </w:pPr>
            <w:r w:rsidRPr="006E0B00">
              <w:rPr>
                <w:b/>
                <w:sz w:val="20"/>
                <w:szCs w:val="20"/>
                <w:lang w:eastAsia="pl-PL"/>
              </w:rPr>
              <w:t>Ładunki zanieczyszczeń w ściekach po oczyszczeniu</w:t>
            </w:r>
          </w:p>
        </w:tc>
      </w:tr>
      <w:tr w:rsidR="00403BFC" w:rsidRPr="000A535A" w14:paraId="096A5652" w14:textId="77777777" w:rsidTr="00776C10">
        <w:tc>
          <w:tcPr>
            <w:tcW w:w="1968" w:type="pct"/>
            <w:shd w:val="clear" w:color="auto" w:fill="D9D9D9" w:themeFill="background1" w:themeFillShade="D9"/>
          </w:tcPr>
          <w:p w14:paraId="3BBFE862" w14:textId="77777777" w:rsidR="00403BFC" w:rsidRPr="006E0B00" w:rsidRDefault="00403BFC" w:rsidP="00403BFC">
            <w:pPr>
              <w:suppressAutoHyphens w:val="0"/>
              <w:rPr>
                <w:b/>
                <w:sz w:val="20"/>
                <w:szCs w:val="20"/>
                <w:lang w:eastAsia="pl-PL"/>
              </w:rPr>
            </w:pPr>
            <w:r w:rsidRPr="006E0B00">
              <w:rPr>
                <w:b/>
                <w:sz w:val="20"/>
                <w:szCs w:val="20"/>
                <w:lang w:eastAsia="pl-PL"/>
              </w:rPr>
              <w:t>BZT5</w:t>
            </w:r>
          </w:p>
        </w:tc>
        <w:tc>
          <w:tcPr>
            <w:tcW w:w="729" w:type="pct"/>
          </w:tcPr>
          <w:p w14:paraId="4C42D63C" w14:textId="77777777" w:rsidR="00403BFC" w:rsidRPr="006E0B00" w:rsidRDefault="00403BFC" w:rsidP="00403BFC">
            <w:pPr>
              <w:suppressAutoHyphens w:val="0"/>
              <w:jc w:val="center"/>
              <w:rPr>
                <w:sz w:val="20"/>
                <w:szCs w:val="20"/>
                <w:lang w:eastAsia="pl-PL"/>
              </w:rPr>
            </w:pPr>
            <w:r w:rsidRPr="006E0B00">
              <w:rPr>
                <w:sz w:val="20"/>
                <w:szCs w:val="20"/>
                <w:lang w:eastAsia="pl-PL"/>
              </w:rPr>
              <w:t>kg/rok</w:t>
            </w:r>
          </w:p>
        </w:tc>
        <w:tc>
          <w:tcPr>
            <w:tcW w:w="433" w:type="pct"/>
          </w:tcPr>
          <w:p w14:paraId="3B21A572" w14:textId="77777777" w:rsidR="00403BFC" w:rsidRPr="006E0B00" w:rsidRDefault="006E0B00" w:rsidP="00403BFC">
            <w:pPr>
              <w:suppressAutoHyphens w:val="0"/>
              <w:jc w:val="center"/>
              <w:rPr>
                <w:sz w:val="20"/>
                <w:szCs w:val="20"/>
                <w:lang w:eastAsia="pl-PL"/>
              </w:rPr>
            </w:pPr>
            <w:r w:rsidRPr="006E0B00">
              <w:rPr>
                <w:sz w:val="20"/>
                <w:szCs w:val="20"/>
                <w:lang w:eastAsia="pl-PL"/>
              </w:rPr>
              <w:t>328</w:t>
            </w:r>
          </w:p>
        </w:tc>
        <w:tc>
          <w:tcPr>
            <w:tcW w:w="433" w:type="pct"/>
          </w:tcPr>
          <w:p w14:paraId="14D4E49A" w14:textId="77777777" w:rsidR="00403BFC" w:rsidRPr="006E0B00" w:rsidRDefault="006E0B00" w:rsidP="00403BFC">
            <w:pPr>
              <w:suppressAutoHyphens w:val="0"/>
              <w:jc w:val="center"/>
              <w:rPr>
                <w:sz w:val="20"/>
                <w:szCs w:val="20"/>
                <w:lang w:eastAsia="pl-PL"/>
              </w:rPr>
            </w:pPr>
            <w:r w:rsidRPr="006E0B00">
              <w:rPr>
                <w:sz w:val="20"/>
                <w:szCs w:val="20"/>
                <w:lang w:eastAsia="pl-PL"/>
              </w:rPr>
              <w:t>131</w:t>
            </w:r>
          </w:p>
        </w:tc>
        <w:tc>
          <w:tcPr>
            <w:tcW w:w="433" w:type="pct"/>
          </w:tcPr>
          <w:p w14:paraId="4652A7C9" w14:textId="77777777" w:rsidR="00403BFC" w:rsidRPr="006E0B00" w:rsidRDefault="006E0B00" w:rsidP="00403BFC">
            <w:pPr>
              <w:suppressAutoHyphens w:val="0"/>
              <w:jc w:val="center"/>
              <w:rPr>
                <w:sz w:val="20"/>
                <w:szCs w:val="20"/>
                <w:lang w:eastAsia="pl-PL"/>
              </w:rPr>
            </w:pPr>
            <w:r w:rsidRPr="006E0B00">
              <w:rPr>
                <w:sz w:val="20"/>
                <w:szCs w:val="20"/>
                <w:lang w:eastAsia="pl-PL"/>
              </w:rPr>
              <w:t>212</w:t>
            </w:r>
          </w:p>
        </w:tc>
        <w:tc>
          <w:tcPr>
            <w:tcW w:w="500" w:type="pct"/>
            <w:tcBorders>
              <w:right w:val="single" w:sz="4" w:space="0" w:color="auto"/>
            </w:tcBorders>
          </w:tcPr>
          <w:p w14:paraId="6BFB9A91" w14:textId="77777777" w:rsidR="00403BFC" w:rsidRPr="006E0B00" w:rsidRDefault="006E0B00" w:rsidP="00403BFC">
            <w:pPr>
              <w:suppressAutoHyphens w:val="0"/>
              <w:jc w:val="center"/>
              <w:rPr>
                <w:sz w:val="20"/>
                <w:szCs w:val="20"/>
                <w:lang w:eastAsia="pl-PL"/>
              </w:rPr>
            </w:pPr>
            <w:r w:rsidRPr="006E0B00">
              <w:rPr>
                <w:sz w:val="20"/>
                <w:szCs w:val="20"/>
                <w:lang w:eastAsia="pl-PL"/>
              </w:rPr>
              <w:t>298</w:t>
            </w:r>
          </w:p>
        </w:tc>
        <w:tc>
          <w:tcPr>
            <w:tcW w:w="504" w:type="pct"/>
            <w:tcBorders>
              <w:right w:val="single" w:sz="4" w:space="0" w:color="auto"/>
            </w:tcBorders>
          </w:tcPr>
          <w:p w14:paraId="2E6590A2" w14:textId="77777777" w:rsidR="00403BFC" w:rsidRPr="006E0B00" w:rsidRDefault="006E0B00" w:rsidP="00403BFC">
            <w:pPr>
              <w:suppressAutoHyphens w:val="0"/>
              <w:jc w:val="center"/>
              <w:rPr>
                <w:sz w:val="20"/>
                <w:szCs w:val="20"/>
                <w:lang w:eastAsia="pl-PL"/>
              </w:rPr>
            </w:pPr>
            <w:r w:rsidRPr="006E0B00">
              <w:rPr>
                <w:sz w:val="20"/>
                <w:szCs w:val="20"/>
                <w:lang w:eastAsia="pl-PL"/>
              </w:rPr>
              <w:t>641</w:t>
            </w:r>
          </w:p>
        </w:tc>
      </w:tr>
      <w:tr w:rsidR="00403BFC" w:rsidRPr="000A535A" w14:paraId="45DE02E8" w14:textId="77777777" w:rsidTr="006E0B00">
        <w:trPr>
          <w:trHeight w:val="70"/>
        </w:trPr>
        <w:tc>
          <w:tcPr>
            <w:tcW w:w="1968" w:type="pct"/>
            <w:shd w:val="clear" w:color="auto" w:fill="D9D9D9" w:themeFill="background1" w:themeFillShade="D9"/>
          </w:tcPr>
          <w:p w14:paraId="4F7E357F" w14:textId="77777777" w:rsidR="00403BFC" w:rsidRPr="006E0B00" w:rsidRDefault="00403BFC" w:rsidP="00403BFC">
            <w:pPr>
              <w:suppressAutoHyphens w:val="0"/>
              <w:rPr>
                <w:b/>
                <w:sz w:val="20"/>
                <w:szCs w:val="20"/>
                <w:lang w:eastAsia="pl-PL"/>
              </w:rPr>
            </w:pPr>
            <w:r w:rsidRPr="006E0B00">
              <w:rPr>
                <w:b/>
                <w:sz w:val="20"/>
                <w:szCs w:val="20"/>
                <w:lang w:eastAsia="pl-PL"/>
              </w:rPr>
              <w:t>ChZT</w:t>
            </w:r>
          </w:p>
        </w:tc>
        <w:tc>
          <w:tcPr>
            <w:tcW w:w="729" w:type="pct"/>
          </w:tcPr>
          <w:p w14:paraId="37D71B55" w14:textId="77777777" w:rsidR="00403BFC" w:rsidRPr="006E0B00" w:rsidRDefault="00403BFC" w:rsidP="00403BFC">
            <w:pPr>
              <w:suppressAutoHyphens w:val="0"/>
              <w:jc w:val="center"/>
              <w:rPr>
                <w:sz w:val="20"/>
                <w:szCs w:val="20"/>
                <w:lang w:eastAsia="pl-PL"/>
              </w:rPr>
            </w:pPr>
            <w:r w:rsidRPr="006E0B00">
              <w:rPr>
                <w:sz w:val="20"/>
                <w:szCs w:val="20"/>
                <w:lang w:eastAsia="pl-PL"/>
              </w:rPr>
              <w:t>kg/rok</w:t>
            </w:r>
          </w:p>
        </w:tc>
        <w:tc>
          <w:tcPr>
            <w:tcW w:w="433" w:type="pct"/>
          </w:tcPr>
          <w:p w14:paraId="52406FAF" w14:textId="77777777" w:rsidR="00403BFC" w:rsidRPr="006E0B00" w:rsidRDefault="006E0B00" w:rsidP="00403BFC">
            <w:pPr>
              <w:suppressAutoHyphens w:val="0"/>
              <w:jc w:val="center"/>
              <w:rPr>
                <w:sz w:val="20"/>
                <w:szCs w:val="20"/>
                <w:lang w:eastAsia="pl-PL"/>
              </w:rPr>
            </w:pPr>
            <w:r w:rsidRPr="006E0B00">
              <w:rPr>
                <w:sz w:val="20"/>
                <w:szCs w:val="20"/>
                <w:lang w:eastAsia="pl-PL"/>
              </w:rPr>
              <w:t>3 133</w:t>
            </w:r>
          </w:p>
        </w:tc>
        <w:tc>
          <w:tcPr>
            <w:tcW w:w="433" w:type="pct"/>
          </w:tcPr>
          <w:p w14:paraId="0D096452" w14:textId="77777777" w:rsidR="00403BFC" w:rsidRPr="006E0B00" w:rsidRDefault="006E0B00" w:rsidP="00403BFC">
            <w:pPr>
              <w:suppressAutoHyphens w:val="0"/>
              <w:jc w:val="center"/>
              <w:rPr>
                <w:sz w:val="20"/>
                <w:szCs w:val="20"/>
                <w:lang w:eastAsia="pl-PL"/>
              </w:rPr>
            </w:pPr>
            <w:r w:rsidRPr="006E0B00">
              <w:rPr>
                <w:sz w:val="20"/>
                <w:szCs w:val="20"/>
                <w:lang w:eastAsia="pl-PL"/>
              </w:rPr>
              <w:t>2 124</w:t>
            </w:r>
          </w:p>
        </w:tc>
        <w:tc>
          <w:tcPr>
            <w:tcW w:w="433" w:type="pct"/>
          </w:tcPr>
          <w:p w14:paraId="3C5A45CD" w14:textId="77777777" w:rsidR="00403BFC" w:rsidRPr="006E0B00" w:rsidRDefault="006E0B00" w:rsidP="00403BFC">
            <w:pPr>
              <w:suppressAutoHyphens w:val="0"/>
              <w:jc w:val="center"/>
              <w:rPr>
                <w:sz w:val="20"/>
                <w:szCs w:val="20"/>
                <w:lang w:eastAsia="pl-PL"/>
              </w:rPr>
            </w:pPr>
            <w:r w:rsidRPr="006E0B00">
              <w:rPr>
                <w:sz w:val="20"/>
                <w:szCs w:val="20"/>
                <w:lang w:eastAsia="pl-PL"/>
              </w:rPr>
              <w:t>2 071</w:t>
            </w:r>
          </w:p>
        </w:tc>
        <w:tc>
          <w:tcPr>
            <w:tcW w:w="500" w:type="pct"/>
          </w:tcPr>
          <w:p w14:paraId="6E34A329" w14:textId="77777777" w:rsidR="00403BFC" w:rsidRPr="006E0B00" w:rsidRDefault="006E0B00" w:rsidP="00403BFC">
            <w:pPr>
              <w:suppressAutoHyphens w:val="0"/>
              <w:jc w:val="center"/>
              <w:rPr>
                <w:sz w:val="20"/>
                <w:szCs w:val="20"/>
                <w:lang w:eastAsia="pl-PL"/>
              </w:rPr>
            </w:pPr>
            <w:r w:rsidRPr="006E0B00">
              <w:rPr>
                <w:sz w:val="20"/>
                <w:szCs w:val="20"/>
                <w:lang w:eastAsia="pl-PL"/>
              </w:rPr>
              <w:t>3 330</w:t>
            </w:r>
          </w:p>
        </w:tc>
        <w:tc>
          <w:tcPr>
            <w:tcW w:w="504" w:type="pct"/>
          </w:tcPr>
          <w:p w14:paraId="746445FD" w14:textId="77777777" w:rsidR="00403BFC" w:rsidRPr="006E0B00" w:rsidRDefault="006E0B00" w:rsidP="00403BFC">
            <w:pPr>
              <w:suppressAutoHyphens w:val="0"/>
              <w:jc w:val="center"/>
              <w:rPr>
                <w:sz w:val="20"/>
                <w:szCs w:val="20"/>
                <w:lang w:eastAsia="pl-PL"/>
              </w:rPr>
            </w:pPr>
            <w:r w:rsidRPr="006E0B00">
              <w:rPr>
                <w:sz w:val="20"/>
                <w:szCs w:val="20"/>
                <w:lang w:eastAsia="pl-PL"/>
              </w:rPr>
              <w:t>3 901</w:t>
            </w:r>
          </w:p>
        </w:tc>
      </w:tr>
      <w:tr w:rsidR="00403BFC" w:rsidRPr="000A535A" w14:paraId="3C34B760" w14:textId="77777777" w:rsidTr="00776C10">
        <w:trPr>
          <w:trHeight w:val="70"/>
        </w:trPr>
        <w:tc>
          <w:tcPr>
            <w:tcW w:w="1968" w:type="pct"/>
            <w:shd w:val="clear" w:color="auto" w:fill="D9D9D9" w:themeFill="background1" w:themeFillShade="D9"/>
          </w:tcPr>
          <w:p w14:paraId="71224BD4" w14:textId="77777777" w:rsidR="00403BFC" w:rsidRPr="006E0B00" w:rsidRDefault="00403BFC" w:rsidP="00403BFC">
            <w:pPr>
              <w:suppressAutoHyphens w:val="0"/>
              <w:rPr>
                <w:b/>
                <w:sz w:val="20"/>
                <w:szCs w:val="20"/>
                <w:lang w:eastAsia="pl-PL"/>
              </w:rPr>
            </w:pPr>
            <w:r w:rsidRPr="006E0B00">
              <w:rPr>
                <w:b/>
                <w:sz w:val="20"/>
                <w:szCs w:val="20"/>
                <w:lang w:eastAsia="pl-PL"/>
              </w:rPr>
              <w:t xml:space="preserve">Zawiesina ogólna </w:t>
            </w:r>
          </w:p>
        </w:tc>
        <w:tc>
          <w:tcPr>
            <w:tcW w:w="729" w:type="pct"/>
          </w:tcPr>
          <w:p w14:paraId="4BC40425" w14:textId="77777777" w:rsidR="00403BFC" w:rsidRPr="006E0B00" w:rsidRDefault="00403BFC" w:rsidP="00403BFC">
            <w:pPr>
              <w:suppressAutoHyphens w:val="0"/>
              <w:jc w:val="center"/>
              <w:rPr>
                <w:sz w:val="20"/>
                <w:szCs w:val="20"/>
                <w:lang w:eastAsia="pl-PL"/>
              </w:rPr>
            </w:pPr>
            <w:r w:rsidRPr="006E0B00">
              <w:rPr>
                <w:sz w:val="20"/>
                <w:szCs w:val="20"/>
                <w:lang w:eastAsia="pl-PL"/>
              </w:rPr>
              <w:t>kg/rok</w:t>
            </w:r>
          </w:p>
        </w:tc>
        <w:tc>
          <w:tcPr>
            <w:tcW w:w="433" w:type="pct"/>
          </w:tcPr>
          <w:p w14:paraId="39DFCA4C" w14:textId="77777777" w:rsidR="00403BFC" w:rsidRPr="006E0B00" w:rsidRDefault="006E0B00" w:rsidP="00403BFC">
            <w:pPr>
              <w:suppressAutoHyphens w:val="0"/>
              <w:jc w:val="center"/>
              <w:rPr>
                <w:sz w:val="20"/>
                <w:szCs w:val="20"/>
                <w:lang w:eastAsia="pl-PL"/>
              </w:rPr>
            </w:pPr>
            <w:r w:rsidRPr="006E0B00">
              <w:rPr>
                <w:sz w:val="20"/>
                <w:szCs w:val="20"/>
                <w:lang w:eastAsia="pl-PL"/>
              </w:rPr>
              <w:t>730</w:t>
            </w:r>
          </w:p>
        </w:tc>
        <w:tc>
          <w:tcPr>
            <w:tcW w:w="433" w:type="pct"/>
          </w:tcPr>
          <w:p w14:paraId="59608AB1" w14:textId="77777777" w:rsidR="00403BFC" w:rsidRPr="006E0B00" w:rsidRDefault="006E0B00" w:rsidP="00403BFC">
            <w:pPr>
              <w:suppressAutoHyphens w:val="0"/>
              <w:jc w:val="center"/>
              <w:rPr>
                <w:sz w:val="20"/>
                <w:szCs w:val="20"/>
                <w:lang w:eastAsia="pl-PL"/>
              </w:rPr>
            </w:pPr>
            <w:r w:rsidRPr="006E0B00">
              <w:rPr>
                <w:sz w:val="20"/>
                <w:szCs w:val="20"/>
                <w:lang w:eastAsia="pl-PL"/>
              </w:rPr>
              <w:t>331</w:t>
            </w:r>
          </w:p>
        </w:tc>
        <w:tc>
          <w:tcPr>
            <w:tcW w:w="433" w:type="pct"/>
          </w:tcPr>
          <w:p w14:paraId="67B59445" w14:textId="77777777" w:rsidR="00403BFC" w:rsidRPr="006E0B00" w:rsidRDefault="006E0B00" w:rsidP="00403BFC">
            <w:pPr>
              <w:suppressAutoHyphens w:val="0"/>
              <w:jc w:val="center"/>
              <w:rPr>
                <w:sz w:val="20"/>
                <w:szCs w:val="20"/>
                <w:lang w:eastAsia="pl-PL"/>
              </w:rPr>
            </w:pPr>
            <w:r w:rsidRPr="006E0B00">
              <w:rPr>
                <w:sz w:val="20"/>
                <w:szCs w:val="20"/>
                <w:lang w:eastAsia="pl-PL"/>
              </w:rPr>
              <w:t>154</w:t>
            </w:r>
          </w:p>
        </w:tc>
        <w:tc>
          <w:tcPr>
            <w:tcW w:w="500" w:type="pct"/>
          </w:tcPr>
          <w:p w14:paraId="3C061174" w14:textId="77777777" w:rsidR="00403BFC" w:rsidRPr="006E0B00" w:rsidRDefault="006E0B00" w:rsidP="00403BFC">
            <w:pPr>
              <w:suppressAutoHyphens w:val="0"/>
              <w:jc w:val="center"/>
              <w:rPr>
                <w:sz w:val="20"/>
                <w:szCs w:val="20"/>
                <w:lang w:eastAsia="pl-PL"/>
              </w:rPr>
            </w:pPr>
            <w:r w:rsidRPr="006E0B00">
              <w:rPr>
                <w:sz w:val="20"/>
                <w:szCs w:val="20"/>
                <w:lang w:eastAsia="pl-PL"/>
              </w:rPr>
              <w:t>470</w:t>
            </w:r>
          </w:p>
        </w:tc>
        <w:tc>
          <w:tcPr>
            <w:tcW w:w="504" w:type="pct"/>
          </w:tcPr>
          <w:p w14:paraId="4FD868AE" w14:textId="77777777" w:rsidR="00403BFC" w:rsidRPr="006E0B00" w:rsidRDefault="006E0B00" w:rsidP="00403BFC">
            <w:pPr>
              <w:suppressAutoHyphens w:val="0"/>
              <w:jc w:val="center"/>
              <w:rPr>
                <w:sz w:val="20"/>
                <w:szCs w:val="20"/>
                <w:lang w:eastAsia="pl-PL"/>
              </w:rPr>
            </w:pPr>
            <w:r w:rsidRPr="006E0B00">
              <w:rPr>
                <w:sz w:val="20"/>
                <w:szCs w:val="20"/>
                <w:lang w:eastAsia="pl-PL"/>
              </w:rPr>
              <w:t>1 063</w:t>
            </w:r>
          </w:p>
        </w:tc>
      </w:tr>
    </w:tbl>
    <w:p w14:paraId="4D6BA163" w14:textId="77777777" w:rsidR="00403BFC" w:rsidRPr="006E0B00" w:rsidRDefault="00403BFC" w:rsidP="00403BFC">
      <w:pPr>
        <w:suppressAutoHyphens w:val="0"/>
        <w:rPr>
          <w:sz w:val="22"/>
          <w:szCs w:val="22"/>
          <w:lang w:eastAsia="pl-PL"/>
        </w:rPr>
      </w:pPr>
      <w:r w:rsidRPr="006E0B00">
        <w:rPr>
          <w:rFonts w:asciiTheme="minorHAnsi" w:hAnsiTheme="minorHAnsi"/>
          <w:sz w:val="20"/>
        </w:rPr>
        <w:t>Źródło – dane GUS</w:t>
      </w:r>
    </w:p>
    <w:p w14:paraId="351B1FB1" w14:textId="77777777" w:rsidR="00403BFC" w:rsidRPr="006E0B00" w:rsidRDefault="00403BFC" w:rsidP="00403BFC">
      <w:pPr>
        <w:suppressAutoHyphens w:val="0"/>
        <w:rPr>
          <w:sz w:val="20"/>
          <w:vertAlign w:val="superscript"/>
          <w:lang w:eastAsia="pl-PL"/>
        </w:rPr>
      </w:pPr>
      <w:r w:rsidRPr="006E0B00">
        <w:rPr>
          <w:sz w:val="20"/>
          <w:lang w:eastAsia="pl-PL"/>
        </w:rPr>
        <w:t>Wyjaśnienie: dam</w:t>
      </w:r>
      <w:r w:rsidRPr="006E0B00">
        <w:rPr>
          <w:sz w:val="20"/>
          <w:vertAlign w:val="superscript"/>
          <w:lang w:eastAsia="pl-PL"/>
        </w:rPr>
        <w:t>3</w:t>
      </w:r>
      <w:r w:rsidRPr="006E0B00">
        <w:rPr>
          <w:sz w:val="20"/>
          <w:lang w:eastAsia="pl-PL"/>
        </w:rPr>
        <w:t>- jednostka objętości dekametr sześcienny, gdzie 1 dam</w:t>
      </w:r>
      <w:r w:rsidRPr="006E0B00">
        <w:rPr>
          <w:sz w:val="20"/>
          <w:vertAlign w:val="superscript"/>
          <w:lang w:eastAsia="pl-PL"/>
        </w:rPr>
        <w:t>3</w:t>
      </w:r>
      <w:r w:rsidRPr="006E0B00">
        <w:rPr>
          <w:sz w:val="20"/>
          <w:lang w:eastAsia="pl-PL"/>
        </w:rPr>
        <w:t>=1000 m</w:t>
      </w:r>
      <w:r w:rsidRPr="006E0B00">
        <w:rPr>
          <w:sz w:val="20"/>
          <w:vertAlign w:val="superscript"/>
          <w:lang w:eastAsia="pl-PL"/>
        </w:rPr>
        <w:t>3</w:t>
      </w:r>
    </w:p>
    <w:p w14:paraId="6C9BA323" w14:textId="77777777" w:rsidR="00403BFC" w:rsidRPr="000A535A" w:rsidRDefault="00403BFC" w:rsidP="00403BFC">
      <w:pPr>
        <w:suppressAutoHyphens w:val="0"/>
        <w:rPr>
          <w:highlight w:val="yellow"/>
          <w:lang w:eastAsia="pl-PL"/>
        </w:rPr>
      </w:pPr>
    </w:p>
    <w:p w14:paraId="29CE6DC0" w14:textId="77777777" w:rsidR="00403BFC" w:rsidRPr="006E0B00" w:rsidRDefault="00403BFC" w:rsidP="00403BFC">
      <w:pPr>
        <w:suppressAutoHyphens w:val="0"/>
        <w:rPr>
          <w:lang w:eastAsia="pl-PL"/>
        </w:rPr>
      </w:pPr>
      <w:r w:rsidRPr="006E0B00">
        <w:rPr>
          <w:lang w:eastAsia="pl-PL"/>
        </w:rPr>
        <w:t>Sieć kanalizacyjna uzupełniana jest przez indywidual</w:t>
      </w:r>
      <w:r w:rsidR="00926CAA" w:rsidRPr="006E0B00">
        <w:rPr>
          <w:lang w:eastAsia="pl-PL"/>
        </w:rPr>
        <w:t>ne zbiorniki bezodpływowe (</w:t>
      </w:r>
      <w:r w:rsidR="006E0B00" w:rsidRPr="006E0B00">
        <w:rPr>
          <w:lang w:eastAsia="pl-PL"/>
        </w:rPr>
        <w:t>1 098</w:t>
      </w:r>
      <w:r w:rsidRPr="006E0B00">
        <w:rPr>
          <w:lang w:eastAsia="pl-PL"/>
        </w:rPr>
        <w:t xml:space="preserve"> szt.) l</w:t>
      </w:r>
      <w:r w:rsidR="00AF15A9" w:rsidRPr="006E0B00">
        <w:rPr>
          <w:lang w:eastAsia="pl-PL"/>
        </w:rPr>
        <w:t>ub oczyszczalnie przydomowe (1</w:t>
      </w:r>
      <w:r w:rsidR="006E0B00" w:rsidRPr="006E0B00">
        <w:rPr>
          <w:lang w:eastAsia="pl-PL"/>
        </w:rPr>
        <w:t>9</w:t>
      </w:r>
      <w:r w:rsidRPr="006E0B00">
        <w:rPr>
          <w:lang w:eastAsia="pl-PL"/>
        </w:rPr>
        <w:t xml:space="preserve"> szt.) – dane GUS</w:t>
      </w:r>
      <w:r w:rsidR="006E0B00" w:rsidRPr="006E0B00">
        <w:rPr>
          <w:lang w:eastAsia="pl-PL"/>
        </w:rPr>
        <w:t>, stan na koniec 2021</w:t>
      </w:r>
      <w:r w:rsidRPr="006E0B00">
        <w:rPr>
          <w:lang w:eastAsia="pl-PL"/>
        </w:rPr>
        <w:t xml:space="preserve">r. </w:t>
      </w:r>
    </w:p>
    <w:p w14:paraId="6F553849" w14:textId="77777777" w:rsidR="00403BFC" w:rsidRPr="006E0B00" w:rsidRDefault="00403BFC" w:rsidP="00403BFC">
      <w:pPr>
        <w:suppressAutoHyphens w:val="0"/>
        <w:rPr>
          <w:lang w:eastAsia="pl-PL"/>
        </w:rPr>
      </w:pPr>
      <w:r w:rsidRPr="006E0B00">
        <w:rPr>
          <w:lang w:eastAsia="pl-PL"/>
        </w:rPr>
        <w:t xml:space="preserve">Oczyszczalnie przydomowe są popularne na terenach, gdzie nie ma sieci kanalizacyjnej lub na terenach gdzie budowa sieci nie jest opłacalna ekonomicznie. </w:t>
      </w:r>
    </w:p>
    <w:p w14:paraId="335D4B0C" w14:textId="77777777" w:rsidR="00403BFC" w:rsidRPr="000A535A" w:rsidRDefault="00403BFC" w:rsidP="004771FF">
      <w:pPr>
        <w:rPr>
          <w:b/>
          <w:highlight w:val="yellow"/>
          <w:u w:val="single"/>
        </w:rPr>
      </w:pPr>
    </w:p>
    <w:p w14:paraId="1D14CF06" w14:textId="77777777" w:rsidR="00FD1A54" w:rsidRPr="007262C3" w:rsidRDefault="004771FF" w:rsidP="004771FF">
      <w:pPr>
        <w:rPr>
          <w:b/>
          <w:u w:val="single"/>
        </w:rPr>
      </w:pPr>
      <w:r w:rsidRPr="007262C3">
        <w:rPr>
          <w:b/>
          <w:u w:val="single"/>
        </w:rPr>
        <w:t>Zaopatrzenie w gaz</w:t>
      </w:r>
    </w:p>
    <w:p w14:paraId="4256CD7B" w14:textId="77777777" w:rsidR="00FD1A54" w:rsidRPr="00592CA9" w:rsidRDefault="00112755" w:rsidP="00112755">
      <w:r w:rsidRPr="00592CA9">
        <w:t>Według danych przedsta</w:t>
      </w:r>
      <w:r w:rsidR="00592CA9" w:rsidRPr="00592CA9">
        <w:t>wionych przez GUS na koniec 2021</w:t>
      </w:r>
      <w:r w:rsidRPr="00592CA9">
        <w:t>r. z gazu ziemnego korzysta</w:t>
      </w:r>
      <w:r w:rsidR="00F579CA" w:rsidRPr="00592CA9">
        <w:t>ło</w:t>
      </w:r>
      <w:r w:rsidR="00592CA9" w:rsidRPr="00592CA9">
        <w:t xml:space="preserve"> </w:t>
      </w:r>
      <w:r w:rsidR="00592CA9" w:rsidRPr="00592CA9">
        <w:br/>
        <w:t>3 538</w:t>
      </w:r>
      <w:r w:rsidRPr="00592CA9">
        <w:t xml:space="preserve"> osób. Długość czynnej sieci ogółem wynosi</w:t>
      </w:r>
      <w:r w:rsidR="00F579CA" w:rsidRPr="00592CA9">
        <w:t>ła</w:t>
      </w:r>
      <w:r w:rsidRPr="00592CA9">
        <w:t xml:space="preserve"> </w:t>
      </w:r>
      <w:r w:rsidR="00592CA9" w:rsidRPr="00592CA9">
        <w:t xml:space="preserve">71 412 m, </w:t>
      </w:r>
      <w:r w:rsidRPr="00592CA9">
        <w:t>ilość czynnych przyłączy do budynków wynosi</w:t>
      </w:r>
      <w:r w:rsidR="00F579CA" w:rsidRPr="00592CA9">
        <w:t>ła</w:t>
      </w:r>
      <w:r w:rsidRPr="00592CA9">
        <w:t xml:space="preserve"> </w:t>
      </w:r>
      <w:r w:rsidR="00592CA9" w:rsidRPr="00592CA9">
        <w:t>945</w:t>
      </w:r>
      <w:r w:rsidRPr="00592CA9">
        <w:t xml:space="preserve"> szt. </w:t>
      </w:r>
    </w:p>
    <w:p w14:paraId="1715B949" w14:textId="77777777" w:rsidR="00357669" w:rsidRPr="000A535A" w:rsidRDefault="00357669" w:rsidP="00357669">
      <w:pPr>
        <w:rPr>
          <w:rFonts w:asciiTheme="minorHAnsi" w:hAnsiTheme="minorHAnsi"/>
          <w:highlight w:val="yellow"/>
        </w:rPr>
      </w:pPr>
    </w:p>
    <w:p w14:paraId="3771D194" w14:textId="5FC5433A" w:rsidR="00357669" w:rsidRPr="00592CA9" w:rsidRDefault="00AB1C57" w:rsidP="004764EF">
      <w:pPr>
        <w:pStyle w:val="Legenda"/>
        <w:spacing w:before="0" w:after="0"/>
        <w:rPr>
          <w:rFonts w:asciiTheme="minorHAnsi" w:hAnsiTheme="minorHAnsi" w:cstheme="minorHAnsi"/>
          <w:b w:val="0"/>
        </w:rPr>
      </w:pPr>
      <w:bookmarkStart w:id="78" w:name="_Toc83208233"/>
      <w:bookmarkStart w:id="79" w:name="_Toc123642095"/>
      <w:r w:rsidRPr="00592CA9">
        <w:t xml:space="preserve">Tabela </w:t>
      </w:r>
      <w:r w:rsidR="00F60A07" w:rsidRPr="00592CA9">
        <w:fldChar w:fldCharType="begin"/>
      </w:r>
      <w:r w:rsidR="006D418C" w:rsidRPr="00592CA9">
        <w:instrText xml:space="preserve"> SEQ Tabela \* ARABIC </w:instrText>
      </w:r>
      <w:r w:rsidR="00F60A07" w:rsidRPr="00592CA9">
        <w:fldChar w:fldCharType="separate"/>
      </w:r>
      <w:r w:rsidR="00DB0D46">
        <w:rPr>
          <w:noProof/>
        </w:rPr>
        <w:t>11</w:t>
      </w:r>
      <w:r w:rsidR="00F60A07" w:rsidRPr="00592CA9">
        <w:fldChar w:fldCharType="end"/>
      </w:r>
      <w:r w:rsidRPr="00592CA9">
        <w:t xml:space="preserve">. </w:t>
      </w:r>
      <w:r w:rsidR="00357669" w:rsidRPr="00592CA9">
        <w:rPr>
          <w:rFonts w:asciiTheme="minorHAnsi" w:hAnsiTheme="minorHAnsi" w:cstheme="minorHAnsi"/>
        </w:rPr>
        <w:t xml:space="preserve">Zmiany stanu infrastruktury gazowej na terenie gminy </w:t>
      </w:r>
      <w:r w:rsidR="005F0EF2" w:rsidRPr="00592CA9">
        <w:rPr>
          <w:rFonts w:asciiTheme="minorHAnsi" w:hAnsiTheme="minorHAnsi" w:cstheme="minorHAnsi"/>
        </w:rPr>
        <w:t>B</w:t>
      </w:r>
      <w:r w:rsidR="00592CA9" w:rsidRPr="00592CA9">
        <w:rPr>
          <w:rFonts w:asciiTheme="minorHAnsi" w:hAnsiTheme="minorHAnsi" w:cstheme="minorHAnsi"/>
        </w:rPr>
        <w:t>liżyn w latach 2017</w:t>
      </w:r>
      <w:r w:rsidR="00357669" w:rsidRPr="00592CA9">
        <w:rPr>
          <w:rFonts w:asciiTheme="minorHAnsi" w:hAnsiTheme="minorHAnsi" w:cstheme="minorHAnsi"/>
        </w:rPr>
        <w:t>-20</w:t>
      </w:r>
      <w:bookmarkEnd w:id="78"/>
      <w:r w:rsidR="00357669" w:rsidRPr="00592CA9">
        <w:rPr>
          <w:rFonts w:asciiTheme="minorHAnsi" w:hAnsiTheme="minorHAnsi" w:cstheme="minorHAnsi"/>
        </w:rPr>
        <w:t>2</w:t>
      </w:r>
      <w:r w:rsidR="00592CA9" w:rsidRPr="00592CA9">
        <w:rPr>
          <w:rFonts w:asciiTheme="minorHAnsi" w:hAnsiTheme="minorHAnsi" w:cstheme="minorHAnsi"/>
        </w:rPr>
        <w:t>1</w:t>
      </w:r>
      <w:bookmarkEnd w:id="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1"/>
        <w:gridCol w:w="1007"/>
        <w:gridCol w:w="881"/>
        <w:gridCol w:w="1007"/>
        <w:gridCol w:w="1007"/>
        <w:gridCol w:w="1006"/>
      </w:tblGrid>
      <w:tr w:rsidR="00357669" w:rsidRPr="001C484F" w14:paraId="57ADCBEF" w14:textId="77777777" w:rsidTr="00357669">
        <w:tc>
          <w:tcPr>
            <w:tcW w:w="2291" w:type="pct"/>
            <w:shd w:val="clear" w:color="auto" w:fill="D9D9D9" w:themeFill="background1" w:themeFillShade="D9"/>
          </w:tcPr>
          <w:p w14:paraId="2481ED1D" w14:textId="77777777" w:rsidR="00357669" w:rsidRPr="001C484F" w:rsidRDefault="00357669" w:rsidP="00776C10">
            <w:pPr>
              <w:jc w:val="center"/>
              <w:rPr>
                <w:rFonts w:cs="Calibri"/>
                <w:b/>
                <w:sz w:val="20"/>
                <w:szCs w:val="20"/>
              </w:rPr>
            </w:pPr>
            <w:r w:rsidRPr="001C484F">
              <w:rPr>
                <w:rFonts w:cs="Calibri"/>
                <w:b/>
                <w:sz w:val="20"/>
                <w:szCs w:val="20"/>
              </w:rPr>
              <w:t xml:space="preserve">Wyszczególnienie </w:t>
            </w:r>
          </w:p>
        </w:tc>
        <w:tc>
          <w:tcPr>
            <w:tcW w:w="556" w:type="pct"/>
            <w:shd w:val="clear" w:color="auto" w:fill="D9D9D9" w:themeFill="background1" w:themeFillShade="D9"/>
            <w:vAlign w:val="center"/>
          </w:tcPr>
          <w:p w14:paraId="27723CEA" w14:textId="77777777" w:rsidR="00357669" w:rsidRPr="001C484F" w:rsidRDefault="00357669" w:rsidP="00776C10">
            <w:pPr>
              <w:jc w:val="center"/>
              <w:rPr>
                <w:rFonts w:cs="Calibri"/>
                <w:b/>
                <w:sz w:val="20"/>
                <w:szCs w:val="20"/>
              </w:rPr>
            </w:pPr>
            <w:r w:rsidRPr="001C484F">
              <w:rPr>
                <w:rFonts w:cs="Calibri"/>
                <w:b/>
                <w:sz w:val="20"/>
                <w:szCs w:val="20"/>
              </w:rPr>
              <w:t>201</w:t>
            </w:r>
            <w:r w:rsidR="00592CA9" w:rsidRPr="001C484F">
              <w:rPr>
                <w:rFonts w:cs="Calibri"/>
                <w:b/>
                <w:sz w:val="20"/>
                <w:szCs w:val="20"/>
              </w:rPr>
              <w:t>7</w:t>
            </w:r>
          </w:p>
        </w:tc>
        <w:tc>
          <w:tcPr>
            <w:tcW w:w="486" w:type="pct"/>
            <w:shd w:val="clear" w:color="auto" w:fill="D9D9D9" w:themeFill="background1" w:themeFillShade="D9"/>
            <w:vAlign w:val="center"/>
          </w:tcPr>
          <w:p w14:paraId="6497AC81" w14:textId="77777777" w:rsidR="00357669" w:rsidRPr="001C484F" w:rsidRDefault="00357669" w:rsidP="00776C10">
            <w:pPr>
              <w:jc w:val="center"/>
              <w:rPr>
                <w:rFonts w:cs="Calibri"/>
                <w:b/>
                <w:sz w:val="20"/>
                <w:szCs w:val="20"/>
              </w:rPr>
            </w:pPr>
            <w:r w:rsidRPr="001C484F">
              <w:rPr>
                <w:rFonts w:cs="Calibri"/>
                <w:b/>
                <w:sz w:val="20"/>
                <w:szCs w:val="20"/>
              </w:rPr>
              <w:t>201</w:t>
            </w:r>
            <w:r w:rsidR="00592CA9" w:rsidRPr="001C484F">
              <w:rPr>
                <w:rFonts w:cs="Calibri"/>
                <w:b/>
                <w:sz w:val="20"/>
                <w:szCs w:val="20"/>
              </w:rPr>
              <w:t>8</w:t>
            </w:r>
          </w:p>
        </w:tc>
        <w:tc>
          <w:tcPr>
            <w:tcW w:w="556" w:type="pct"/>
            <w:shd w:val="clear" w:color="auto" w:fill="D9D9D9" w:themeFill="background1" w:themeFillShade="D9"/>
            <w:vAlign w:val="center"/>
          </w:tcPr>
          <w:p w14:paraId="29C1C65A" w14:textId="77777777" w:rsidR="00357669" w:rsidRPr="001C484F" w:rsidRDefault="00357669" w:rsidP="00776C10">
            <w:pPr>
              <w:jc w:val="center"/>
              <w:rPr>
                <w:rFonts w:cs="Calibri"/>
                <w:b/>
                <w:sz w:val="20"/>
                <w:szCs w:val="20"/>
              </w:rPr>
            </w:pPr>
            <w:r w:rsidRPr="001C484F">
              <w:rPr>
                <w:rFonts w:cs="Calibri"/>
                <w:b/>
                <w:sz w:val="20"/>
                <w:szCs w:val="20"/>
              </w:rPr>
              <w:t>201</w:t>
            </w:r>
            <w:r w:rsidR="00592CA9" w:rsidRPr="001C484F">
              <w:rPr>
                <w:rFonts w:cs="Calibri"/>
                <w:b/>
                <w:sz w:val="20"/>
                <w:szCs w:val="20"/>
              </w:rPr>
              <w:t>9</w:t>
            </w:r>
          </w:p>
        </w:tc>
        <w:tc>
          <w:tcPr>
            <w:tcW w:w="556" w:type="pct"/>
            <w:shd w:val="clear" w:color="auto" w:fill="D9D9D9" w:themeFill="background1" w:themeFillShade="D9"/>
            <w:vAlign w:val="center"/>
          </w:tcPr>
          <w:p w14:paraId="09E33D58" w14:textId="77777777" w:rsidR="00357669" w:rsidRPr="001C484F" w:rsidRDefault="00357669" w:rsidP="00776C10">
            <w:pPr>
              <w:jc w:val="center"/>
              <w:rPr>
                <w:rFonts w:cs="Calibri"/>
                <w:b/>
                <w:sz w:val="20"/>
                <w:szCs w:val="20"/>
              </w:rPr>
            </w:pPr>
            <w:r w:rsidRPr="001C484F">
              <w:rPr>
                <w:rFonts w:cs="Calibri"/>
                <w:b/>
                <w:sz w:val="20"/>
                <w:szCs w:val="20"/>
              </w:rPr>
              <w:t>20</w:t>
            </w:r>
            <w:r w:rsidR="00592CA9" w:rsidRPr="001C484F">
              <w:rPr>
                <w:rFonts w:cs="Calibri"/>
                <w:b/>
                <w:sz w:val="20"/>
                <w:szCs w:val="20"/>
              </w:rPr>
              <w:t>20</w:t>
            </w:r>
          </w:p>
        </w:tc>
        <w:tc>
          <w:tcPr>
            <w:tcW w:w="555" w:type="pct"/>
            <w:shd w:val="clear" w:color="auto" w:fill="D9D9D9" w:themeFill="background1" w:themeFillShade="D9"/>
          </w:tcPr>
          <w:p w14:paraId="6DB519DB" w14:textId="77777777" w:rsidR="00357669" w:rsidRPr="001C484F" w:rsidRDefault="00357669" w:rsidP="00776C10">
            <w:pPr>
              <w:jc w:val="center"/>
              <w:rPr>
                <w:rFonts w:cs="Calibri"/>
                <w:b/>
                <w:sz w:val="20"/>
                <w:szCs w:val="20"/>
              </w:rPr>
            </w:pPr>
            <w:r w:rsidRPr="001C484F">
              <w:rPr>
                <w:rFonts w:cs="Calibri"/>
                <w:b/>
                <w:sz w:val="20"/>
                <w:szCs w:val="20"/>
              </w:rPr>
              <w:t>202</w:t>
            </w:r>
            <w:r w:rsidR="00592CA9" w:rsidRPr="001C484F">
              <w:rPr>
                <w:rFonts w:cs="Calibri"/>
                <w:b/>
                <w:sz w:val="20"/>
                <w:szCs w:val="20"/>
              </w:rPr>
              <w:t>1</w:t>
            </w:r>
          </w:p>
        </w:tc>
      </w:tr>
      <w:tr w:rsidR="00357669" w:rsidRPr="001C484F" w14:paraId="551615F5" w14:textId="77777777" w:rsidTr="00AB1C57">
        <w:tc>
          <w:tcPr>
            <w:tcW w:w="2291" w:type="pct"/>
            <w:shd w:val="clear" w:color="auto" w:fill="D9D9D9" w:themeFill="background1" w:themeFillShade="D9"/>
            <w:vAlign w:val="center"/>
          </w:tcPr>
          <w:p w14:paraId="417586E3" w14:textId="77777777" w:rsidR="00357669" w:rsidRPr="001C484F" w:rsidRDefault="00357669" w:rsidP="00776C10">
            <w:pPr>
              <w:jc w:val="left"/>
              <w:rPr>
                <w:rFonts w:cs="Calibri"/>
                <w:b/>
                <w:sz w:val="20"/>
                <w:szCs w:val="20"/>
              </w:rPr>
            </w:pPr>
            <w:r w:rsidRPr="001C484F">
              <w:rPr>
                <w:rFonts w:cs="Calibri"/>
                <w:b/>
                <w:sz w:val="20"/>
                <w:szCs w:val="20"/>
              </w:rPr>
              <w:t>Długość czynnej sieci gazowej ogółem (m)</w:t>
            </w:r>
          </w:p>
        </w:tc>
        <w:tc>
          <w:tcPr>
            <w:tcW w:w="556" w:type="pct"/>
            <w:vAlign w:val="center"/>
          </w:tcPr>
          <w:p w14:paraId="54C47DFE" w14:textId="77777777" w:rsidR="00357669" w:rsidRPr="001C484F" w:rsidRDefault="00592CA9" w:rsidP="00AB1C57">
            <w:pPr>
              <w:jc w:val="center"/>
              <w:rPr>
                <w:rFonts w:cs="Calibri"/>
                <w:sz w:val="20"/>
                <w:szCs w:val="20"/>
              </w:rPr>
            </w:pPr>
            <w:r w:rsidRPr="001C484F">
              <w:rPr>
                <w:rFonts w:cs="Calibri"/>
                <w:sz w:val="20"/>
                <w:szCs w:val="20"/>
              </w:rPr>
              <w:t>66 960</w:t>
            </w:r>
          </w:p>
        </w:tc>
        <w:tc>
          <w:tcPr>
            <w:tcW w:w="486" w:type="pct"/>
            <w:vAlign w:val="center"/>
          </w:tcPr>
          <w:p w14:paraId="112256B6" w14:textId="77777777" w:rsidR="00357669" w:rsidRPr="001C484F" w:rsidRDefault="00592CA9" w:rsidP="00AB1C57">
            <w:pPr>
              <w:jc w:val="center"/>
              <w:rPr>
                <w:rFonts w:cs="Calibri"/>
                <w:sz w:val="20"/>
                <w:szCs w:val="20"/>
              </w:rPr>
            </w:pPr>
            <w:r w:rsidRPr="001C484F">
              <w:rPr>
                <w:rFonts w:cs="Calibri"/>
                <w:sz w:val="20"/>
                <w:szCs w:val="20"/>
              </w:rPr>
              <w:t>66 960</w:t>
            </w:r>
          </w:p>
        </w:tc>
        <w:tc>
          <w:tcPr>
            <w:tcW w:w="556" w:type="pct"/>
            <w:vAlign w:val="center"/>
          </w:tcPr>
          <w:p w14:paraId="6D654AFF" w14:textId="77777777" w:rsidR="00357669" w:rsidRPr="001C484F" w:rsidRDefault="00592CA9" w:rsidP="00AB1C57">
            <w:pPr>
              <w:jc w:val="center"/>
              <w:rPr>
                <w:rFonts w:cs="Calibri"/>
                <w:sz w:val="20"/>
                <w:szCs w:val="20"/>
              </w:rPr>
            </w:pPr>
            <w:r w:rsidRPr="001C484F">
              <w:rPr>
                <w:rFonts w:cs="Calibri"/>
                <w:sz w:val="20"/>
                <w:szCs w:val="20"/>
              </w:rPr>
              <w:t>67 808</w:t>
            </w:r>
          </w:p>
        </w:tc>
        <w:tc>
          <w:tcPr>
            <w:tcW w:w="556" w:type="pct"/>
            <w:vAlign w:val="center"/>
          </w:tcPr>
          <w:p w14:paraId="61FB1265" w14:textId="77777777" w:rsidR="00357669" w:rsidRPr="001C484F" w:rsidRDefault="00592CA9" w:rsidP="00AB1C57">
            <w:pPr>
              <w:jc w:val="center"/>
              <w:rPr>
                <w:rFonts w:cs="Calibri"/>
                <w:sz w:val="20"/>
                <w:szCs w:val="20"/>
              </w:rPr>
            </w:pPr>
            <w:r w:rsidRPr="001C484F">
              <w:rPr>
                <w:rFonts w:cs="Calibri"/>
                <w:sz w:val="20"/>
                <w:szCs w:val="20"/>
              </w:rPr>
              <w:t>70 331</w:t>
            </w:r>
          </w:p>
        </w:tc>
        <w:tc>
          <w:tcPr>
            <w:tcW w:w="555" w:type="pct"/>
            <w:vAlign w:val="center"/>
          </w:tcPr>
          <w:p w14:paraId="77FD8CF9" w14:textId="77777777" w:rsidR="00357669" w:rsidRPr="001C484F" w:rsidRDefault="00592CA9" w:rsidP="00AB1C57">
            <w:pPr>
              <w:jc w:val="center"/>
              <w:rPr>
                <w:rFonts w:cs="Calibri"/>
                <w:sz w:val="20"/>
                <w:szCs w:val="20"/>
              </w:rPr>
            </w:pPr>
            <w:r w:rsidRPr="001C484F">
              <w:rPr>
                <w:rFonts w:cs="Calibri"/>
                <w:sz w:val="20"/>
                <w:szCs w:val="20"/>
              </w:rPr>
              <w:t>71 412</w:t>
            </w:r>
          </w:p>
        </w:tc>
      </w:tr>
      <w:tr w:rsidR="005F0EF2" w:rsidRPr="001C484F" w14:paraId="3A7F3284" w14:textId="77777777" w:rsidTr="005F0EF2">
        <w:tc>
          <w:tcPr>
            <w:tcW w:w="2291" w:type="pct"/>
            <w:shd w:val="clear" w:color="auto" w:fill="D9D9D9" w:themeFill="background1" w:themeFillShade="D9"/>
            <w:vAlign w:val="center"/>
          </w:tcPr>
          <w:p w14:paraId="4B552840" w14:textId="77777777" w:rsidR="005F0EF2" w:rsidRPr="001C484F" w:rsidRDefault="005F0EF2" w:rsidP="00776C10">
            <w:pPr>
              <w:jc w:val="left"/>
              <w:rPr>
                <w:rFonts w:cs="Calibri"/>
                <w:b/>
                <w:sz w:val="20"/>
                <w:szCs w:val="20"/>
              </w:rPr>
            </w:pPr>
            <w:r w:rsidRPr="001C484F">
              <w:rPr>
                <w:rFonts w:cs="Calibri"/>
                <w:b/>
                <w:sz w:val="20"/>
                <w:szCs w:val="20"/>
              </w:rPr>
              <w:t>Długość czynnej sieci gazowej przesyłowej (m)</w:t>
            </w:r>
          </w:p>
        </w:tc>
        <w:tc>
          <w:tcPr>
            <w:tcW w:w="556" w:type="pct"/>
            <w:vAlign w:val="center"/>
          </w:tcPr>
          <w:p w14:paraId="1CF60DB2" w14:textId="77777777" w:rsidR="005F0EF2" w:rsidRPr="001C484F" w:rsidRDefault="00592CA9" w:rsidP="005F0EF2">
            <w:pPr>
              <w:jc w:val="center"/>
              <w:rPr>
                <w:rFonts w:cs="Calibri"/>
                <w:sz w:val="20"/>
                <w:szCs w:val="20"/>
              </w:rPr>
            </w:pPr>
            <w:r w:rsidRPr="001C484F">
              <w:rPr>
                <w:rFonts w:cs="Calibri"/>
                <w:sz w:val="20"/>
                <w:szCs w:val="20"/>
              </w:rPr>
              <w:t>15 564</w:t>
            </w:r>
          </w:p>
        </w:tc>
        <w:tc>
          <w:tcPr>
            <w:tcW w:w="486" w:type="pct"/>
            <w:vAlign w:val="center"/>
          </w:tcPr>
          <w:p w14:paraId="26783577" w14:textId="77777777" w:rsidR="005F0EF2" w:rsidRPr="001C484F" w:rsidRDefault="00592CA9" w:rsidP="005F0EF2">
            <w:pPr>
              <w:jc w:val="center"/>
              <w:rPr>
                <w:rFonts w:cs="Calibri"/>
                <w:sz w:val="20"/>
                <w:szCs w:val="20"/>
              </w:rPr>
            </w:pPr>
            <w:r w:rsidRPr="001C484F">
              <w:rPr>
                <w:rFonts w:cs="Calibri"/>
                <w:sz w:val="20"/>
                <w:szCs w:val="20"/>
              </w:rPr>
              <w:t>15 564</w:t>
            </w:r>
          </w:p>
        </w:tc>
        <w:tc>
          <w:tcPr>
            <w:tcW w:w="556" w:type="pct"/>
            <w:vAlign w:val="center"/>
          </w:tcPr>
          <w:p w14:paraId="6CA7DADD" w14:textId="77777777" w:rsidR="005F0EF2" w:rsidRPr="001C484F" w:rsidRDefault="00592CA9" w:rsidP="005F0EF2">
            <w:pPr>
              <w:jc w:val="center"/>
              <w:rPr>
                <w:rFonts w:cs="Calibri"/>
                <w:sz w:val="20"/>
                <w:szCs w:val="20"/>
              </w:rPr>
            </w:pPr>
            <w:r w:rsidRPr="001C484F">
              <w:rPr>
                <w:rFonts w:cs="Calibri"/>
                <w:sz w:val="20"/>
                <w:szCs w:val="20"/>
              </w:rPr>
              <w:t>15 564</w:t>
            </w:r>
          </w:p>
        </w:tc>
        <w:tc>
          <w:tcPr>
            <w:tcW w:w="556" w:type="pct"/>
            <w:vAlign w:val="center"/>
          </w:tcPr>
          <w:p w14:paraId="7E8438CE" w14:textId="77777777" w:rsidR="005F0EF2" w:rsidRPr="001C484F" w:rsidRDefault="00592CA9" w:rsidP="005F0EF2">
            <w:pPr>
              <w:jc w:val="center"/>
              <w:rPr>
                <w:rFonts w:cs="Calibri"/>
                <w:sz w:val="20"/>
                <w:szCs w:val="20"/>
              </w:rPr>
            </w:pPr>
            <w:r w:rsidRPr="001C484F">
              <w:rPr>
                <w:rFonts w:cs="Calibri"/>
                <w:sz w:val="20"/>
                <w:szCs w:val="20"/>
              </w:rPr>
              <w:t>15 564</w:t>
            </w:r>
          </w:p>
        </w:tc>
        <w:tc>
          <w:tcPr>
            <w:tcW w:w="555" w:type="pct"/>
            <w:vAlign w:val="center"/>
          </w:tcPr>
          <w:p w14:paraId="31844606" w14:textId="77777777" w:rsidR="005F0EF2" w:rsidRPr="001C484F" w:rsidRDefault="00592CA9" w:rsidP="005F0EF2">
            <w:pPr>
              <w:jc w:val="center"/>
              <w:rPr>
                <w:rFonts w:cs="Calibri"/>
                <w:sz w:val="20"/>
                <w:szCs w:val="20"/>
              </w:rPr>
            </w:pPr>
            <w:r w:rsidRPr="001C484F">
              <w:rPr>
                <w:rFonts w:cs="Calibri"/>
                <w:sz w:val="20"/>
                <w:szCs w:val="20"/>
              </w:rPr>
              <w:t>0</w:t>
            </w:r>
          </w:p>
        </w:tc>
      </w:tr>
      <w:tr w:rsidR="00357669" w:rsidRPr="001C484F" w14:paraId="4CBF0647" w14:textId="77777777" w:rsidTr="00AB1C57">
        <w:tc>
          <w:tcPr>
            <w:tcW w:w="2291" w:type="pct"/>
            <w:shd w:val="clear" w:color="auto" w:fill="D9D9D9" w:themeFill="background1" w:themeFillShade="D9"/>
            <w:vAlign w:val="center"/>
          </w:tcPr>
          <w:p w14:paraId="3CC1BFBB" w14:textId="77777777" w:rsidR="00357669" w:rsidRPr="001C484F" w:rsidRDefault="00357669" w:rsidP="00592CA9">
            <w:pPr>
              <w:jc w:val="left"/>
              <w:rPr>
                <w:rFonts w:cs="Calibri"/>
                <w:b/>
                <w:sz w:val="20"/>
                <w:szCs w:val="20"/>
              </w:rPr>
            </w:pPr>
            <w:r w:rsidRPr="001C484F">
              <w:rPr>
                <w:rFonts w:cs="Calibri"/>
                <w:b/>
                <w:sz w:val="20"/>
                <w:szCs w:val="20"/>
              </w:rPr>
              <w:t xml:space="preserve">Długość czynnej sieci gazowej </w:t>
            </w:r>
            <w:r w:rsidR="00592CA9" w:rsidRPr="001C484F">
              <w:rPr>
                <w:rFonts w:cs="Calibri"/>
                <w:b/>
                <w:sz w:val="20"/>
                <w:szCs w:val="20"/>
              </w:rPr>
              <w:t>dystrybucyjnej</w:t>
            </w:r>
            <w:r w:rsidRPr="001C484F">
              <w:rPr>
                <w:rFonts w:cs="Calibri"/>
                <w:b/>
                <w:sz w:val="20"/>
                <w:szCs w:val="20"/>
              </w:rPr>
              <w:t xml:space="preserve"> (m)</w:t>
            </w:r>
          </w:p>
        </w:tc>
        <w:tc>
          <w:tcPr>
            <w:tcW w:w="556" w:type="pct"/>
            <w:vAlign w:val="center"/>
          </w:tcPr>
          <w:p w14:paraId="6FE5313D" w14:textId="77777777" w:rsidR="00357669" w:rsidRPr="001C484F" w:rsidRDefault="00592CA9" w:rsidP="00AB1C57">
            <w:pPr>
              <w:jc w:val="center"/>
              <w:rPr>
                <w:rFonts w:cs="Calibri"/>
                <w:sz w:val="20"/>
                <w:szCs w:val="20"/>
              </w:rPr>
            </w:pPr>
            <w:r w:rsidRPr="001C484F">
              <w:rPr>
                <w:rFonts w:cs="Calibri"/>
                <w:sz w:val="20"/>
                <w:szCs w:val="20"/>
              </w:rPr>
              <w:t>51 396</w:t>
            </w:r>
          </w:p>
        </w:tc>
        <w:tc>
          <w:tcPr>
            <w:tcW w:w="486" w:type="pct"/>
            <w:vAlign w:val="center"/>
          </w:tcPr>
          <w:p w14:paraId="469ED5DD" w14:textId="77777777" w:rsidR="00357669" w:rsidRPr="001C484F" w:rsidRDefault="00592CA9" w:rsidP="00AB1C57">
            <w:pPr>
              <w:jc w:val="center"/>
              <w:rPr>
                <w:rFonts w:cs="Calibri"/>
                <w:sz w:val="20"/>
                <w:szCs w:val="20"/>
              </w:rPr>
            </w:pPr>
            <w:r w:rsidRPr="001C484F">
              <w:rPr>
                <w:rFonts w:cs="Calibri"/>
                <w:sz w:val="20"/>
                <w:szCs w:val="20"/>
              </w:rPr>
              <w:t>51 396</w:t>
            </w:r>
          </w:p>
        </w:tc>
        <w:tc>
          <w:tcPr>
            <w:tcW w:w="556" w:type="pct"/>
            <w:vAlign w:val="center"/>
          </w:tcPr>
          <w:p w14:paraId="567F5DEB" w14:textId="77777777" w:rsidR="00357669" w:rsidRPr="001C484F" w:rsidRDefault="00592CA9" w:rsidP="00AB1C57">
            <w:pPr>
              <w:jc w:val="center"/>
              <w:rPr>
                <w:rFonts w:cs="Calibri"/>
                <w:sz w:val="20"/>
                <w:szCs w:val="20"/>
              </w:rPr>
            </w:pPr>
            <w:r w:rsidRPr="001C484F">
              <w:rPr>
                <w:rFonts w:cs="Calibri"/>
                <w:sz w:val="20"/>
                <w:szCs w:val="20"/>
              </w:rPr>
              <w:t>52 244</w:t>
            </w:r>
          </w:p>
        </w:tc>
        <w:tc>
          <w:tcPr>
            <w:tcW w:w="556" w:type="pct"/>
            <w:vAlign w:val="center"/>
          </w:tcPr>
          <w:p w14:paraId="6F42EA04" w14:textId="77777777" w:rsidR="00357669" w:rsidRPr="001C484F" w:rsidRDefault="00592CA9" w:rsidP="00AB1C57">
            <w:pPr>
              <w:jc w:val="center"/>
              <w:rPr>
                <w:rFonts w:cs="Calibri"/>
                <w:sz w:val="20"/>
                <w:szCs w:val="20"/>
              </w:rPr>
            </w:pPr>
            <w:r w:rsidRPr="001C484F">
              <w:rPr>
                <w:rFonts w:cs="Calibri"/>
                <w:sz w:val="20"/>
                <w:szCs w:val="20"/>
              </w:rPr>
              <w:t>54 767</w:t>
            </w:r>
          </w:p>
        </w:tc>
        <w:tc>
          <w:tcPr>
            <w:tcW w:w="555" w:type="pct"/>
            <w:vAlign w:val="center"/>
          </w:tcPr>
          <w:p w14:paraId="7518A000" w14:textId="77777777" w:rsidR="00357669" w:rsidRPr="001C484F" w:rsidRDefault="00592CA9" w:rsidP="00AB1C57">
            <w:pPr>
              <w:jc w:val="center"/>
              <w:rPr>
                <w:rFonts w:cs="Calibri"/>
                <w:sz w:val="20"/>
                <w:szCs w:val="20"/>
              </w:rPr>
            </w:pPr>
            <w:r w:rsidRPr="001C484F">
              <w:rPr>
                <w:rFonts w:cs="Calibri"/>
                <w:sz w:val="20"/>
                <w:szCs w:val="20"/>
              </w:rPr>
              <w:t>71 412</w:t>
            </w:r>
          </w:p>
        </w:tc>
      </w:tr>
      <w:tr w:rsidR="00357669" w:rsidRPr="001C484F" w14:paraId="1672E66F" w14:textId="77777777" w:rsidTr="00AB1C57">
        <w:tc>
          <w:tcPr>
            <w:tcW w:w="2291" w:type="pct"/>
            <w:shd w:val="clear" w:color="auto" w:fill="D9D9D9" w:themeFill="background1" w:themeFillShade="D9"/>
            <w:vAlign w:val="center"/>
          </w:tcPr>
          <w:p w14:paraId="5760A962" w14:textId="77777777" w:rsidR="00357669" w:rsidRPr="001C484F" w:rsidRDefault="00357669" w:rsidP="00776C10">
            <w:pPr>
              <w:jc w:val="left"/>
              <w:rPr>
                <w:rFonts w:cs="Calibri"/>
                <w:b/>
                <w:sz w:val="20"/>
                <w:szCs w:val="20"/>
              </w:rPr>
            </w:pPr>
            <w:r w:rsidRPr="001C484F">
              <w:rPr>
                <w:rFonts w:cs="Calibri"/>
                <w:b/>
                <w:sz w:val="20"/>
                <w:szCs w:val="20"/>
              </w:rPr>
              <w:t>Czynne przyłącza do budynków ogółem tj. mieszkalnych i niemieszkalnych (szt.)</w:t>
            </w:r>
          </w:p>
        </w:tc>
        <w:tc>
          <w:tcPr>
            <w:tcW w:w="556" w:type="pct"/>
            <w:vAlign w:val="center"/>
          </w:tcPr>
          <w:p w14:paraId="324EFB68" w14:textId="77777777" w:rsidR="00357669" w:rsidRPr="001C484F" w:rsidRDefault="00592CA9" w:rsidP="00AB1C57">
            <w:pPr>
              <w:jc w:val="center"/>
              <w:rPr>
                <w:rFonts w:cs="Calibri"/>
                <w:sz w:val="20"/>
                <w:szCs w:val="20"/>
              </w:rPr>
            </w:pPr>
            <w:r w:rsidRPr="001C484F">
              <w:rPr>
                <w:rFonts w:cs="Calibri"/>
                <w:sz w:val="20"/>
                <w:szCs w:val="20"/>
              </w:rPr>
              <w:t>807</w:t>
            </w:r>
          </w:p>
        </w:tc>
        <w:tc>
          <w:tcPr>
            <w:tcW w:w="486" w:type="pct"/>
            <w:vAlign w:val="center"/>
          </w:tcPr>
          <w:p w14:paraId="1B0F805A" w14:textId="77777777" w:rsidR="00357669" w:rsidRPr="001C484F" w:rsidRDefault="00592CA9" w:rsidP="00AB1C57">
            <w:pPr>
              <w:jc w:val="center"/>
              <w:rPr>
                <w:rFonts w:cs="Calibri"/>
                <w:sz w:val="20"/>
                <w:szCs w:val="20"/>
              </w:rPr>
            </w:pPr>
            <w:r w:rsidRPr="001C484F">
              <w:rPr>
                <w:rFonts w:cs="Calibri"/>
                <w:sz w:val="20"/>
                <w:szCs w:val="20"/>
              </w:rPr>
              <w:t>816</w:t>
            </w:r>
          </w:p>
        </w:tc>
        <w:tc>
          <w:tcPr>
            <w:tcW w:w="556" w:type="pct"/>
            <w:vAlign w:val="center"/>
          </w:tcPr>
          <w:p w14:paraId="3CBBBFAF" w14:textId="77777777" w:rsidR="00357669" w:rsidRPr="001C484F" w:rsidRDefault="00592CA9" w:rsidP="00AB1C57">
            <w:pPr>
              <w:jc w:val="center"/>
              <w:rPr>
                <w:rFonts w:cs="Calibri"/>
                <w:sz w:val="20"/>
                <w:szCs w:val="20"/>
              </w:rPr>
            </w:pPr>
            <w:r w:rsidRPr="001C484F">
              <w:rPr>
                <w:rFonts w:cs="Calibri"/>
                <w:sz w:val="20"/>
                <w:szCs w:val="20"/>
              </w:rPr>
              <w:t>837</w:t>
            </w:r>
          </w:p>
        </w:tc>
        <w:tc>
          <w:tcPr>
            <w:tcW w:w="556" w:type="pct"/>
            <w:vAlign w:val="center"/>
          </w:tcPr>
          <w:p w14:paraId="09B55EE4" w14:textId="77777777" w:rsidR="00357669" w:rsidRPr="001C484F" w:rsidRDefault="00592CA9" w:rsidP="00AB1C57">
            <w:pPr>
              <w:jc w:val="center"/>
              <w:rPr>
                <w:rFonts w:cs="Calibri"/>
                <w:sz w:val="20"/>
                <w:szCs w:val="20"/>
              </w:rPr>
            </w:pPr>
            <w:r w:rsidRPr="001C484F">
              <w:rPr>
                <w:rFonts w:cs="Calibri"/>
                <w:sz w:val="20"/>
                <w:szCs w:val="20"/>
              </w:rPr>
              <w:t>905</w:t>
            </w:r>
          </w:p>
        </w:tc>
        <w:tc>
          <w:tcPr>
            <w:tcW w:w="555" w:type="pct"/>
            <w:vAlign w:val="center"/>
          </w:tcPr>
          <w:p w14:paraId="0E05FACB" w14:textId="77777777" w:rsidR="00357669" w:rsidRPr="001C484F" w:rsidRDefault="00592CA9" w:rsidP="00AB1C57">
            <w:pPr>
              <w:jc w:val="center"/>
              <w:rPr>
                <w:rFonts w:cs="Calibri"/>
                <w:sz w:val="20"/>
                <w:szCs w:val="20"/>
              </w:rPr>
            </w:pPr>
            <w:r w:rsidRPr="001C484F">
              <w:rPr>
                <w:rFonts w:cs="Calibri"/>
                <w:sz w:val="20"/>
                <w:szCs w:val="20"/>
              </w:rPr>
              <w:t>945</w:t>
            </w:r>
          </w:p>
        </w:tc>
      </w:tr>
      <w:tr w:rsidR="00357669" w:rsidRPr="001C484F" w14:paraId="2E7D4928" w14:textId="77777777" w:rsidTr="00AB1C57">
        <w:tc>
          <w:tcPr>
            <w:tcW w:w="2291" w:type="pct"/>
            <w:shd w:val="clear" w:color="auto" w:fill="D9D9D9" w:themeFill="background1" w:themeFillShade="D9"/>
            <w:vAlign w:val="center"/>
          </w:tcPr>
          <w:p w14:paraId="50FEFC00" w14:textId="77777777" w:rsidR="00357669" w:rsidRPr="001C484F" w:rsidRDefault="00357669" w:rsidP="00776C10">
            <w:pPr>
              <w:jc w:val="left"/>
              <w:rPr>
                <w:rFonts w:cs="Calibri"/>
                <w:b/>
                <w:sz w:val="20"/>
                <w:szCs w:val="20"/>
              </w:rPr>
            </w:pPr>
            <w:r w:rsidRPr="001C484F">
              <w:rPr>
                <w:rFonts w:cs="Calibri"/>
                <w:b/>
                <w:sz w:val="20"/>
                <w:szCs w:val="20"/>
              </w:rPr>
              <w:t>Czynne przyłącza do budynków mieszkalnych (szt.)</w:t>
            </w:r>
          </w:p>
        </w:tc>
        <w:tc>
          <w:tcPr>
            <w:tcW w:w="556" w:type="pct"/>
            <w:vAlign w:val="center"/>
          </w:tcPr>
          <w:p w14:paraId="6116775F" w14:textId="77777777" w:rsidR="00357669" w:rsidRPr="001C484F" w:rsidRDefault="00592CA9" w:rsidP="00AB1C57">
            <w:pPr>
              <w:jc w:val="center"/>
              <w:rPr>
                <w:rFonts w:cs="Calibri"/>
                <w:sz w:val="20"/>
                <w:szCs w:val="20"/>
              </w:rPr>
            </w:pPr>
            <w:r w:rsidRPr="001C484F">
              <w:rPr>
                <w:rFonts w:cs="Calibri"/>
                <w:sz w:val="20"/>
                <w:szCs w:val="20"/>
              </w:rPr>
              <w:t>791</w:t>
            </w:r>
          </w:p>
        </w:tc>
        <w:tc>
          <w:tcPr>
            <w:tcW w:w="486" w:type="pct"/>
            <w:vAlign w:val="center"/>
          </w:tcPr>
          <w:p w14:paraId="35EE5C84" w14:textId="77777777" w:rsidR="00357669" w:rsidRPr="001C484F" w:rsidRDefault="00592CA9" w:rsidP="00AB1C57">
            <w:pPr>
              <w:jc w:val="center"/>
              <w:rPr>
                <w:rFonts w:cs="Calibri"/>
                <w:sz w:val="20"/>
                <w:szCs w:val="20"/>
              </w:rPr>
            </w:pPr>
            <w:r w:rsidRPr="001C484F">
              <w:rPr>
                <w:rFonts w:cs="Calibri"/>
                <w:sz w:val="20"/>
                <w:szCs w:val="20"/>
              </w:rPr>
              <w:t>800</w:t>
            </w:r>
          </w:p>
        </w:tc>
        <w:tc>
          <w:tcPr>
            <w:tcW w:w="556" w:type="pct"/>
            <w:vAlign w:val="center"/>
          </w:tcPr>
          <w:p w14:paraId="1460081A" w14:textId="77777777" w:rsidR="00357669" w:rsidRPr="001C484F" w:rsidRDefault="00592CA9" w:rsidP="00AB1C57">
            <w:pPr>
              <w:jc w:val="center"/>
              <w:rPr>
                <w:rFonts w:cs="Calibri"/>
                <w:sz w:val="20"/>
                <w:szCs w:val="20"/>
              </w:rPr>
            </w:pPr>
            <w:r w:rsidRPr="001C484F">
              <w:rPr>
                <w:rFonts w:cs="Calibri"/>
                <w:sz w:val="20"/>
                <w:szCs w:val="20"/>
              </w:rPr>
              <w:t>821</w:t>
            </w:r>
          </w:p>
        </w:tc>
        <w:tc>
          <w:tcPr>
            <w:tcW w:w="556" w:type="pct"/>
            <w:vAlign w:val="center"/>
          </w:tcPr>
          <w:p w14:paraId="4323803F" w14:textId="77777777" w:rsidR="00357669" w:rsidRPr="001C484F" w:rsidRDefault="00592CA9" w:rsidP="00AB1C57">
            <w:pPr>
              <w:jc w:val="center"/>
              <w:rPr>
                <w:rFonts w:cs="Calibri"/>
                <w:sz w:val="20"/>
                <w:szCs w:val="20"/>
              </w:rPr>
            </w:pPr>
            <w:r w:rsidRPr="001C484F">
              <w:rPr>
                <w:rFonts w:cs="Calibri"/>
                <w:sz w:val="20"/>
                <w:szCs w:val="20"/>
              </w:rPr>
              <w:t>889</w:t>
            </w:r>
          </w:p>
        </w:tc>
        <w:tc>
          <w:tcPr>
            <w:tcW w:w="555" w:type="pct"/>
            <w:vAlign w:val="center"/>
          </w:tcPr>
          <w:p w14:paraId="43FBD092" w14:textId="77777777" w:rsidR="00357669" w:rsidRPr="001C484F" w:rsidRDefault="00592CA9" w:rsidP="00AB1C57">
            <w:pPr>
              <w:jc w:val="center"/>
              <w:rPr>
                <w:rFonts w:cs="Calibri"/>
                <w:sz w:val="20"/>
                <w:szCs w:val="20"/>
              </w:rPr>
            </w:pPr>
            <w:r w:rsidRPr="001C484F">
              <w:rPr>
                <w:rFonts w:cs="Calibri"/>
                <w:sz w:val="20"/>
                <w:szCs w:val="20"/>
              </w:rPr>
              <w:t>928</w:t>
            </w:r>
          </w:p>
        </w:tc>
      </w:tr>
      <w:tr w:rsidR="00357669" w:rsidRPr="001C484F" w14:paraId="0F6A37C9" w14:textId="77777777" w:rsidTr="00AB1C57">
        <w:tc>
          <w:tcPr>
            <w:tcW w:w="2291" w:type="pct"/>
            <w:shd w:val="clear" w:color="auto" w:fill="D9D9D9" w:themeFill="background1" w:themeFillShade="D9"/>
          </w:tcPr>
          <w:p w14:paraId="176C4E63" w14:textId="77777777" w:rsidR="00357669" w:rsidRPr="001C484F" w:rsidRDefault="00357669" w:rsidP="00776C10">
            <w:pPr>
              <w:jc w:val="left"/>
              <w:rPr>
                <w:rFonts w:cs="Calibri"/>
                <w:b/>
                <w:sz w:val="20"/>
                <w:szCs w:val="20"/>
              </w:rPr>
            </w:pPr>
            <w:r w:rsidRPr="001C484F">
              <w:rPr>
                <w:rFonts w:cs="Calibri"/>
                <w:b/>
                <w:sz w:val="20"/>
                <w:szCs w:val="20"/>
              </w:rPr>
              <w:t>Odbiorcy gazu [gosp.]</w:t>
            </w:r>
          </w:p>
        </w:tc>
        <w:tc>
          <w:tcPr>
            <w:tcW w:w="556" w:type="pct"/>
            <w:vAlign w:val="center"/>
          </w:tcPr>
          <w:p w14:paraId="3107F10D" w14:textId="77777777" w:rsidR="00357669" w:rsidRPr="001C484F" w:rsidRDefault="00592CA9" w:rsidP="00AB1C57">
            <w:pPr>
              <w:jc w:val="center"/>
              <w:rPr>
                <w:rFonts w:cs="Calibri"/>
                <w:sz w:val="20"/>
                <w:szCs w:val="20"/>
              </w:rPr>
            </w:pPr>
            <w:r w:rsidRPr="001C484F">
              <w:rPr>
                <w:rFonts w:cs="Calibri"/>
                <w:sz w:val="20"/>
                <w:szCs w:val="20"/>
              </w:rPr>
              <w:t>1 158</w:t>
            </w:r>
          </w:p>
        </w:tc>
        <w:tc>
          <w:tcPr>
            <w:tcW w:w="486" w:type="pct"/>
            <w:vAlign w:val="center"/>
          </w:tcPr>
          <w:p w14:paraId="18B74555" w14:textId="77777777" w:rsidR="00357669" w:rsidRPr="001C484F" w:rsidRDefault="00592CA9" w:rsidP="00AB1C57">
            <w:pPr>
              <w:jc w:val="center"/>
              <w:rPr>
                <w:rFonts w:cs="Calibri"/>
                <w:sz w:val="20"/>
                <w:szCs w:val="20"/>
              </w:rPr>
            </w:pPr>
            <w:r w:rsidRPr="001C484F">
              <w:rPr>
                <w:rFonts w:cs="Calibri"/>
                <w:sz w:val="20"/>
                <w:szCs w:val="20"/>
              </w:rPr>
              <w:t>1 172</w:t>
            </w:r>
          </w:p>
        </w:tc>
        <w:tc>
          <w:tcPr>
            <w:tcW w:w="556" w:type="pct"/>
            <w:vAlign w:val="center"/>
          </w:tcPr>
          <w:p w14:paraId="49EB9DE7" w14:textId="77777777" w:rsidR="00357669" w:rsidRPr="001C484F" w:rsidRDefault="00592CA9" w:rsidP="00AB1C57">
            <w:pPr>
              <w:jc w:val="center"/>
              <w:rPr>
                <w:rFonts w:cs="Calibri"/>
                <w:sz w:val="20"/>
                <w:szCs w:val="20"/>
              </w:rPr>
            </w:pPr>
            <w:r w:rsidRPr="001C484F">
              <w:rPr>
                <w:rFonts w:cs="Calibri"/>
                <w:sz w:val="20"/>
                <w:szCs w:val="20"/>
              </w:rPr>
              <w:t>1 177</w:t>
            </w:r>
          </w:p>
        </w:tc>
        <w:tc>
          <w:tcPr>
            <w:tcW w:w="556" w:type="pct"/>
            <w:vAlign w:val="center"/>
          </w:tcPr>
          <w:p w14:paraId="6F158074" w14:textId="77777777" w:rsidR="00357669" w:rsidRPr="001C484F" w:rsidRDefault="00592CA9" w:rsidP="00AB1C57">
            <w:pPr>
              <w:jc w:val="center"/>
              <w:rPr>
                <w:rFonts w:cs="Calibri"/>
                <w:sz w:val="20"/>
                <w:szCs w:val="20"/>
              </w:rPr>
            </w:pPr>
            <w:r w:rsidRPr="001C484F">
              <w:rPr>
                <w:rFonts w:cs="Calibri"/>
                <w:sz w:val="20"/>
                <w:szCs w:val="20"/>
              </w:rPr>
              <w:t>1 238</w:t>
            </w:r>
          </w:p>
        </w:tc>
        <w:tc>
          <w:tcPr>
            <w:tcW w:w="555" w:type="pct"/>
            <w:vAlign w:val="center"/>
          </w:tcPr>
          <w:p w14:paraId="26EDE4AB" w14:textId="77777777" w:rsidR="00357669" w:rsidRPr="001C484F" w:rsidRDefault="00592CA9" w:rsidP="00AB1C57">
            <w:pPr>
              <w:jc w:val="center"/>
              <w:rPr>
                <w:rFonts w:cs="Calibri"/>
                <w:sz w:val="20"/>
                <w:szCs w:val="20"/>
              </w:rPr>
            </w:pPr>
            <w:r w:rsidRPr="001C484F">
              <w:rPr>
                <w:rFonts w:cs="Calibri"/>
                <w:sz w:val="20"/>
                <w:szCs w:val="20"/>
              </w:rPr>
              <w:t>1 282</w:t>
            </w:r>
          </w:p>
        </w:tc>
      </w:tr>
      <w:tr w:rsidR="00357669" w:rsidRPr="001C484F" w14:paraId="093862B8" w14:textId="77777777" w:rsidTr="00AB1C57">
        <w:tc>
          <w:tcPr>
            <w:tcW w:w="2291" w:type="pct"/>
            <w:shd w:val="clear" w:color="auto" w:fill="D9D9D9" w:themeFill="background1" w:themeFillShade="D9"/>
          </w:tcPr>
          <w:p w14:paraId="78EACE51" w14:textId="77777777" w:rsidR="00357669" w:rsidRPr="001C484F" w:rsidRDefault="00357669" w:rsidP="00776C10">
            <w:pPr>
              <w:rPr>
                <w:rFonts w:cs="Calibri"/>
                <w:b/>
                <w:sz w:val="20"/>
                <w:szCs w:val="20"/>
              </w:rPr>
            </w:pPr>
            <w:r w:rsidRPr="001C484F">
              <w:rPr>
                <w:rFonts w:cs="Calibri"/>
                <w:b/>
                <w:sz w:val="20"/>
                <w:szCs w:val="20"/>
              </w:rPr>
              <w:t>Ludność korzystająca z sieci gazowej</w:t>
            </w:r>
          </w:p>
        </w:tc>
        <w:tc>
          <w:tcPr>
            <w:tcW w:w="556" w:type="pct"/>
            <w:vAlign w:val="center"/>
          </w:tcPr>
          <w:p w14:paraId="62F9F162" w14:textId="77777777" w:rsidR="00357669" w:rsidRPr="001C484F" w:rsidRDefault="001C484F" w:rsidP="00AB1C57">
            <w:pPr>
              <w:jc w:val="center"/>
              <w:rPr>
                <w:rFonts w:cs="Calibri"/>
                <w:sz w:val="20"/>
                <w:szCs w:val="20"/>
              </w:rPr>
            </w:pPr>
            <w:r w:rsidRPr="001C484F">
              <w:rPr>
                <w:rFonts w:cs="Calibri"/>
                <w:sz w:val="20"/>
                <w:szCs w:val="20"/>
              </w:rPr>
              <w:t>3 347</w:t>
            </w:r>
          </w:p>
        </w:tc>
        <w:tc>
          <w:tcPr>
            <w:tcW w:w="486" w:type="pct"/>
            <w:vAlign w:val="center"/>
          </w:tcPr>
          <w:p w14:paraId="29AE3576" w14:textId="77777777" w:rsidR="00357669" w:rsidRPr="001C484F" w:rsidRDefault="001C484F" w:rsidP="00AB1C57">
            <w:pPr>
              <w:jc w:val="center"/>
              <w:rPr>
                <w:rFonts w:cs="Calibri"/>
                <w:sz w:val="20"/>
                <w:szCs w:val="20"/>
              </w:rPr>
            </w:pPr>
            <w:r w:rsidRPr="001C484F">
              <w:rPr>
                <w:rFonts w:cs="Calibri"/>
                <w:sz w:val="20"/>
                <w:szCs w:val="20"/>
              </w:rPr>
              <w:t>3 340</w:t>
            </w:r>
          </w:p>
        </w:tc>
        <w:tc>
          <w:tcPr>
            <w:tcW w:w="556" w:type="pct"/>
            <w:vAlign w:val="center"/>
          </w:tcPr>
          <w:p w14:paraId="1B45C92F" w14:textId="77777777" w:rsidR="00357669" w:rsidRPr="001C484F" w:rsidRDefault="001C484F" w:rsidP="00AB1C57">
            <w:pPr>
              <w:jc w:val="center"/>
              <w:rPr>
                <w:rFonts w:cs="Calibri"/>
                <w:sz w:val="20"/>
                <w:szCs w:val="20"/>
              </w:rPr>
            </w:pPr>
            <w:r w:rsidRPr="001C484F">
              <w:rPr>
                <w:rFonts w:cs="Calibri"/>
                <w:sz w:val="20"/>
                <w:szCs w:val="20"/>
              </w:rPr>
              <w:t>3 307</w:t>
            </w:r>
          </w:p>
        </w:tc>
        <w:tc>
          <w:tcPr>
            <w:tcW w:w="556" w:type="pct"/>
            <w:vAlign w:val="center"/>
          </w:tcPr>
          <w:p w14:paraId="5F43D754" w14:textId="77777777" w:rsidR="00357669" w:rsidRPr="001C484F" w:rsidRDefault="001C484F" w:rsidP="00AB1C57">
            <w:pPr>
              <w:jc w:val="center"/>
              <w:rPr>
                <w:rFonts w:cs="Calibri"/>
                <w:sz w:val="20"/>
                <w:szCs w:val="20"/>
              </w:rPr>
            </w:pPr>
            <w:r w:rsidRPr="001C484F">
              <w:rPr>
                <w:rFonts w:cs="Calibri"/>
                <w:sz w:val="20"/>
                <w:szCs w:val="20"/>
              </w:rPr>
              <w:t>3 442</w:t>
            </w:r>
          </w:p>
        </w:tc>
        <w:tc>
          <w:tcPr>
            <w:tcW w:w="555" w:type="pct"/>
            <w:vAlign w:val="center"/>
          </w:tcPr>
          <w:p w14:paraId="48A8A7C1" w14:textId="77777777" w:rsidR="00357669" w:rsidRPr="001C484F" w:rsidRDefault="001C484F" w:rsidP="00AB1C57">
            <w:pPr>
              <w:jc w:val="center"/>
              <w:rPr>
                <w:rFonts w:cs="Calibri"/>
                <w:sz w:val="20"/>
                <w:szCs w:val="20"/>
              </w:rPr>
            </w:pPr>
            <w:r w:rsidRPr="001C484F">
              <w:rPr>
                <w:rFonts w:cs="Calibri"/>
                <w:sz w:val="20"/>
                <w:szCs w:val="20"/>
              </w:rPr>
              <w:t>3 538</w:t>
            </w:r>
          </w:p>
        </w:tc>
      </w:tr>
    </w:tbl>
    <w:p w14:paraId="532FEAE2" w14:textId="77777777" w:rsidR="00357669" w:rsidRPr="00592CA9" w:rsidRDefault="00357669" w:rsidP="00357669">
      <w:pPr>
        <w:pStyle w:val="Bezodstpw"/>
        <w:numPr>
          <w:ilvl w:val="0"/>
          <w:numId w:val="0"/>
        </w:numPr>
        <w:rPr>
          <w:rFonts w:asciiTheme="minorHAnsi" w:hAnsiTheme="minorHAnsi" w:cstheme="minorHAnsi"/>
          <w:sz w:val="20"/>
        </w:rPr>
      </w:pPr>
      <w:r w:rsidRPr="00592CA9">
        <w:rPr>
          <w:rFonts w:asciiTheme="minorHAnsi" w:hAnsiTheme="minorHAnsi" w:cstheme="minorHAnsi"/>
          <w:sz w:val="20"/>
        </w:rPr>
        <w:t>Źródło- dane GUS</w:t>
      </w:r>
    </w:p>
    <w:p w14:paraId="7052C939" w14:textId="77777777" w:rsidR="00C43A6C" w:rsidRPr="001C484F" w:rsidRDefault="001C484F" w:rsidP="00C43A6C">
      <w:r w:rsidRPr="001C484F">
        <w:lastRenderedPageBreak/>
        <w:t>Według danych GUS z roku 2021</w:t>
      </w:r>
      <w:r w:rsidR="003D0DE3" w:rsidRPr="001C484F">
        <w:t xml:space="preserve"> z</w:t>
      </w:r>
      <w:r w:rsidR="00C43A6C" w:rsidRPr="001C484F">
        <w:t xml:space="preserve"> sieci gazowej na tere</w:t>
      </w:r>
      <w:r w:rsidRPr="001C484F">
        <w:t>nie gminy korzystało ogółem 44,5</w:t>
      </w:r>
      <w:r w:rsidR="00C43A6C" w:rsidRPr="001C484F">
        <w:t>% ogółu ludności.</w:t>
      </w:r>
    </w:p>
    <w:p w14:paraId="32FE89D7" w14:textId="77777777" w:rsidR="00B475B1" w:rsidRPr="000A535A" w:rsidRDefault="00B475B1" w:rsidP="004771FF">
      <w:pPr>
        <w:pStyle w:val="Styl2podrelenie"/>
        <w:spacing w:before="0"/>
        <w:rPr>
          <w:i w:val="0"/>
          <w:highlight w:val="yellow"/>
        </w:rPr>
      </w:pPr>
    </w:p>
    <w:p w14:paraId="69FAD9F0" w14:textId="77777777" w:rsidR="004771FF" w:rsidRPr="001C484F" w:rsidRDefault="004771FF" w:rsidP="004771FF">
      <w:pPr>
        <w:pStyle w:val="Styl2podrelenie"/>
        <w:spacing w:before="0"/>
        <w:rPr>
          <w:i w:val="0"/>
        </w:rPr>
      </w:pPr>
      <w:r w:rsidRPr="001C484F">
        <w:rPr>
          <w:i w:val="0"/>
        </w:rPr>
        <w:t>Sieć ciepłownicza i ogrzewanie mieszkań</w:t>
      </w:r>
    </w:p>
    <w:p w14:paraId="5787CE69" w14:textId="77777777" w:rsidR="001C484F" w:rsidRDefault="001C484F" w:rsidP="001C484F">
      <w:pPr>
        <w:rPr>
          <w:rFonts w:eastAsia="Calibri"/>
          <w:lang w:eastAsia="en-US"/>
        </w:rPr>
      </w:pPr>
      <w:r>
        <w:rPr>
          <w:szCs w:val="20"/>
        </w:rPr>
        <w:t>P</w:t>
      </w:r>
      <w:r w:rsidRPr="003C10D2">
        <w:rPr>
          <w:szCs w:val="20"/>
        </w:rPr>
        <w:t xml:space="preserve">otrzeby cieplne gminy Bliżyn pokrywane są za </w:t>
      </w:r>
      <w:r w:rsidRPr="003C10D2">
        <w:t xml:space="preserve">pomocą </w:t>
      </w:r>
      <w:r w:rsidRPr="003C10D2">
        <w:rPr>
          <w:snapToGrid w:val="0"/>
        </w:rPr>
        <w:t xml:space="preserve">rozproszonych lokalnych kotłowni zlokalizowanych bezpośrednio przy odbiorcach ciepła. Kotłownie lokalne są własnością różnych podmiotów i instytucji, w tym zakładów przemysłowych, przedsiębiorstw, placówek służby zdrowia oraz szkół. Na terenie </w:t>
      </w:r>
      <w:r w:rsidRPr="003C10D2">
        <w:rPr>
          <w:rFonts w:eastAsia="Calibri"/>
          <w:lang w:eastAsia="en-US"/>
        </w:rPr>
        <w:t>gminy dominuje budownictwo jednorodzinne z własnymi indywidualnymi źródłami</w:t>
      </w:r>
      <w:r>
        <w:rPr>
          <w:rFonts w:eastAsia="Calibri"/>
          <w:lang w:eastAsia="en-US"/>
        </w:rPr>
        <w:t>, jako paliwo dominuje węgiel, gaz ziemny i olej opałowy</w:t>
      </w:r>
      <w:r w:rsidRPr="003C10D2">
        <w:rPr>
          <w:rFonts w:eastAsia="Calibri"/>
          <w:lang w:eastAsia="en-US"/>
        </w:rPr>
        <w:t xml:space="preserve">. </w:t>
      </w:r>
    </w:p>
    <w:p w14:paraId="10068683" w14:textId="77777777" w:rsidR="003E36EA" w:rsidRPr="000A535A" w:rsidRDefault="003E36EA" w:rsidP="004771FF">
      <w:pPr>
        <w:pStyle w:val="Styl2podrelenie"/>
        <w:spacing w:before="0"/>
        <w:rPr>
          <w:b w:val="0"/>
          <w:i w:val="0"/>
          <w:highlight w:val="yellow"/>
          <w:u w:val="none"/>
        </w:rPr>
      </w:pPr>
    </w:p>
    <w:p w14:paraId="6563066F" w14:textId="77777777" w:rsidR="004771FF" w:rsidRDefault="004771FF" w:rsidP="00A27233">
      <w:pPr>
        <w:rPr>
          <w:b/>
          <w:u w:val="single"/>
        </w:rPr>
      </w:pPr>
      <w:r w:rsidRPr="00AA0259">
        <w:rPr>
          <w:b/>
          <w:u w:val="single"/>
        </w:rPr>
        <w:t>Energia elektryczna</w:t>
      </w:r>
    </w:p>
    <w:p w14:paraId="22FACF08" w14:textId="77777777" w:rsidR="00E026FC" w:rsidRDefault="00AA0259" w:rsidP="00A27233">
      <w:r>
        <w:t xml:space="preserve">Przez teren gminy Bliżyn przebiega przesyłowa linia elektroenergetyczna 220kV Kielce-Rożki administrowana przez Polskie Sieci Elektroenergetyczne S.A. Oddział w Radomiu. </w:t>
      </w:r>
    </w:p>
    <w:p w14:paraId="0AE51F4E" w14:textId="77777777" w:rsidR="00E026FC" w:rsidRDefault="00AA0259" w:rsidP="00A27233">
      <w:r>
        <w:t xml:space="preserve">Obszar terytorialny gminy głównie zasilany jest ze stacji GPZ 110/15kW Bór położonego na terenie miasta Skarżysko-Kamienna. Do GPZ Bór dochodzą następujące linie 110kV: Stąporków, Szydłowiec (Skarżysko Północ), Występa (Suchedniów), Starachowice, Skarżysko Południe (Zakłady Metalowe 2) oraz Zakłady Metalowe 1. </w:t>
      </w:r>
    </w:p>
    <w:p w14:paraId="12EEAC0F" w14:textId="77777777" w:rsidR="00E026FC" w:rsidRDefault="00AA0259" w:rsidP="00A27233">
      <w:r>
        <w:t xml:space="preserve">Główny Punkt Zasilania Bór wyposażony jest w pracujące naprzemiennie dwa transformatory 110/15kV o mocy 10MWA każdy. Ponadto fragmenty obszaru gminy zasilane są z GPZ Szydłowiec oraz GPZ Stąporków. </w:t>
      </w:r>
    </w:p>
    <w:p w14:paraId="694B822E" w14:textId="77777777" w:rsidR="00E22542" w:rsidRPr="000A535A" w:rsidRDefault="00E22542" w:rsidP="00A27233">
      <w:pPr>
        <w:rPr>
          <w:highlight w:val="yellow"/>
        </w:rPr>
      </w:pPr>
    </w:p>
    <w:p w14:paraId="10CE0A89" w14:textId="77777777" w:rsidR="0007045C" w:rsidRPr="00642A5E" w:rsidRDefault="004771FF" w:rsidP="00642A5E">
      <w:pPr>
        <w:rPr>
          <w:b/>
          <w:u w:val="single"/>
        </w:rPr>
      </w:pPr>
      <w:bookmarkStart w:id="80" w:name="_Toc334524297"/>
      <w:r w:rsidRPr="00E026FC">
        <w:rPr>
          <w:b/>
          <w:u w:val="single"/>
        </w:rPr>
        <w:t>System komunikacyjny</w:t>
      </w:r>
      <w:bookmarkEnd w:id="80"/>
    </w:p>
    <w:p w14:paraId="4B76EBDB" w14:textId="77777777" w:rsidR="009A69B5" w:rsidRDefault="009A69B5" w:rsidP="009A69B5">
      <w:r w:rsidRPr="003C10D2">
        <w:t>Podstawowy układ komunikacyjny gminy Bliżyn o znaczeniu ponadlokalnym stanowi droga krajowa nr 42 Namysłów</w:t>
      </w:r>
      <w:r>
        <w:t xml:space="preserve"> - </w:t>
      </w:r>
      <w:r w:rsidRPr="003C10D2">
        <w:t>Radomsko</w:t>
      </w:r>
      <w:r>
        <w:t xml:space="preserve"> - </w:t>
      </w:r>
      <w:r w:rsidRPr="003C10D2">
        <w:t>Końskie</w:t>
      </w:r>
      <w:r>
        <w:t xml:space="preserve"> - </w:t>
      </w:r>
      <w:r w:rsidRPr="003C10D2">
        <w:t>Bliżyn</w:t>
      </w:r>
      <w:r>
        <w:t xml:space="preserve"> - </w:t>
      </w:r>
      <w:r w:rsidRPr="003C10D2">
        <w:t>S</w:t>
      </w:r>
      <w:r>
        <w:t xml:space="preserve">karżysko-Kamienna - Rudnik. Ponadto </w:t>
      </w:r>
      <w:r w:rsidRPr="009800F5">
        <w:t>w</w:t>
      </w:r>
      <w:r>
        <w:t> </w:t>
      </w:r>
      <w:r w:rsidRPr="009800F5">
        <w:t>gminie</w:t>
      </w:r>
      <w:r>
        <w:t xml:space="preserve"> jest:</w:t>
      </w:r>
    </w:p>
    <w:p w14:paraId="2C431257" w14:textId="77777777" w:rsidR="009A69B5" w:rsidRDefault="009A69B5" w:rsidP="009A69B5">
      <w:pPr>
        <w:pStyle w:val="Styl1"/>
      </w:pPr>
      <w:r w:rsidRPr="003C10D2">
        <w:t>12 odcinków dróg powiatowych</w:t>
      </w:r>
    </w:p>
    <w:p w14:paraId="24236F05" w14:textId="77777777" w:rsidR="009A69B5" w:rsidRPr="003C10D2" w:rsidRDefault="009A69B5" w:rsidP="009A69B5">
      <w:pPr>
        <w:pStyle w:val="Styl1"/>
      </w:pPr>
      <w:r w:rsidRPr="003C10D2">
        <w:t xml:space="preserve">58 dróg gminnych. </w:t>
      </w:r>
    </w:p>
    <w:p w14:paraId="7E66DD5E" w14:textId="77777777" w:rsidR="009A69B5" w:rsidRDefault="009A69B5" w:rsidP="009A69B5">
      <w:r w:rsidRPr="003C10D2">
        <w:t xml:space="preserve">Przez teren gminy przebiega jednotorowa niezelektryfikowana linia kolejowa relacji Łódź Kaliska –Dębica nr 25 ze stacjami kolejowymi w Bliżynie i Sołtykowie oraz przystankiem osobowym w Gilowie. Jej długość w granicach gminy wynosi 8,5km. </w:t>
      </w:r>
    </w:p>
    <w:p w14:paraId="4B475516" w14:textId="77777777" w:rsidR="009A69B5" w:rsidRPr="003C10D2" w:rsidRDefault="009A69B5" w:rsidP="009A69B5">
      <w:r w:rsidRPr="003C10D2">
        <w:t>Bliskość węzła kolejowego Skarżysko Kamienna i jego dobre połączenie z Bliżynem, daje możliwości dotarcia koleją do niemal każdego dużego ośrodka w Polsce.</w:t>
      </w:r>
    </w:p>
    <w:p w14:paraId="0A98033D" w14:textId="77777777" w:rsidR="002C3D78" w:rsidRPr="000A535A" w:rsidRDefault="002C3D78" w:rsidP="002C3D78">
      <w:pPr>
        <w:pStyle w:val="Nagwek3"/>
        <w:spacing w:before="0" w:after="0"/>
        <w:rPr>
          <w:highlight w:val="yellow"/>
        </w:rPr>
      </w:pPr>
    </w:p>
    <w:p w14:paraId="04C0F143" w14:textId="77777777" w:rsidR="00A900E6" w:rsidRPr="00C46CFB" w:rsidRDefault="007D14F0" w:rsidP="007D14F0">
      <w:pPr>
        <w:pStyle w:val="Nagwek4"/>
      </w:pPr>
      <w:bookmarkStart w:id="81" w:name="_Toc123641977"/>
      <w:r w:rsidRPr="00C46CFB">
        <w:t>1.</w:t>
      </w:r>
      <w:r w:rsidR="00B13C0A" w:rsidRPr="00C46CFB">
        <w:t>2.4</w:t>
      </w:r>
      <w:r w:rsidR="00A900E6" w:rsidRPr="00C46CFB">
        <w:t>. Gospodarka</w:t>
      </w:r>
      <w:bookmarkEnd w:id="81"/>
    </w:p>
    <w:p w14:paraId="78F4505B" w14:textId="77777777" w:rsidR="00D6380B" w:rsidRPr="000A535A" w:rsidRDefault="00D6380B" w:rsidP="00D6380B">
      <w:pPr>
        <w:rPr>
          <w:highlight w:val="yellow"/>
        </w:rPr>
      </w:pPr>
      <w:r w:rsidRPr="00CA0D89">
        <w:t xml:space="preserve">W gminie </w:t>
      </w:r>
      <w:r w:rsidR="00C46CFB" w:rsidRPr="00CA0D89">
        <w:t>Bliżyn</w:t>
      </w:r>
      <w:r w:rsidRPr="00CA0D89">
        <w:t xml:space="preserve"> zarejestrowanych </w:t>
      </w:r>
      <w:r w:rsidR="00C46CFB" w:rsidRPr="00CA0D89">
        <w:t>było</w:t>
      </w:r>
      <w:r w:rsidRPr="00CA0D89">
        <w:t xml:space="preserve"> ogółem </w:t>
      </w:r>
      <w:r w:rsidR="00CA0D89" w:rsidRPr="00CA0D89">
        <w:t>669</w:t>
      </w:r>
      <w:r w:rsidRPr="00CA0D89">
        <w:t xml:space="preserve"> po</w:t>
      </w:r>
      <w:r w:rsidR="00CA0D89" w:rsidRPr="00CA0D89">
        <w:t>dmiotów gospodarczych (GUS, 2021</w:t>
      </w:r>
      <w:r w:rsidRPr="00CA0D89">
        <w:t xml:space="preserve">) </w:t>
      </w:r>
      <w:r w:rsidRPr="004F320B">
        <w:t xml:space="preserve">z czego: </w:t>
      </w:r>
      <w:r w:rsidR="004F320B" w:rsidRPr="004F320B">
        <w:t>8</w:t>
      </w:r>
      <w:r w:rsidR="00FC1416" w:rsidRPr="004F320B">
        <w:t xml:space="preserve"> w sektorze publicznym i </w:t>
      </w:r>
      <w:r w:rsidR="004F320B" w:rsidRPr="004F320B">
        <w:t>658</w:t>
      </w:r>
      <w:r w:rsidR="003A1A0B" w:rsidRPr="004F320B">
        <w:t xml:space="preserve"> </w:t>
      </w:r>
      <w:r w:rsidRPr="004F320B">
        <w:t xml:space="preserve">w sektorze </w:t>
      </w:r>
      <w:r w:rsidR="004F320B" w:rsidRPr="004F320B">
        <w:t>prywatnym (w tym: osoby fizyczne</w:t>
      </w:r>
      <w:r w:rsidRPr="004F320B">
        <w:t xml:space="preserve"> prowadzące</w:t>
      </w:r>
      <w:r w:rsidR="00FC1416" w:rsidRPr="004F320B">
        <w:t xml:space="preserve"> działalność gospodarczą - </w:t>
      </w:r>
      <w:r w:rsidR="004F320B" w:rsidRPr="004F320B">
        <w:t>593</w:t>
      </w:r>
      <w:r w:rsidR="00FC1416" w:rsidRPr="004F320B">
        <w:t xml:space="preserve"> podmioty</w:t>
      </w:r>
      <w:r w:rsidRPr="004F320B">
        <w:t>). Według po</w:t>
      </w:r>
      <w:r w:rsidR="00F33D48" w:rsidRPr="004F320B">
        <w:t xml:space="preserve">działu na sekcje PKD </w:t>
      </w:r>
      <w:r w:rsidR="00B73B03" w:rsidRPr="004F320B">
        <w:br/>
      </w:r>
      <w:r w:rsidR="004F320B" w:rsidRPr="004F320B">
        <w:t>w roku 2021</w:t>
      </w:r>
      <w:r w:rsidRPr="004F320B">
        <w:t xml:space="preserve"> najliczniej reprezentowane były: </w:t>
      </w:r>
    </w:p>
    <w:p w14:paraId="4FBBBC07" w14:textId="77777777" w:rsidR="00D6380B" w:rsidRPr="004F320B" w:rsidRDefault="00D6380B" w:rsidP="00D6380B">
      <w:pPr>
        <w:pStyle w:val="Styl1"/>
      </w:pPr>
      <w:r w:rsidRPr="004F320B">
        <w:t>handel hurtowy i detaliczny, naprawa pojazdów samochodowych, włączając motocykle (Sekcja G)</w:t>
      </w:r>
      <w:r w:rsidR="004044AD" w:rsidRPr="004F320B">
        <w:t xml:space="preserve"> - ok. 23</w:t>
      </w:r>
      <w:r w:rsidRPr="004F320B">
        <w:t>%</w:t>
      </w:r>
    </w:p>
    <w:p w14:paraId="702933E1" w14:textId="77777777" w:rsidR="004044AD" w:rsidRPr="004F320B" w:rsidRDefault="004F320B" w:rsidP="004044AD">
      <w:pPr>
        <w:pStyle w:val="Styl1"/>
      </w:pPr>
      <w:r>
        <w:t>budownictwo (Sekcja F) – ok. 20</w:t>
      </w:r>
      <w:r w:rsidR="004044AD" w:rsidRPr="004F320B">
        <w:t>%.</w:t>
      </w:r>
    </w:p>
    <w:p w14:paraId="77B828AF" w14:textId="77777777" w:rsidR="00F15BFB" w:rsidRPr="004F320B" w:rsidRDefault="00F15BFB" w:rsidP="00D6380B">
      <w:pPr>
        <w:pStyle w:val="Styl1"/>
      </w:pPr>
      <w:r w:rsidRPr="004F320B">
        <w:t>przetwórstwo</w:t>
      </w:r>
      <w:r w:rsidR="004044AD" w:rsidRPr="004F320B">
        <w:t xml:space="preserve"> </w:t>
      </w:r>
      <w:r w:rsidR="004F320B">
        <w:t>przemysłowe (Sekcja C) – ok. 10</w:t>
      </w:r>
      <w:r w:rsidRPr="004F320B">
        <w:t>%</w:t>
      </w:r>
    </w:p>
    <w:p w14:paraId="6EFDBBC8" w14:textId="77777777" w:rsidR="00D6380B" w:rsidRDefault="00D6380B" w:rsidP="00173CD2">
      <w:pPr>
        <w:pStyle w:val="Styl1"/>
        <w:numPr>
          <w:ilvl w:val="0"/>
          <w:numId w:val="0"/>
        </w:numPr>
        <w:rPr>
          <w:highlight w:val="yellow"/>
        </w:rPr>
      </w:pPr>
    </w:p>
    <w:p w14:paraId="1719CB63" w14:textId="77777777" w:rsidR="008E49F2" w:rsidRDefault="008E49F2" w:rsidP="00173CD2">
      <w:pPr>
        <w:pStyle w:val="Styl1"/>
        <w:numPr>
          <w:ilvl w:val="0"/>
          <w:numId w:val="0"/>
        </w:numPr>
        <w:rPr>
          <w:highlight w:val="yellow"/>
        </w:rPr>
      </w:pPr>
    </w:p>
    <w:p w14:paraId="539C65D0" w14:textId="77777777" w:rsidR="008E49F2" w:rsidRDefault="008E49F2" w:rsidP="00173CD2">
      <w:pPr>
        <w:pStyle w:val="Styl1"/>
        <w:numPr>
          <w:ilvl w:val="0"/>
          <w:numId w:val="0"/>
        </w:numPr>
        <w:rPr>
          <w:highlight w:val="yellow"/>
        </w:rPr>
      </w:pPr>
    </w:p>
    <w:p w14:paraId="31FAB607" w14:textId="77777777" w:rsidR="008E49F2" w:rsidRPr="000A535A" w:rsidRDefault="008E49F2" w:rsidP="00173CD2">
      <w:pPr>
        <w:pStyle w:val="Styl1"/>
        <w:numPr>
          <w:ilvl w:val="0"/>
          <w:numId w:val="0"/>
        </w:numPr>
        <w:rPr>
          <w:highlight w:val="yellow"/>
        </w:rPr>
      </w:pPr>
    </w:p>
    <w:p w14:paraId="7A25FFBC" w14:textId="10EF0378" w:rsidR="00FC1416" w:rsidRPr="00430444" w:rsidRDefault="00FC1416" w:rsidP="00FC1416">
      <w:pPr>
        <w:rPr>
          <w:b/>
          <w:sz w:val="20"/>
        </w:rPr>
      </w:pPr>
      <w:bookmarkStart w:id="82" w:name="_Toc83208234"/>
      <w:bookmarkStart w:id="83" w:name="_Toc123642096"/>
      <w:bookmarkStart w:id="84" w:name="_Toc462143445"/>
      <w:r w:rsidRPr="00430444">
        <w:rPr>
          <w:b/>
          <w:sz w:val="20"/>
        </w:rPr>
        <w:lastRenderedPageBreak/>
        <w:t xml:space="preserve">Tabela </w:t>
      </w:r>
      <w:r w:rsidR="00F60A07" w:rsidRPr="00430444">
        <w:rPr>
          <w:b/>
          <w:sz w:val="20"/>
        </w:rPr>
        <w:fldChar w:fldCharType="begin"/>
      </w:r>
      <w:r w:rsidRPr="00430444">
        <w:rPr>
          <w:b/>
          <w:sz w:val="20"/>
        </w:rPr>
        <w:instrText xml:space="preserve"> SEQ Tabela \* ARABIC </w:instrText>
      </w:r>
      <w:r w:rsidR="00F60A07" w:rsidRPr="00430444">
        <w:rPr>
          <w:b/>
          <w:sz w:val="20"/>
        </w:rPr>
        <w:fldChar w:fldCharType="separate"/>
      </w:r>
      <w:r w:rsidR="00DB0D46">
        <w:rPr>
          <w:b/>
          <w:noProof/>
          <w:sz w:val="20"/>
        </w:rPr>
        <w:t>12</w:t>
      </w:r>
      <w:r w:rsidR="00F60A07" w:rsidRPr="00430444">
        <w:rPr>
          <w:b/>
          <w:sz w:val="20"/>
        </w:rPr>
        <w:fldChar w:fldCharType="end"/>
      </w:r>
      <w:r w:rsidRPr="00430444">
        <w:rPr>
          <w:b/>
          <w:sz w:val="20"/>
        </w:rPr>
        <w:t xml:space="preserve">. Nowo zarejestrowane oraz wyrejestrowane podmioty gospodarcze w </w:t>
      </w:r>
      <w:r w:rsidR="00430444" w:rsidRPr="00430444">
        <w:rPr>
          <w:b/>
          <w:sz w:val="20"/>
        </w:rPr>
        <w:t xml:space="preserve">gminie Bliżyn </w:t>
      </w:r>
      <w:r w:rsidR="00430444" w:rsidRPr="00430444">
        <w:rPr>
          <w:b/>
          <w:sz w:val="20"/>
        </w:rPr>
        <w:br/>
        <w:t>w latach 2017</w:t>
      </w:r>
      <w:r w:rsidRPr="00430444">
        <w:rPr>
          <w:b/>
          <w:sz w:val="20"/>
        </w:rPr>
        <w:t>-202</w:t>
      </w:r>
      <w:bookmarkEnd w:id="82"/>
      <w:r w:rsidR="00430444" w:rsidRPr="00430444">
        <w:rPr>
          <w:b/>
          <w:sz w:val="20"/>
        </w:rPr>
        <w:t>1</w:t>
      </w:r>
      <w:bookmarkEnd w:id="83"/>
    </w:p>
    <w:tbl>
      <w:tblPr>
        <w:tblStyle w:val="Tabela-Siatka"/>
        <w:tblW w:w="5000" w:type="pct"/>
        <w:tblLook w:val="04A0" w:firstRow="1" w:lastRow="0" w:firstColumn="1" w:lastColumn="0" w:noHBand="0" w:noVBand="1"/>
      </w:tblPr>
      <w:tblGrid>
        <w:gridCol w:w="3030"/>
        <w:gridCol w:w="1207"/>
        <w:gridCol w:w="1207"/>
        <w:gridCol w:w="1205"/>
        <w:gridCol w:w="1205"/>
        <w:gridCol w:w="1205"/>
      </w:tblGrid>
      <w:tr w:rsidR="00FC1416" w:rsidRPr="00920A61" w14:paraId="4F9CE636" w14:textId="77777777" w:rsidTr="007D14F0">
        <w:tc>
          <w:tcPr>
            <w:tcW w:w="1673" w:type="pct"/>
            <w:shd w:val="clear" w:color="auto" w:fill="D9D9D9" w:themeFill="background1" w:themeFillShade="D9"/>
          </w:tcPr>
          <w:p w14:paraId="1ED0BD4B" w14:textId="77777777" w:rsidR="00FC1416" w:rsidRPr="00920A61" w:rsidRDefault="00FC1416" w:rsidP="00FC1416">
            <w:pPr>
              <w:suppressAutoHyphens w:val="0"/>
              <w:rPr>
                <w:b/>
                <w:sz w:val="20"/>
                <w:lang w:eastAsia="pl-PL"/>
              </w:rPr>
            </w:pPr>
            <w:r w:rsidRPr="00920A61">
              <w:rPr>
                <w:b/>
                <w:sz w:val="20"/>
                <w:lang w:eastAsia="pl-PL"/>
              </w:rPr>
              <w:t>Podmioty gospodarcze</w:t>
            </w:r>
          </w:p>
        </w:tc>
        <w:tc>
          <w:tcPr>
            <w:tcW w:w="666" w:type="pct"/>
            <w:shd w:val="clear" w:color="auto" w:fill="D9D9D9" w:themeFill="background1" w:themeFillShade="D9"/>
          </w:tcPr>
          <w:p w14:paraId="48FAB299" w14:textId="77777777" w:rsidR="00FC1416" w:rsidRPr="00920A61" w:rsidRDefault="00920A61" w:rsidP="00FC1416">
            <w:pPr>
              <w:suppressAutoHyphens w:val="0"/>
              <w:jc w:val="center"/>
              <w:rPr>
                <w:b/>
                <w:sz w:val="20"/>
                <w:lang w:eastAsia="pl-PL"/>
              </w:rPr>
            </w:pPr>
            <w:r w:rsidRPr="00920A61">
              <w:rPr>
                <w:b/>
                <w:sz w:val="20"/>
                <w:lang w:eastAsia="pl-PL"/>
              </w:rPr>
              <w:t>2017</w:t>
            </w:r>
          </w:p>
        </w:tc>
        <w:tc>
          <w:tcPr>
            <w:tcW w:w="666" w:type="pct"/>
            <w:shd w:val="clear" w:color="auto" w:fill="D9D9D9" w:themeFill="background1" w:themeFillShade="D9"/>
          </w:tcPr>
          <w:p w14:paraId="54A274F1" w14:textId="77777777" w:rsidR="00FC1416" w:rsidRPr="00920A61" w:rsidRDefault="00920A61" w:rsidP="00FC1416">
            <w:pPr>
              <w:suppressAutoHyphens w:val="0"/>
              <w:jc w:val="center"/>
              <w:rPr>
                <w:b/>
                <w:sz w:val="20"/>
                <w:lang w:eastAsia="pl-PL"/>
              </w:rPr>
            </w:pPr>
            <w:r w:rsidRPr="00920A61">
              <w:rPr>
                <w:b/>
                <w:sz w:val="20"/>
                <w:lang w:eastAsia="pl-PL"/>
              </w:rPr>
              <w:t>2018</w:t>
            </w:r>
          </w:p>
        </w:tc>
        <w:tc>
          <w:tcPr>
            <w:tcW w:w="665" w:type="pct"/>
            <w:shd w:val="clear" w:color="auto" w:fill="D9D9D9" w:themeFill="background1" w:themeFillShade="D9"/>
          </w:tcPr>
          <w:p w14:paraId="776D27D3" w14:textId="77777777" w:rsidR="00FC1416" w:rsidRPr="00920A61" w:rsidRDefault="00920A61" w:rsidP="00FC1416">
            <w:pPr>
              <w:suppressAutoHyphens w:val="0"/>
              <w:jc w:val="center"/>
              <w:rPr>
                <w:b/>
                <w:sz w:val="20"/>
                <w:lang w:eastAsia="pl-PL"/>
              </w:rPr>
            </w:pPr>
            <w:r w:rsidRPr="00920A61">
              <w:rPr>
                <w:b/>
                <w:sz w:val="20"/>
                <w:lang w:eastAsia="pl-PL"/>
              </w:rPr>
              <w:t>2019</w:t>
            </w:r>
          </w:p>
        </w:tc>
        <w:tc>
          <w:tcPr>
            <w:tcW w:w="665" w:type="pct"/>
            <w:shd w:val="clear" w:color="auto" w:fill="D9D9D9" w:themeFill="background1" w:themeFillShade="D9"/>
          </w:tcPr>
          <w:p w14:paraId="319DC788" w14:textId="77777777" w:rsidR="00FC1416" w:rsidRPr="00920A61" w:rsidRDefault="00920A61" w:rsidP="00FC1416">
            <w:pPr>
              <w:suppressAutoHyphens w:val="0"/>
              <w:jc w:val="center"/>
              <w:rPr>
                <w:b/>
                <w:sz w:val="20"/>
                <w:lang w:eastAsia="pl-PL"/>
              </w:rPr>
            </w:pPr>
            <w:r w:rsidRPr="00920A61">
              <w:rPr>
                <w:b/>
                <w:sz w:val="20"/>
                <w:lang w:eastAsia="pl-PL"/>
              </w:rPr>
              <w:t>2020</w:t>
            </w:r>
          </w:p>
        </w:tc>
        <w:tc>
          <w:tcPr>
            <w:tcW w:w="665" w:type="pct"/>
            <w:shd w:val="clear" w:color="auto" w:fill="D9D9D9" w:themeFill="background1" w:themeFillShade="D9"/>
          </w:tcPr>
          <w:p w14:paraId="0CFC8C3E" w14:textId="77777777" w:rsidR="00FC1416" w:rsidRPr="00920A61" w:rsidRDefault="00920A61" w:rsidP="00FC1416">
            <w:pPr>
              <w:suppressAutoHyphens w:val="0"/>
              <w:jc w:val="center"/>
              <w:rPr>
                <w:b/>
                <w:sz w:val="20"/>
                <w:lang w:eastAsia="pl-PL"/>
              </w:rPr>
            </w:pPr>
            <w:r w:rsidRPr="00920A61">
              <w:rPr>
                <w:b/>
                <w:sz w:val="20"/>
                <w:lang w:eastAsia="pl-PL"/>
              </w:rPr>
              <w:t>2021</w:t>
            </w:r>
          </w:p>
        </w:tc>
      </w:tr>
      <w:tr w:rsidR="00FC1416" w:rsidRPr="00920A61" w14:paraId="5280264E" w14:textId="77777777" w:rsidTr="007D14F0">
        <w:tc>
          <w:tcPr>
            <w:tcW w:w="1673" w:type="pct"/>
            <w:shd w:val="clear" w:color="auto" w:fill="D9D9D9" w:themeFill="background1" w:themeFillShade="D9"/>
          </w:tcPr>
          <w:p w14:paraId="51388E97" w14:textId="77777777" w:rsidR="00FC1416" w:rsidRPr="00920A61" w:rsidRDefault="00FC1416" w:rsidP="00FC1416">
            <w:pPr>
              <w:suppressAutoHyphens w:val="0"/>
              <w:rPr>
                <w:b/>
                <w:sz w:val="20"/>
                <w:lang w:eastAsia="pl-PL"/>
              </w:rPr>
            </w:pPr>
            <w:r w:rsidRPr="00920A61">
              <w:rPr>
                <w:b/>
                <w:sz w:val="20"/>
                <w:lang w:eastAsia="pl-PL"/>
              </w:rPr>
              <w:t>Nowo zarejestrowane</w:t>
            </w:r>
          </w:p>
        </w:tc>
        <w:tc>
          <w:tcPr>
            <w:tcW w:w="666" w:type="pct"/>
            <w:shd w:val="clear" w:color="auto" w:fill="auto"/>
          </w:tcPr>
          <w:p w14:paraId="01C3230E" w14:textId="77777777" w:rsidR="00FC1416" w:rsidRPr="00920A61" w:rsidRDefault="00920A61" w:rsidP="00FC1416">
            <w:pPr>
              <w:suppressAutoHyphens w:val="0"/>
              <w:jc w:val="center"/>
              <w:rPr>
                <w:sz w:val="20"/>
                <w:lang w:eastAsia="pl-PL"/>
              </w:rPr>
            </w:pPr>
            <w:r>
              <w:rPr>
                <w:sz w:val="20"/>
                <w:lang w:eastAsia="pl-PL"/>
              </w:rPr>
              <w:t>77</w:t>
            </w:r>
          </w:p>
        </w:tc>
        <w:tc>
          <w:tcPr>
            <w:tcW w:w="666" w:type="pct"/>
            <w:shd w:val="clear" w:color="auto" w:fill="auto"/>
          </w:tcPr>
          <w:p w14:paraId="36248EA7" w14:textId="77777777" w:rsidR="00FC1416" w:rsidRPr="00920A61" w:rsidRDefault="00920A61" w:rsidP="00FC1416">
            <w:pPr>
              <w:suppressAutoHyphens w:val="0"/>
              <w:jc w:val="center"/>
              <w:rPr>
                <w:sz w:val="20"/>
                <w:lang w:eastAsia="pl-PL"/>
              </w:rPr>
            </w:pPr>
            <w:r>
              <w:rPr>
                <w:sz w:val="20"/>
                <w:lang w:eastAsia="pl-PL"/>
              </w:rPr>
              <w:t>127</w:t>
            </w:r>
          </w:p>
        </w:tc>
        <w:tc>
          <w:tcPr>
            <w:tcW w:w="665" w:type="pct"/>
          </w:tcPr>
          <w:p w14:paraId="338169D9" w14:textId="77777777" w:rsidR="00FC1416" w:rsidRPr="00920A61" w:rsidRDefault="00920A61" w:rsidP="00FC1416">
            <w:pPr>
              <w:suppressAutoHyphens w:val="0"/>
              <w:jc w:val="center"/>
              <w:rPr>
                <w:sz w:val="20"/>
                <w:lang w:eastAsia="pl-PL"/>
              </w:rPr>
            </w:pPr>
            <w:r>
              <w:rPr>
                <w:sz w:val="20"/>
                <w:lang w:eastAsia="pl-PL"/>
              </w:rPr>
              <w:t>63</w:t>
            </w:r>
          </w:p>
        </w:tc>
        <w:tc>
          <w:tcPr>
            <w:tcW w:w="665" w:type="pct"/>
          </w:tcPr>
          <w:p w14:paraId="06C677C3" w14:textId="77777777" w:rsidR="00FC1416" w:rsidRPr="00920A61" w:rsidRDefault="00920A61" w:rsidP="00FC1416">
            <w:pPr>
              <w:suppressAutoHyphens w:val="0"/>
              <w:jc w:val="center"/>
              <w:rPr>
                <w:sz w:val="20"/>
                <w:lang w:eastAsia="pl-PL"/>
              </w:rPr>
            </w:pPr>
            <w:r>
              <w:rPr>
                <w:sz w:val="20"/>
                <w:lang w:eastAsia="pl-PL"/>
              </w:rPr>
              <w:t>68</w:t>
            </w:r>
          </w:p>
        </w:tc>
        <w:tc>
          <w:tcPr>
            <w:tcW w:w="665" w:type="pct"/>
          </w:tcPr>
          <w:p w14:paraId="06ED23B9" w14:textId="77777777" w:rsidR="00FC1416" w:rsidRPr="00920A61" w:rsidRDefault="00920A61" w:rsidP="00FC1416">
            <w:pPr>
              <w:suppressAutoHyphens w:val="0"/>
              <w:jc w:val="center"/>
              <w:rPr>
                <w:sz w:val="20"/>
                <w:lang w:eastAsia="pl-PL"/>
              </w:rPr>
            </w:pPr>
            <w:r>
              <w:rPr>
                <w:sz w:val="20"/>
                <w:lang w:eastAsia="pl-PL"/>
              </w:rPr>
              <w:t>67</w:t>
            </w:r>
          </w:p>
        </w:tc>
      </w:tr>
      <w:tr w:rsidR="00FC1416" w:rsidRPr="00920A61" w14:paraId="4B1AC012" w14:textId="77777777" w:rsidTr="007D14F0">
        <w:tc>
          <w:tcPr>
            <w:tcW w:w="1673" w:type="pct"/>
            <w:shd w:val="clear" w:color="auto" w:fill="D9D9D9" w:themeFill="background1" w:themeFillShade="D9"/>
          </w:tcPr>
          <w:p w14:paraId="194A5DB9" w14:textId="77777777" w:rsidR="00FC1416" w:rsidRPr="00920A61" w:rsidRDefault="00FC1416" w:rsidP="00FC1416">
            <w:pPr>
              <w:suppressAutoHyphens w:val="0"/>
              <w:rPr>
                <w:b/>
                <w:sz w:val="20"/>
                <w:lang w:eastAsia="pl-PL"/>
              </w:rPr>
            </w:pPr>
            <w:r w:rsidRPr="00920A61">
              <w:rPr>
                <w:b/>
                <w:sz w:val="20"/>
                <w:lang w:eastAsia="pl-PL"/>
              </w:rPr>
              <w:t>Wyrejestrowane</w:t>
            </w:r>
          </w:p>
        </w:tc>
        <w:tc>
          <w:tcPr>
            <w:tcW w:w="666" w:type="pct"/>
            <w:shd w:val="clear" w:color="auto" w:fill="auto"/>
          </w:tcPr>
          <w:p w14:paraId="54FA3E73" w14:textId="77777777" w:rsidR="00FC1416" w:rsidRPr="00920A61" w:rsidRDefault="00920A61" w:rsidP="00FC1416">
            <w:pPr>
              <w:suppressAutoHyphens w:val="0"/>
              <w:jc w:val="center"/>
              <w:rPr>
                <w:sz w:val="20"/>
                <w:lang w:eastAsia="pl-PL"/>
              </w:rPr>
            </w:pPr>
            <w:r>
              <w:rPr>
                <w:sz w:val="20"/>
                <w:lang w:eastAsia="pl-PL"/>
              </w:rPr>
              <w:t>44</w:t>
            </w:r>
          </w:p>
        </w:tc>
        <w:tc>
          <w:tcPr>
            <w:tcW w:w="666" w:type="pct"/>
            <w:shd w:val="clear" w:color="auto" w:fill="auto"/>
          </w:tcPr>
          <w:p w14:paraId="1F3A9D1E" w14:textId="77777777" w:rsidR="00FC1416" w:rsidRPr="00920A61" w:rsidRDefault="00920A61" w:rsidP="00FC1416">
            <w:pPr>
              <w:suppressAutoHyphens w:val="0"/>
              <w:jc w:val="center"/>
              <w:rPr>
                <w:sz w:val="20"/>
                <w:lang w:eastAsia="pl-PL"/>
              </w:rPr>
            </w:pPr>
            <w:r>
              <w:rPr>
                <w:sz w:val="20"/>
                <w:lang w:eastAsia="pl-PL"/>
              </w:rPr>
              <w:t>67</w:t>
            </w:r>
          </w:p>
        </w:tc>
        <w:tc>
          <w:tcPr>
            <w:tcW w:w="665" w:type="pct"/>
          </w:tcPr>
          <w:p w14:paraId="26AA4B7C" w14:textId="77777777" w:rsidR="00FC1416" w:rsidRPr="00920A61" w:rsidRDefault="00920A61" w:rsidP="00FC1416">
            <w:pPr>
              <w:suppressAutoHyphens w:val="0"/>
              <w:jc w:val="center"/>
              <w:rPr>
                <w:sz w:val="20"/>
                <w:lang w:eastAsia="pl-PL"/>
              </w:rPr>
            </w:pPr>
            <w:r>
              <w:rPr>
                <w:sz w:val="20"/>
                <w:lang w:eastAsia="pl-PL"/>
              </w:rPr>
              <w:t>64</w:t>
            </w:r>
          </w:p>
        </w:tc>
        <w:tc>
          <w:tcPr>
            <w:tcW w:w="665" w:type="pct"/>
          </w:tcPr>
          <w:p w14:paraId="6E1EA7BD" w14:textId="77777777" w:rsidR="00FC1416" w:rsidRPr="00920A61" w:rsidRDefault="00920A61" w:rsidP="00FC1416">
            <w:pPr>
              <w:suppressAutoHyphens w:val="0"/>
              <w:jc w:val="center"/>
              <w:rPr>
                <w:sz w:val="20"/>
                <w:lang w:eastAsia="pl-PL"/>
              </w:rPr>
            </w:pPr>
            <w:r>
              <w:rPr>
                <w:sz w:val="20"/>
                <w:lang w:eastAsia="pl-PL"/>
              </w:rPr>
              <w:t>40</w:t>
            </w:r>
          </w:p>
        </w:tc>
        <w:tc>
          <w:tcPr>
            <w:tcW w:w="665" w:type="pct"/>
          </w:tcPr>
          <w:p w14:paraId="2915F9BE" w14:textId="77777777" w:rsidR="00FC1416" w:rsidRPr="00920A61" w:rsidRDefault="00920A61" w:rsidP="00FC1416">
            <w:pPr>
              <w:suppressAutoHyphens w:val="0"/>
              <w:jc w:val="center"/>
              <w:rPr>
                <w:sz w:val="20"/>
                <w:lang w:eastAsia="pl-PL"/>
              </w:rPr>
            </w:pPr>
            <w:r>
              <w:rPr>
                <w:sz w:val="20"/>
                <w:lang w:eastAsia="pl-PL"/>
              </w:rPr>
              <w:t>40</w:t>
            </w:r>
          </w:p>
        </w:tc>
      </w:tr>
      <w:tr w:rsidR="00FC1416" w:rsidRPr="00920A61" w14:paraId="0A37EF6D" w14:textId="77777777" w:rsidTr="007D14F0">
        <w:tc>
          <w:tcPr>
            <w:tcW w:w="1673" w:type="pct"/>
            <w:shd w:val="clear" w:color="auto" w:fill="D9D9D9" w:themeFill="background1" w:themeFillShade="D9"/>
          </w:tcPr>
          <w:p w14:paraId="5C474868" w14:textId="77777777" w:rsidR="00FC1416" w:rsidRPr="00920A61" w:rsidRDefault="00FC1416" w:rsidP="00FC1416">
            <w:pPr>
              <w:suppressAutoHyphens w:val="0"/>
              <w:jc w:val="right"/>
              <w:rPr>
                <w:b/>
                <w:i/>
                <w:sz w:val="20"/>
                <w:lang w:eastAsia="pl-PL"/>
              </w:rPr>
            </w:pPr>
            <w:r w:rsidRPr="00920A61">
              <w:rPr>
                <w:b/>
                <w:sz w:val="20"/>
                <w:lang w:eastAsia="pl-PL"/>
              </w:rPr>
              <w:t>Saldo</w:t>
            </w:r>
          </w:p>
        </w:tc>
        <w:tc>
          <w:tcPr>
            <w:tcW w:w="666" w:type="pct"/>
            <w:shd w:val="clear" w:color="auto" w:fill="auto"/>
          </w:tcPr>
          <w:p w14:paraId="35B19DC4" w14:textId="77777777" w:rsidR="00FC1416" w:rsidRPr="00920A61" w:rsidRDefault="00920A61" w:rsidP="00FC1416">
            <w:pPr>
              <w:suppressAutoHyphens w:val="0"/>
              <w:jc w:val="center"/>
              <w:rPr>
                <w:sz w:val="20"/>
                <w:lang w:eastAsia="pl-PL"/>
              </w:rPr>
            </w:pPr>
            <w:r>
              <w:rPr>
                <w:sz w:val="20"/>
                <w:lang w:eastAsia="pl-PL"/>
              </w:rPr>
              <w:t>33</w:t>
            </w:r>
          </w:p>
        </w:tc>
        <w:tc>
          <w:tcPr>
            <w:tcW w:w="666" w:type="pct"/>
            <w:shd w:val="clear" w:color="auto" w:fill="auto"/>
          </w:tcPr>
          <w:p w14:paraId="79FE35D3" w14:textId="77777777" w:rsidR="00FC1416" w:rsidRPr="00920A61" w:rsidRDefault="00920A61" w:rsidP="00FC1416">
            <w:pPr>
              <w:suppressAutoHyphens w:val="0"/>
              <w:jc w:val="center"/>
              <w:rPr>
                <w:sz w:val="20"/>
                <w:lang w:eastAsia="pl-PL"/>
              </w:rPr>
            </w:pPr>
            <w:r>
              <w:rPr>
                <w:sz w:val="20"/>
                <w:lang w:eastAsia="pl-PL"/>
              </w:rPr>
              <w:t>60</w:t>
            </w:r>
          </w:p>
        </w:tc>
        <w:tc>
          <w:tcPr>
            <w:tcW w:w="665" w:type="pct"/>
          </w:tcPr>
          <w:p w14:paraId="2863E6C0" w14:textId="77777777" w:rsidR="00FC1416" w:rsidRPr="00920A61" w:rsidRDefault="00920A61" w:rsidP="00FC1416">
            <w:pPr>
              <w:suppressAutoHyphens w:val="0"/>
              <w:jc w:val="center"/>
              <w:rPr>
                <w:sz w:val="20"/>
                <w:lang w:eastAsia="pl-PL"/>
              </w:rPr>
            </w:pPr>
            <w:r>
              <w:rPr>
                <w:sz w:val="20"/>
                <w:lang w:eastAsia="pl-PL"/>
              </w:rPr>
              <w:t>-1</w:t>
            </w:r>
          </w:p>
        </w:tc>
        <w:tc>
          <w:tcPr>
            <w:tcW w:w="665" w:type="pct"/>
          </w:tcPr>
          <w:p w14:paraId="1B981A69" w14:textId="77777777" w:rsidR="00FC1416" w:rsidRPr="00920A61" w:rsidRDefault="00920A61" w:rsidP="00FC1416">
            <w:pPr>
              <w:suppressAutoHyphens w:val="0"/>
              <w:jc w:val="center"/>
              <w:rPr>
                <w:sz w:val="20"/>
                <w:lang w:eastAsia="pl-PL"/>
              </w:rPr>
            </w:pPr>
            <w:r>
              <w:rPr>
                <w:sz w:val="20"/>
                <w:lang w:eastAsia="pl-PL"/>
              </w:rPr>
              <w:t>28</w:t>
            </w:r>
          </w:p>
        </w:tc>
        <w:tc>
          <w:tcPr>
            <w:tcW w:w="665" w:type="pct"/>
          </w:tcPr>
          <w:p w14:paraId="3539ECA3" w14:textId="77777777" w:rsidR="00FC1416" w:rsidRPr="00920A61" w:rsidRDefault="00920A61" w:rsidP="00FC1416">
            <w:pPr>
              <w:suppressAutoHyphens w:val="0"/>
              <w:jc w:val="center"/>
              <w:rPr>
                <w:sz w:val="20"/>
                <w:lang w:eastAsia="pl-PL"/>
              </w:rPr>
            </w:pPr>
            <w:r>
              <w:rPr>
                <w:sz w:val="20"/>
                <w:lang w:eastAsia="pl-PL"/>
              </w:rPr>
              <w:t>27</w:t>
            </w:r>
          </w:p>
        </w:tc>
      </w:tr>
    </w:tbl>
    <w:p w14:paraId="1EE8E3A5" w14:textId="77777777" w:rsidR="00FC1416" w:rsidRPr="00920A61" w:rsidRDefault="00FC1416" w:rsidP="00FC1416">
      <w:pPr>
        <w:suppressAutoHyphens w:val="0"/>
        <w:rPr>
          <w:lang w:eastAsia="pl-PL"/>
        </w:rPr>
      </w:pPr>
      <w:r w:rsidRPr="00920A61">
        <w:rPr>
          <w:bCs/>
          <w:sz w:val="20"/>
        </w:rPr>
        <w:t>Źródło – dane GUS</w:t>
      </w:r>
    </w:p>
    <w:p w14:paraId="6771E983" w14:textId="77777777" w:rsidR="00D74131" w:rsidRPr="000A535A" w:rsidRDefault="00D74131" w:rsidP="00FC1416">
      <w:pPr>
        <w:rPr>
          <w:b/>
          <w:sz w:val="20"/>
          <w:highlight w:val="yellow"/>
        </w:rPr>
      </w:pPr>
      <w:bookmarkStart w:id="85" w:name="_Toc83208235"/>
    </w:p>
    <w:p w14:paraId="181825C0" w14:textId="1AC4A529" w:rsidR="00FC1416" w:rsidRPr="000A535A" w:rsidRDefault="00FC1416" w:rsidP="00FC1416">
      <w:pPr>
        <w:rPr>
          <w:b/>
          <w:spacing w:val="-6"/>
          <w:sz w:val="20"/>
          <w:highlight w:val="yellow"/>
        </w:rPr>
      </w:pPr>
      <w:bookmarkStart w:id="86" w:name="_Toc123642097"/>
      <w:r w:rsidRPr="00CA0D89">
        <w:rPr>
          <w:b/>
          <w:sz w:val="20"/>
        </w:rPr>
        <w:t xml:space="preserve">Tabela </w:t>
      </w:r>
      <w:r w:rsidR="00F60A07" w:rsidRPr="00CA0D89">
        <w:rPr>
          <w:b/>
          <w:sz w:val="20"/>
        </w:rPr>
        <w:fldChar w:fldCharType="begin"/>
      </w:r>
      <w:r w:rsidRPr="00CA0D89">
        <w:rPr>
          <w:b/>
          <w:sz w:val="20"/>
        </w:rPr>
        <w:instrText xml:space="preserve"> SEQ Tabela \* ARABIC </w:instrText>
      </w:r>
      <w:r w:rsidR="00F60A07" w:rsidRPr="00CA0D89">
        <w:rPr>
          <w:b/>
          <w:sz w:val="20"/>
        </w:rPr>
        <w:fldChar w:fldCharType="separate"/>
      </w:r>
      <w:r w:rsidR="00DB0D46">
        <w:rPr>
          <w:b/>
          <w:noProof/>
          <w:sz w:val="20"/>
        </w:rPr>
        <w:t>13</w:t>
      </w:r>
      <w:r w:rsidR="00F60A07" w:rsidRPr="00CA0D89">
        <w:rPr>
          <w:b/>
          <w:sz w:val="20"/>
        </w:rPr>
        <w:fldChar w:fldCharType="end"/>
      </w:r>
      <w:r w:rsidRPr="00CA0D89">
        <w:rPr>
          <w:b/>
          <w:sz w:val="20"/>
        </w:rPr>
        <w:t xml:space="preserve">. </w:t>
      </w:r>
      <w:r w:rsidRPr="00CA0D89">
        <w:rPr>
          <w:rFonts w:eastAsia="TimesNewRoman"/>
          <w:b/>
          <w:sz w:val="20"/>
        </w:rPr>
        <w:t>P</w:t>
      </w:r>
      <w:r w:rsidRPr="00CA0D89">
        <w:rPr>
          <w:b/>
          <w:sz w:val="20"/>
        </w:rPr>
        <w:t xml:space="preserve">odmioty gospodarki narodowej w </w:t>
      </w:r>
      <w:r w:rsidR="00CA0D89" w:rsidRPr="00CA0D89">
        <w:rPr>
          <w:b/>
          <w:sz w:val="20"/>
        </w:rPr>
        <w:t>gminie Bliżyn</w:t>
      </w:r>
      <w:r w:rsidRPr="00CA0D89">
        <w:rPr>
          <w:b/>
          <w:sz w:val="20"/>
        </w:rPr>
        <w:t xml:space="preserve"> </w:t>
      </w:r>
      <w:r w:rsidRPr="00CA0D89">
        <w:rPr>
          <w:b/>
          <w:spacing w:val="-6"/>
          <w:sz w:val="20"/>
        </w:rPr>
        <w:t xml:space="preserve">według sekcji </w:t>
      </w:r>
      <w:r w:rsidR="00CA0D89" w:rsidRPr="00CA0D89">
        <w:rPr>
          <w:b/>
          <w:sz w:val="20"/>
        </w:rPr>
        <w:t>w 2021</w:t>
      </w:r>
      <w:r w:rsidRPr="00CA0D89">
        <w:rPr>
          <w:b/>
          <w:sz w:val="20"/>
        </w:rPr>
        <w:t>r.</w:t>
      </w:r>
      <w:bookmarkEnd w:id="85"/>
      <w:bookmarkEnd w:id="86"/>
    </w:p>
    <w:tbl>
      <w:tblPr>
        <w:tblW w:w="5000" w:type="pct"/>
        <w:jc w:val="center"/>
        <w:tblCellMar>
          <w:left w:w="70" w:type="dxa"/>
          <w:right w:w="70" w:type="dxa"/>
        </w:tblCellMar>
        <w:tblLook w:val="0000" w:firstRow="0" w:lastRow="0" w:firstColumn="0" w:lastColumn="0" w:noHBand="0" w:noVBand="0"/>
      </w:tblPr>
      <w:tblGrid>
        <w:gridCol w:w="1096"/>
        <w:gridCol w:w="5584"/>
        <w:gridCol w:w="2379"/>
      </w:tblGrid>
      <w:tr w:rsidR="00FC1416" w:rsidRPr="000A535A" w14:paraId="74D00C24" w14:textId="77777777" w:rsidTr="00165C0F">
        <w:trPr>
          <w:cantSplit/>
          <w:trHeight w:val="737"/>
          <w:jc w:val="center"/>
        </w:trPr>
        <w:tc>
          <w:tcPr>
            <w:tcW w:w="36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D0473" w14:textId="77777777" w:rsidR="00FC1416" w:rsidRPr="00CA0D89" w:rsidRDefault="00FC1416" w:rsidP="00FC1416">
            <w:pPr>
              <w:suppressAutoHyphens w:val="0"/>
              <w:spacing w:line="276" w:lineRule="auto"/>
              <w:jc w:val="center"/>
              <w:rPr>
                <w:rFonts w:eastAsia="Calibri"/>
                <w:b/>
                <w:sz w:val="20"/>
                <w:lang w:eastAsia="en-US"/>
              </w:rPr>
            </w:pPr>
            <w:r w:rsidRPr="00CA0D89">
              <w:rPr>
                <w:rFonts w:eastAsia="Calibri"/>
                <w:b/>
                <w:sz w:val="20"/>
                <w:lang w:eastAsia="en-US"/>
              </w:rPr>
              <w:t>Sektor gospodarki</w:t>
            </w:r>
          </w:p>
        </w:tc>
        <w:tc>
          <w:tcPr>
            <w:tcW w:w="13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50977A" w14:textId="77777777" w:rsidR="00FC1416" w:rsidRPr="00CA0D89" w:rsidRDefault="00FC1416" w:rsidP="00FC1416">
            <w:pPr>
              <w:suppressAutoHyphens w:val="0"/>
              <w:spacing w:line="276" w:lineRule="auto"/>
              <w:jc w:val="center"/>
              <w:rPr>
                <w:rFonts w:eastAsia="Calibri"/>
                <w:b/>
                <w:spacing w:val="-6"/>
                <w:sz w:val="20"/>
                <w:lang w:eastAsia="en-US"/>
              </w:rPr>
            </w:pPr>
            <w:r w:rsidRPr="00CA0D89">
              <w:rPr>
                <w:rFonts w:eastAsia="Calibri"/>
                <w:b/>
                <w:spacing w:val="-6"/>
                <w:sz w:val="20"/>
                <w:lang w:eastAsia="en-US"/>
              </w:rPr>
              <w:t>Liczba podmiotów gospodarczych</w:t>
            </w:r>
          </w:p>
        </w:tc>
      </w:tr>
      <w:tr w:rsidR="00FC1416" w:rsidRPr="000A535A" w14:paraId="5DDB5802" w14:textId="77777777" w:rsidTr="00165C0F">
        <w:trPr>
          <w:trHeight w:val="452"/>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C6EC5C6"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A</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70A63124"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 xml:space="preserve">Rolnictwo, leśnictwo, </w:t>
            </w:r>
            <w:r w:rsidRPr="00CA0D89">
              <w:rPr>
                <w:rFonts w:eastAsia="Calibri"/>
                <w:b/>
                <w:sz w:val="20"/>
                <w:lang w:eastAsia="en-US"/>
              </w:rPr>
              <w:br/>
              <w:t>łowiectwo i rybactwo</w:t>
            </w:r>
          </w:p>
        </w:tc>
        <w:tc>
          <w:tcPr>
            <w:tcW w:w="1313" w:type="pct"/>
            <w:tcBorders>
              <w:top w:val="single" w:sz="4" w:space="0" w:color="auto"/>
              <w:left w:val="nil"/>
              <w:bottom w:val="single" w:sz="4" w:space="0" w:color="auto"/>
              <w:right w:val="single" w:sz="4" w:space="0" w:color="auto"/>
            </w:tcBorders>
            <w:vAlign w:val="center"/>
          </w:tcPr>
          <w:p w14:paraId="32B827CB"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7</w:t>
            </w:r>
          </w:p>
        </w:tc>
      </w:tr>
      <w:tr w:rsidR="00FC1416" w:rsidRPr="000A535A" w14:paraId="7A73A220" w14:textId="77777777" w:rsidTr="00165C0F">
        <w:trPr>
          <w:trHeight w:val="283"/>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2CC2695"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B</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CF10483"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Górnictwo i wydobywanie</w:t>
            </w:r>
          </w:p>
        </w:tc>
        <w:tc>
          <w:tcPr>
            <w:tcW w:w="1313" w:type="pct"/>
            <w:tcBorders>
              <w:top w:val="single" w:sz="4" w:space="0" w:color="auto"/>
              <w:left w:val="nil"/>
              <w:bottom w:val="single" w:sz="4" w:space="0" w:color="auto"/>
              <w:right w:val="single" w:sz="4" w:space="0" w:color="auto"/>
            </w:tcBorders>
            <w:vAlign w:val="center"/>
          </w:tcPr>
          <w:p w14:paraId="3546DC06" w14:textId="77777777" w:rsidR="00FC1416" w:rsidRPr="00CA0D89" w:rsidRDefault="000C205E" w:rsidP="00FC1416">
            <w:pPr>
              <w:tabs>
                <w:tab w:val="left" w:pos="1951"/>
              </w:tabs>
              <w:ind w:right="-56"/>
              <w:jc w:val="center"/>
              <w:rPr>
                <w:rFonts w:eastAsia="Calibri"/>
                <w:sz w:val="20"/>
                <w:lang w:eastAsia="en-US"/>
              </w:rPr>
            </w:pPr>
            <w:r w:rsidRPr="00CA0D89">
              <w:rPr>
                <w:rFonts w:eastAsia="Calibri"/>
                <w:sz w:val="20"/>
                <w:lang w:eastAsia="en-US"/>
              </w:rPr>
              <w:t>1</w:t>
            </w:r>
          </w:p>
        </w:tc>
      </w:tr>
      <w:tr w:rsidR="00FC1416" w:rsidRPr="000A535A" w14:paraId="0FB78902" w14:textId="77777777" w:rsidTr="00165C0F">
        <w:trPr>
          <w:trHeight w:val="236"/>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11F9E8F"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C</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7512B461"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Przetwórstwo przemysłowe</w:t>
            </w:r>
          </w:p>
        </w:tc>
        <w:tc>
          <w:tcPr>
            <w:tcW w:w="1313" w:type="pct"/>
            <w:tcBorders>
              <w:top w:val="single" w:sz="4" w:space="0" w:color="auto"/>
              <w:left w:val="nil"/>
              <w:bottom w:val="single" w:sz="4" w:space="0" w:color="auto"/>
              <w:right w:val="single" w:sz="4" w:space="0" w:color="auto"/>
            </w:tcBorders>
            <w:vAlign w:val="center"/>
          </w:tcPr>
          <w:p w14:paraId="699EE4AC" w14:textId="77777777" w:rsidR="00FC1416" w:rsidRPr="00CA0D89" w:rsidRDefault="000C205E" w:rsidP="00FC1416">
            <w:pPr>
              <w:tabs>
                <w:tab w:val="left" w:pos="1951"/>
              </w:tabs>
              <w:ind w:right="-56"/>
              <w:jc w:val="center"/>
              <w:rPr>
                <w:rFonts w:eastAsia="Calibri"/>
                <w:sz w:val="20"/>
                <w:lang w:eastAsia="en-US"/>
              </w:rPr>
            </w:pPr>
            <w:r w:rsidRPr="00CA0D89">
              <w:rPr>
                <w:rFonts w:eastAsia="Calibri"/>
                <w:sz w:val="20"/>
                <w:lang w:eastAsia="en-US"/>
              </w:rPr>
              <w:t>6</w:t>
            </w:r>
            <w:r w:rsidR="00CA0D89" w:rsidRPr="00CA0D89">
              <w:rPr>
                <w:rFonts w:eastAsia="Calibri"/>
                <w:sz w:val="20"/>
                <w:lang w:eastAsia="en-US"/>
              </w:rPr>
              <w:t>5</w:t>
            </w:r>
          </w:p>
        </w:tc>
      </w:tr>
      <w:tr w:rsidR="00FC1416" w:rsidRPr="000A535A" w14:paraId="662FDD4D" w14:textId="77777777" w:rsidTr="00165C0F">
        <w:trPr>
          <w:trHeight w:val="236"/>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F0FC222"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D</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A9752DD"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Wytwarzanie i zaopatrywanie w energię elektryczną, gaz, parę wodną i powietrze do układów klimatyzacyjnych</w:t>
            </w:r>
          </w:p>
        </w:tc>
        <w:tc>
          <w:tcPr>
            <w:tcW w:w="1313" w:type="pct"/>
            <w:tcBorders>
              <w:top w:val="single" w:sz="4" w:space="0" w:color="auto"/>
              <w:left w:val="nil"/>
              <w:bottom w:val="single" w:sz="4" w:space="0" w:color="auto"/>
              <w:right w:val="single" w:sz="4" w:space="0" w:color="auto"/>
            </w:tcBorders>
            <w:vAlign w:val="center"/>
          </w:tcPr>
          <w:p w14:paraId="4A52D12F" w14:textId="77777777" w:rsidR="00FC1416" w:rsidRPr="00CA0D89" w:rsidRDefault="000C205E" w:rsidP="00FC1416">
            <w:pPr>
              <w:tabs>
                <w:tab w:val="left" w:pos="1951"/>
              </w:tabs>
              <w:ind w:right="-56"/>
              <w:jc w:val="center"/>
              <w:rPr>
                <w:rFonts w:eastAsia="Calibri"/>
                <w:sz w:val="20"/>
                <w:lang w:eastAsia="en-US"/>
              </w:rPr>
            </w:pPr>
            <w:r w:rsidRPr="00CA0D89">
              <w:rPr>
                <w:rFonts w:eastAsia="Calibri"/>
                <w:sz w:val="20"/>
                <w:lang w:eastAsia="en-US"/>
              </w:rPr>
              <w:t>0</w:t>
            </w:r>
          </w:p>
        </w:tc>
      </w:tr>
      <w:tr w:rsidR="00FC1416" w:rsidRPr="000A535A" w14:paraId="5C93B4D3" w14:textId="77777777" w:rsidTr="00165C0F">
        <w:trPr>
          <w:trHeight w:val="410"/>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549BC05"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E</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8BEFEFC"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Dostawa wody; gospodarowanie ściekami i odpadami oraz działalność związana z rekultywacją</w:t>
            </w:r>
          </w:p>
        </w:tc>
        <w:tc>
          <w:tcPr>
            <w:tcW w:w="1313" w:type="pct"/>
            <w:tcBorders>
              <w:top w:val="single" w:sz="4" w:space="0" w:color="auto"/>
              <w:left w:val="nil"/>
              <w:bottom w:val="single" w:sz="4" w:space="0" w:color="auto"/>
              <w:right w:val="single" w:sz="4" w:space="0" w:color="auto"/>
            </w:tcBorders>
            <w:vAlign w:val="center"/>
          </w:tcPr>
          <w:p w14:paraId="2248C3FE"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47</w:t>
            </w:r>
          </w:p>
        </w:tc>
      </w:tr>
      <w:tr w:rsidR="00FC1416" w:rsidRPr="000A535A" w14:paraId="52BDA9DC" w14:textId="77777777" w:rsidTr="00165C0F">
        <w:trPr>
          <w:trHeight w:val="244"/>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98CDC6B"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F</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BF0BF94"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Budownictwo</w:t>
            </w:r>
          </w:p>
        </w:tc>
        <w:tc>
          <w:tcPr>
            <w:tcW w:w="1313" w:type="pct"/>
            <w:tcBorders>
              <w:top w:val="nil"/>
              <w:left w:val="nil"/>
              <w:bottom w:val="single" w:sz="4" w:space="0" w:color="auto"/>
              <w:right w:val="single" w:sz="4" w:space="0" w:color="auto"/>
            </w:tcBorders>
            <w:vAlign w:val="center"/>
          </w:tcPr>
          <w:p w14:paraId="7DF247E9" w14:textId="77777777" w:rsidR="00FC1416" w:rsidRPr="00CA0D89" w:rsidRDefault="00F33D48" w:rsidP="00FC1416">
            <w:pPr>
              <w:tabs>
                <w:tab w:val="left" w:pos="1951"/>
              </w:tabs>
              <w:ind w:right="-56"/>
              <w:jc w:val="center"/>
              <w:rPr>
                <w:rFonts w:eastAsia="Calibri"/>
                <w:sz w:val="20"/>
                <w:lang w:eastAsia="en-US"/>
              </w:rPr>
            </w:pPr>
            <w:r w:rsidRPr="00CA0D89">
              <w:rPr>
                <w:rFonts w:eastAsia="Calibri"/>
                <w:sz w:val="20"/>
                <w:lang w:eastAsia="en-US"/>
              </w:rPr>
              <w:t>1</w:t>
            </w:r>
            <w:r w:rsidR="00CA0D89" w:rsidRPr="00CA0D89">
              <w:rPr>
                <w:rFonts w:eastAsia="Calibri"/>
                <w:sz w:val="20"/>
                <w:lang w:eastAsia="en-US"/>
              </w:rPr>
              <w:t>36</w:t>
            </w:r>
          </w:p>
        </w:tc>
      </w:tr>
      <w:tr w:rsidR="00FC1416" w:rsidRPr="000A535A" w14:paraId="5FC5C905" w14:textId="77777777" w:rsidTr="00165C0F">
        <w:trPr>
          <w:trHeight w:val="340"/>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12A2C45"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G</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9F13A9E"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Handel hurtowy i detaliczny; naprawa pojazdów samochodowych, włączając motocykle</w:t>
            </w:r>
          </w:p>
        </w:tc>
        <w:tc>
          <w:tcPr>
            <w:tcW w:w="1313" w:type="pct"/>
            <w:tcBorders>
              <w:top w:val="nil"/>
              <w:left w:val="nil"/>
              <w:bottom w:val="single" w:sz="4" w:space="0" w:color="auto"/>
              <w:right w:val="single" w:sz="4" w:space="0" w:color="auto"/>
            </w:tcBorders>
            <w:vAlign w:val="center"/>
          </w:tcPr>
          <w:p w14:paraId="16629A4A" w14:textId="77777777" w:rsidR="00FC1416" w:rsidRPr="00CA0D89" w:rsidRDefault="000C205E" w:rsidP="00FC1416">
            <w:pPr>
              <w:tabs>
                <w:tab w:val="left" w:pos="1951"/>
              </w:tabs>
              <w:ind w:right="-56"/>
              <w:jc w:val="center"/>
              <w:rPr>
                <w:rFonts w:eastAsia="Calibri"/>
                <w:sz w:val="20"/>
                <w:lang w:eastAsia="en-US"/>
              </w:rPr>
            </w:pPr>
            <w:r w:rsidRPr="00CA0D89">
              <w:rPr>
                <w:rFonts w:eastAsia="Calibri"/>
                <w:sz w:val="20"/>
                <w:lang w:eastAsia="en-US"/>
              </w:rPr>
              <w:t>1</w:t>
            </w:r>
            <w:r w:rsidR="00CA0D89" w:rsidRPr="00CA0D89">
              <w:rPr>
                <w:rFonts w:eastAsia="Calibri"/>
                <w:sz w:val="20"/>
                <w:lang w:eastAsia="en-US"/>
              </w:rPr>
              <w:t>55</w:t>
            </w:r>
          </w:p>
        </w:tc>
      </w:tr>
      <w:tr w:rsidR="00FC1416" w:rsidRPr="000A535A" w14:paraId="193A472C" w14:textId="77777777" w:rsidTr="00165C0F">
        <w:trPr>
          <w:trHeight w:val="184"/>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1BDB13D"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H</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54544A2"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Transport i gospodarka magazynowa</w:t>
            </w:r>
          </w:p>
        </w:tc>
        <w:tc>
          <w:tcPr>
            <w:tcW w:w="1313" w:type="pct"/>
            <w:tcBorders>
              <w:top w:val="nil"/>
              <w:left w:val="nil"/>
              <w:bottom w:val="single" w:sz="4" w:space="0" w:color="auto"/>
              <w:right w:val="single" w:sz="4" w:space="0" w:color="auto"/>
            </w:tcBorders>
            <w:vAlign w:val="center"/>
          </w:tcPr>
          <w:p w14:paraId="6D66BBA9"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37</w:t>
            </w:r>
          </w:p>
        </w:tc>
      </w:tr>
      <w:tr w:rsidR="00FC1416" w:rsidRPr="000A535A" w14:paraId="35A94DDC" w14:textId="77777777" w:rsidTr="00165C0F">
        <w:trPr>
          <w:trHeight w:val="340"/>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BC9115D"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I</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BAC0756"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Działalność związana z zakwaterowaniem i usługami gastronomicznymi</w:t>
            </w:r>
          </w:p>
        </w:tc>
        <w:tc>
          <w:tcPr>
            <w:tcW w:w="1313" w:type="pct"/>
            <w:tcBorders>
              <w:top w:val="nil"/>
              <w:left w:val="nil"/>
              <w:bottom w:val="single" w:sz="4" w:space="0" w:color="auto"/>
              <w:right w:val="single" w:sz="4" w:space="0" w:color="auto"/>
            </w:tcBorders>
            <w:vAlign w:val="center"/>
          </w:tcPr>
          <w:p w14:paraId="31A22D1C" w14:textId="77777777" w:rsidR="00FC1416" w:rsidRPr="00CA0D89" w:rsidRDefault="000C205E" w:rsidP="00FC1416">
            <w:pPr>
              <w:tabs>
                <w:tab w:val="left" w:pos="1951"/>
              </w:tabs>
              <w:ind w:right="-56"/>
              <w:jc w:val="center"/>
              <w:rPr>
                <w:rFonts w:eastAsia="Calibri"/>
                <w:sz w:val="20"/>
                <w:lang w:eastAsia="en-US"/>
              </w:rPr>
            </w:pPr>
            <w:r w:rsidRPr="00CA0D89">
              <w:rPr>
                <w:rFonts w:eastAsia="Calibri"/>
                <w:sz w:val="20"/>
                <w:lang w:eastAsia="en-US"/>
              </w:rPr>
              <w:t>19</w:t>
            </w:r>
          </w:p>
        </w:tc>
      </w:tr>
      <w:tr w:rsidR="00FC1416" w:rsidRPr="000A535A" w14:paraId="01000622" w14:textId="77777777" w:rsidTr="00165C0F">
        <w:trPr>
          <w:trHeight w:val="253"/>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3B1CBDB9"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J</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8A74303"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Informacja i komunikacja</w:t>
            </w:r>
          </w:p>
        </w:tc>
        <w:tc>
          <w:tcPr>
            <w:tcW w:w="1313" w:type="pct"/>
            <w:tcBorders>
              <w:top w:val="nil"/>
              <w:left w:val="nil"/>
              <w:bottom w:val="single" w:sz="4" w:space="0" w:color="auto"/>
              <w:right w:val="single" w:sz="4" w:space="0" w:color="auto"/>
            </w:tcBorders>
            <w:vAlign w:val="center"/>
          </w:tcPr>
          <w:p w14:paraId="23C2BE02"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18</w:t>
            </w:r>
          </w:p>
        </w:tc>
      </w:tr>
      <w:tr w:rsidR="00FC1416" w:rsidRPr="000A535A" w14:paraId="2F721FDE" w14:textId="77777777" w:rsidTr="00165C0F">
        <w:trPr>
          <w:trHeight w:val="142"/>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78F7EAB0"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K</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9F365D0"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Działalność finansowa i ubezpieczeniowa</w:t>
            </w:r>
          </w:p>
        </w:tc>
        <w:tc>
          <w:tcPr>
            <w:tcW w:w="1313" w:type="pct"/>
            <w:tcBorders>
              <w:top w:val="nil"/>
              <w:left w:val="nil"/>
              <w:bottom w:val="single" w:sz="4" w:space="0" w:color="auto"/>
              <w:right w:val="single" w:sz="4" w:space="0" w:color="auto"/>
            </w:tcBorders>
            <w:vAlign w:val="center"/>
          </w:tcPr>
          <w:p w14:paraId="6995B5F3"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18</w:t>
            </w:r>
          </w:p>
        </w:tc>
      </w:tr>
      <w:tr w:rsidR="00FC1416" w:rsidRPr="000A535A" w14:paraId="7D85E4FE" w14:textId="77777777" w:rsidTr="00165C0F">
        <w:trPr>
          <w:trHeight w:val="261"/>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83D5367"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L</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73B56264"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Działalność związana z obsługą rynku nieruchomości</w:t>
            </w:r>
          </w:p>
        </w:tc>
        <w:tc>
          <w:tcPr>
            <w:tcW w:w="1313" w:type="pct"/>
            <w:tcBorders>
              <w:top w:val="nil"/>
              <w:left w:val="nil"/>
              <w:bottom w:val="single" w:sz="4" w:space="0" w:color="auto"/>
              <w:right w:val="single" w:sz="4" w:space="0" w:color="auto"/>
            </w:tcBorders>
            <w:vAlign w:val="center"/>
          </w:tcPr>
          <w:p w14:paraId="108C9D94"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4</w:t>
            </w:r>
          </w:p>
        </w:tc>
      </w:tr>
      <w:tr w:rsidR="00FC1416" w:rsidRPr="000A535A" w14:paraId="62AC997C" w14:textId="77777777" w:rsidTr="00165C0F">
        <w:trPr>
          <w:trHeight w:val="164"/>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4AEE740"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M</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4EA4936"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Działalność profesjonalna, naukowa i techniczna</w:t>
            </w:r>
          </w:p>
        </w:tc>
        <w:tc>
          <w:tcPr>
            <w:tcW w:w="1313" w:type="pct"/>
            <w:tcBorders>
              <w:top w:val="nil"/>
              <w:left w:val="nil"/>
              <w:bottom w:val="single" w:sz="4" w:space="0" w:color="auto"/>
              <w:right w:val="single" w:sz="4" w:space="0" w:color="auto"/>
            </w:tcBorders>
            <w:vAlign w:val="center"/>
          </w:tcPr>
          <w:p w14:paraId="7B07509D"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39</w:t>
            </w:r>
          </w:p>
        </w:tc>
      </w:tr>
      <w:tr w:rsidR="00FC1416" w:rsidRPr="000A535A" w14:paraId="285ADFC6" w14:textId="77777777" w:rsidTr="00165C0F">
        <w:trPr>
          <w:trHeight w:val="340"/>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2890D08"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N</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2EC59D5C"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Działalność w zakresie usług administrowania</w:t>
            </w:r>
            <w:r w:rsidRPr="00CA0D89">
              <w:rPr>
                <w:rFonts w:eastAsia="Calibri"/>
                <w:b/>
                <w:sz w:val="20"/>
                <w:lang w:eastAsia="en-US"/>
              </w:rPr>
              <w:br/>
              <w:t>i działalność wspierająca</w:t>
            </w:r>
          </w:p>
        </w:tc>
        <w:tc>
          <w:tcPr>
            <w:tcW w:w="1313" w:type="pct"/>
            <w:tcBorders>
              <w:top w:val="nil"/>
              <w:left w:val="nil"/>
              <w:bottom w:val="single" w:sz="4" w:space="0" w:color="auto"/>
              <w:right w:val="single" w:sz="4" w:space="0" w:color="auto"/>
            </w:tcBorders>
            <w:vAlign w:val="center"/>
          </w:tcPr>
          <w:p w14:paraId="6E32A7C3" w14:textId="77777777" w:rsidR="00FC1416" w:rsidRPr="00CA0D89" w:rsidRDefault="000C205E" w:rsidP="00FC1416">
            <w:pPr>
              <w:tabs>
                <w:tab w:val="left" w:pos="1951"/>
              </w:tabs>
              <w:ind w:right="-56"/>
              <w:jc w:val="center"/>
              <w:rPr>
                <w:rFonts w:eastAsia="Calibri"/>
                <w:sz w:val="20"/>
                <w:lang w:eastAsia="en-US"/>
              </w:rPr>
            </w:pPr>
            <w:r w:rsidRPr="00CA0D89">
              <w:rPr>
                <w:rFonts w:eastAsia="Calibri"/>
                <w:sz w:val="20"/>
                <w:lang w:eastAsia="en-US"/>
              </w:rPr>
              <w:t>2</w:t>
            </w:r>
            <w:r w:rsidR="00CA0D89" w:rsidRPr="00CA0D89">
              <w:rPr>
                <w:rFonts w:eastAsia="Calibri"/>
                <w:sz w:val="20"/>
                <w:lang w:eastAsia="en-US"/>
              </w:rPr>
              <w:t>2</w:t>
            </w:r>
          </w:p>
        </w:tc>
      </w:tr>
      <w:tr w:rsidR="00FC1416" w:rsidRPr="000A535A" w14:paraId="3FF19520" w14:textId="77777777" w:rsidTr="00165C0F">
        <w:trPr>
          <w:trHeight w:val="191"/>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1477331"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O</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D1AE47B"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Administracja publiczna</w:t>
            </w:r>
          </w:p>
        </w:tc>
        <w:tc>
          <w:tcPr>
            <w:tcW w:w="1313" w:type="pct"/>
            <w:tcBorders>
              <w:top w:val="nil"/>
              <w:left w:val="nil"/>
              <w:bottom w:val="single" w:sz="4" w:space="0" w:color="auto"/>
              <w:right w:val="single" w:sz="4" w:space="0" w:color="auto"/>
            </w:tcBorders>
            <w:vAlign w:val="center"/>
          </w:tcPr>
          <w:p w14:paraId="3BBC400A"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8</w:t>
            </w:r>
          </w:p>
        </w:tc>
      </w:tr>
      <w:tr w:rsidR="00FC1416" w:rsidRPr="000A535A" w14:paraId="4C817E15" w14:textId="77777777" w:rsidTr="00165C0F">
        <w:trPr>
          <w:trHeight w:val="226"/>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31F2D022"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P</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B276438"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Edukacja</w:t>
            </w:r>
          </w:p>
        </w:tc>
        <w:tc>
          <w:tcPr>
            <w:tcW w:w="1313" w:type="pct"/>
            <w:tcBorders>
              <w:top w:val="nil"/>
              <w:left w:val="nil"/>
              <w:bottom w:val="single" w:sz="4" w:space="0" w:color="auto"/>
              <w:right w:val="single" w:sz="4" w:space="0" w:color="auto"/>
            </w:tcBorders>
            <w:vAlign w:val="center"/>
          </w:tcPr>
          <w:p w14:paraId="413C9734"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16</w:t>
            </w:r>
          </w:p>
        </w:tc>
      </w:tr>
      <w:tr w:rsidR="00FC1416" w:rsidRPr="000A535A" w14:paraId="7B7F5165" w14:textId="77777777" w:rsidTr="00165C0F">
        <w:trPr>
          <w:trHeight w:val="258"/>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ECEBD74"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Q</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7C46CC1A"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Opieka zdrowotna i pomoc społeczna</w:t>
            </w:r>
          </w:p>
        </w:tc>
        <w:tc>
          <w:tcPr>
            <w:tcW w:w="1313" w:type="pct"/>
            <w:tcBorders>
              <w:top w:val="nil"/>
              <w:left w:val="nil"/>
              <w:bottom w:val="single" w:sz="4" w:space="0" w:color="auto"/>
              <w:right w:val="single" w:sz="4" w:space="0" w:color="auto"/>
            </w:tcBorders>
            <w:vAlign w:val="center"/>
          </w:tcPr>
          <w:p w14:paraId="4310EDCB"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14</w:t>
            </w:r>
          </w:p>
        </w:tc>
      </w:tr>
      <w:tr w:rsidR="00FC1416" w:rsidRPr="000A535A" w14:paraId="2E17A400" w14:textId="77777777" w:rsidTr="00165C0F">
        <w:trPr>
          <w:trHeight w:val="176"/>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E6288ED"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R</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52BC20B"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Działalność związana z kulturą, rozrywką i rekreacją</w:t>
            </w:r>
          </w:p>
        </w:tc>
        <w:tc>
          <w:tcPr>
            <w:tcW w:w="1313" w:type="pct"/>
            <w:tcBorders>
              <w:top w:val="nil"/>
              <w:left w:val="nil"/>
              <w:bottom w:val="single" w:sz="4" w:space="0" w:color="auto"/>
              <w:right w:val="single" w:sz="4" w:space="0" w:color="auto"/>
            </w:tcBorders>
            <w:vAlign w:val="center"/>
          </w:tcPr>
          <w:p w14:paraId="7ABFE095"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9</w:t>
            </w:r>
          </w:p>
        </w:tc>
      </w:tr>
      <w:tr w:rsidR="00FC1416" w:rsidRPr="000A535A" w14:paraId="56B1A4DA" w14:textId="77777777" w:rsidTr="00165C0F">
        <w:trPr>
          <w:trHeight w:val="266"/>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BFB4ED1"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Sekcja SiT</w:t>
            </w: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530B9851" w14:textId="77777777" w:rsidR="00FC1416" w:rsidRPr="00CA0D89" w:rsidRDefault="00FC1416" w:rsidP="00FC1416">
            <w:pPr>
              <w:suppressAutoHyphens w:val="0"/>
              <w:jc w:val="left"/>
              <w:rPr>
                <w:rFonts w:eastAsia="Calibri"/>
                <w:b/>
                <w:sz w:val="20"/>
                <w:lang w:eastAsia="en-US"/>
              </w:rPr>
            </w:pPr>
            <w:r w:rsidRPr="00CA0D89">
              <w:rPr>
                <w:rFonts w:eastAsia="Calibri"/>
                <w:b/>
                <w:sz w:val="20"/>
                <w:lang w:eastAsia="en-US"/>
              </w:rPr>
              <w:t>Pozostała działalność usługowa</w:t>
            </w:r>
          </w:p>
        </w:tc>
        <w:tc>
          <w:tcPr>
            <w:tcW w:w="1313" w:type="pct"/>
            <w:tcBorders>
              <w:top w:val="nil"/>
              <w:left w:val="nil"/>
              <w:bottom w:val="single" w:sz="4" w:space="0" w:color="auto"/>
              <w:right w:val="single" w:sz="4" w:space="0" w:color="auto"/>
            </w:tcBorders>
            <w:vAlign w:val="center"/>
          </w:tcPr>
          <w:p w14:paraId="7EDF46F2" w14:textId="77777777" w:rsidR="00FC1416" w:rsidRPr="00CA0D89" w:rsidRDefault="00CA0D89" w:rsidP="00FC1416">
            <w:pPr>
              <w:tabs>
                <w:tab w:val="left" w:pos="1951"/>
              </w:tabs>
              <w:ind w:right="-56"/>
              <w:jc w:val="center"/>
              <w:rPr>
                <w:rFonts w:eastAsia="Calibri"/>
                <w:sz w:val="20"/>
                <w:lang w:eastAsia="en-US"/>
              </w:rPr>
            </w:pPr>
            <w:r w:rsidRPr="00CA0D89">
              <w:rPr>
                <w:rFonts w:eastAsia="Calibri"/>
                <w:sz w:val="20"/>
                <w:lang w:eastAsia="en-US"/>
              </w:rPr>
              <w:t>52</w:t>
            </w:r>
          </w:p>
        </w:tc>
      </w:tr>
      <w:tr w:rsidR="00FC1416" w:rsidRPr="000A535A" w14:paraId="7A3A4305" w14:textId="77777777" w:rsidTr="00165C0F">
        <w:trPr>
          <w:trHeight w:val="70"/>
          <w:jc w:val="center"/>
        </w:trPr>
        <w:tc>
          <w:tcPr>
            <w:tcW w:w="605" w:type="pct"/>
            <w:tcBorders>
              <w:top w:val="nil"/>
              <w:left w:val="single" w:sz="4" w:space="0" w:color="auto"/>
              <w:bottom w:val="single" w:sz="4" w:space="0" w:color="auto"/>
              <w:right w:val="single" w:sz="4" w:space="0" w:color="auto"/>
            </w:tcBorders>
            <w:shd w:val="clear" w:color="auto" w:fill="D9D9D9" w:themeFill="background1" w:themeFillShade="D9"/>
          </w:tcPr>
          <w:p w14:paraId="780E319C" w14:textId="77777777" w:rsidR="00FC1416" w:rsidRPr="00CA0D89" w:rsidRDefault="00FC1416" w:rsidP="00FC1416">
            <w:pPr>
              <w:suppressAutoHyphens w:val="0"/>
              <w:ind w:right="110"/>
              <w:jc w:val="right"/>
              <w:rPr>
                <w:rFonts w:eastAsia="Calibri"/>
                <w:b/>
                <w:i/>
                <w:sz w:val="20"/>
                <w:lang w:eastAsia="en-US"/>
              </w:rPr>
            </w:pPr>
          </w:p>
        </w:tc>
        <w:tc>
          <w:tcPr>
            <w:tcW w:w="3082" w:type="pct"/>
            <w:tcBorders>
              <w:top w:val="nil"/>
              <w:left w:val="single" w:sz="4" w:space="0" w:color="auto"/>
              <w:bottom w:val="single" w:sz="4" w:space="0" w:color="auto"/>
              <w:right w:val="single" w:sz="4" w:space="0" w:color="auto"/>
            </w:tcBorders>
            <w:shd w:val="clear" w:color="auto" w:fill="D9D9D9" w:themeFill="background1" w:themeFillShade="D9"/>
            <w:vAlign w:val="bottom"/>
          </w:tcPr>
          <w:p w14:paraId="53921586" w14:textId="77777777" w:rsidR="00FC1416" w:rsidRPr="00CA0D89" w:rsidRDefault="00FC1416" w:rsidP="00FC1416">
            <w:pPr>
              <w:suppressAutoHyphens w:val="0"/>
              <w:ind w:right="110"/>
              <w:jc w:val="right"/>
              <w:rPr>
                <w:rFonts w:eastAsia="Calibri"/>
                <w:b/>
                <w:i/>
                <w:sz w:val="20"/>
                <w:lang w:eastAsia="en-US"/>
              </w:rPr>
            </w:pPr>
            <w:r w:rsidRPr="00CA0D89">
              <w:rPr>
                <w:rFonts w:eastAsia="Calibri"/>
                <w:b/>
                <w:i/>
                <w:sz w:val="20"/>
                <w:lang w:eastAsia="en-US"/>
              </w:rPr>
              <w:t>Ogółem:</w:t>
            </w:r>
          </w:p>
        </w:tc>
        <w:tc>
          <w:tcPr>
            <w:tcW w:w="1313" w:type="pct"/>
            <w:tcBorders>
              <w:top w:val="nil"/>
              <w:left w:val="nil"/>
              <w:bottom w:val="single" w:sz="4" w:space="0" w:color="auto"/>
              <w:right w:val="single" w:sz="4" w:space="0" w:color="auto"/>
            </w:tcBorders>
            <w:shd w:val="clear" w:color="auto" w:fill="D9D9D9" w:themeFill="background1" w:themeFillShade="D9"/>
            <w:vAlign w:val="center"/>
          </w:tcPr>
          <w:p w14:paraId="2650863B" w14:textId="77777777" w:rsidR="00FC1416" w:rsidRPr="00CA0D89" w:rsidRDefault="00CA0D89" w:rsidP="00FC1416">
            <w:pPr>
              <w:tabs>
                <w:tab w:val="left" w:pos="1951"/>
              </w:tabs>
              <w:ind w:right="-56"/>
              <w:jc w:val="center"/>
              <w:rPr>
                <w:rFonts w:eastAsia="Calibri"/>
                <w:b/>
                <w:sz w:val="20"/>
                <w:lang w:eastAsia="en-US"/>
              </w:rPr>
            </w:pPr>
            <w:r w:rsidRPr="00CA0D89">
              <w:rPr>
                <w:rFonts w:eastAsia="Calibri"/>
                <w:b/>
                <w:sz w:val="20"/>
                <w:lang w:eastAsia="en-US"/>
              </w:rPr>
              <w:t>669</w:t>
            </w:r>
          </w:p>
        </w:tc>
      </w:tr>
    </w:tbl>
    <w:p w14:paraId="282A22DC" w14:textId="77777777" w:rsidR="00FC1416" w:rsidRPr="00CA0D89" w:rsidRDefault="00FC1416" w:rsidP="00FC1416">
      <w:pPr>
        <w:rPr>
          <w:b/>
          <w:bCs/>
          <w:sz w:val="20"/>
        </w:rPr>
      </w:pPr>
      <w:r w:rsidRPr="00CA0D89">
        <w:rPr>
          <w:bCs/>
          <w:sz w:val="20"/>
        </w:rPr>
        <w:t xml:space="preserve"> Źródło – dane GUS</w:t>
      </w:r>
    </w:p>
    <w:p w14:paraId="73881820" w14:textId="77777777" w:rsidR="00FC1416" w:rsidRPr="000A535A" w:rsidRDefault="00FC1416" w:rsidP="00FC1416">
      <w:pPr>
        <w:suppressAutoHyphens w:val="0"/>
        <w:rPr>
          <w:highlight w:val="yellow"/>
          <w:lang w:eastAsia="pl-PL"/>
        </w:rPr>
      </w:pPr>
    </w:p>
    <w:p w14:paraId="47128B65" w14:textId="77777777" w:rsidR="00FC1416" w:rsidRPr="00CA0D89" w:rsidRDefault="00CA0D89" w:rsidP="00FC1416">
      <w:r w:rsidRPr="00CA0D89">
        <w:t>Ponad 97</w:t>
      </w:r>
      <w:r w:rsidR="00FC1416" w:rsidRPr="00CA0D89">
        <w:t xml:space="preserve">% podmiotów gospodarczych działających na terenie gminy </w:t>
      </w:r>
      <w:r w:rsidRPr="00CA0D89">
        <w:t>Bliżyn</w:t>
      </w:r>
      <w:r w:rsidR="00FC1416" w:rsidRPr="00CA0D89">
        <w:t xml:space="preserve"> to mikro przedsiębiorstwa zatrudniające do 9 osób.</w:t>
      </w:r>
    </w:p>
    <w:p w14:paraId="2D7A80A1" w14:textId="77777777" w:rsidR="00FC1416" w:rsidRPr="000A535A" w:rsidRDefault="00FC1416" w:rsidP="00FC1416">
      <w:pPr>
        <w:suppressAutoHyphens w:val="0"/>
        <w:rPr>
          <w:highlight w:val="yellow"/>
        </w:rPr>
      </w:pPr>
    </w:p>
    <w:p w14:paraId="4FA55949" w14:textId="7035386D" w:rsidR="00FC1416" w:rsidRPr="00CA0D89" w:rsidRDefault="00FC1416" w:rsidP="00FC1416">
      <w:pPr>
        <w:rPr>
          <w:b/>
          <w:sz w:val="20"/>
        </w:rPr>
      </w:pPr>
      <w:bookmarkStart w:id="87" w:name="_Toc83208236"/>
      <w:bookmarkStart w:id="88" w:name="_Toc123642098"/>
      <w:r w:rsidRPr="00CA0D89">
        <w:rPr>
          <w:b/>
          <w:sz w:val="20"/>
        </w:rPr>
        <w:t xml:space="preserve">Tabela </w:t>
      </w:r>
      <w:r w:rsidR="00F60A07" w:rsidRPr="00CA0D89">
        <w:rPr>
          <w:b/>
          <w:sz w:val="20"/>
        </w:rPr>
        <w:fldChar w:fldCharType="begin"/>
      </w:r>
      <w:r w:rsidRPr="00CA0D89">
        <w:rPr>
          <w:b/>
          <w:sz w:val="20"/>
        </w:rPr>
        <w:instrText xml:space="preserve"> SEQ Tabela \* ARABIC </w:instrText>
      </w:r>
      <w:r w:rsidR="00F60A07" w:rsidRPr="00CA0D89">
        <w:rPr>
          <w:b/>
          <w:sz w:val="20"/>
        </w:rPr>
        <w:fldChar w:fldCharType="separate"/>
      </w:r>
      <w:r w:rsidR="00DB0D46">
        <w:rPr>
          <w:b/>
          <w:noProof/>
          <w:sz w:val="20"/>
        </w:rPr>
        <w:t>14</w:t>
      </w:r>
      <w:r w:rsidR="00F60A07" w:rsidRPr="00CA0D89">
        <w:rPr>
          <w:b/>
          <w:sz w:val="20"/>
        </w:rPr>
        <w:fldChar w:fldCharType="end"/>
      </w:r>
      <w:r w:rsidRPr="00CA0D89">
        <w:rPr>
          <w:b/>
          <w:sz w:val="20"/>
        </w:rPr>
        <w:t xml:space="preserve">. Zestawienie podmiotów gospodarczych działających na terenie </w:t>
      </w:r>
      <w:r w:rsidR="008976D5" w:rsidRPr="00CA0D89">
        <w:rPr>
          <w:b/>
          <w:sz w:val="20"/>
        </w:rPr>
        <w:t xml:space="preserve">gminy </w:t>
      </w:r>
      <w:r w:rsidR="00CA0D89" w:rsidRPr="00CA0D89">
        <w:rPr>
          <w:b/>
          <w:sz w:val="20"/>
        </w:rPr>
        <w:t>Bliżyn w 2021</w:t>
      </w:r>
      <w:r w:rsidRPr="00CA0D89">
        <w:rPr>
          <w:b/>
          <w:sz w:val="20"/>
        </w:rPr>
        <w:t xml:space="preserve"> roku według wielkości, tj. liczby zatrudnionych osób</w:t>
      </w:r>
      <w:bookmarkEnd w:id="87"/>
      <w:bookmarkEnd w:id="88"/>
      <w:r w:rsidRPr="00CA0D89">
        <w:rPr>
          <w:b/>
          <w:sz w:val="20"/>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1882"/>
        <w:gridCol w:w="1761"/>
        <w:gridCol w:w="1761"/>
        <w:gridCol w:w="1757"/>
      </w:tblGrid>
      <w:tr w:rsidR="00FC1416" w:rsidRPr="000A535A" w14:paraId="7B71330B" w14:textId="77777777" w:rsidTr="00165C0F">
        <w:trPr>
          <w:trHeight w:val="285"/>
          <w:jc w:val="center"/>
        </w:trPr>
        <w:tc>
          <w:tcPr>
            <w:tcW w:w="5000" w:type="pct"/>
            <w:gridSpan w:val="5"/>
            <w:tcBorders>
              <w:bottom w:val="single" w:sz="4" w:space="0" w:color="auto"/>
              <w:right w:val="single" w:sz="4" w:space="0" w:color="auto"/>
            </w:tcBorders>
            <w:shd w:val="clear" w:color="auto" w:fill="D9D9D9" w:themeFill="background1" w:themeFillShade="D9"/>
            <w:vAlign w:val="center"/>
          </w:tcPr>
          <w:p w14:paraId="155F1339" w14:textId="77777777" w:rsidR="00FC1416" w:rsidRPr="00CA0D89" w:rsidRDefault="00FC1416" w:rsidP="00FC1416">
            <w:pPr>
              <w:suppressAutoHyphens w:val="0"/>
              <w:jc w:val="center"/>
              <w:rPr>
                <w:b/>
                <w:sz w:val="20"/>
                <w:lang w:eastAsia="pl-PL"/>
              </w:rPr>
            </w:pPr>
            <w:r w:rsidRPr="00CA0D89">
              <w:rPr>
                <w:b/>
                <w:sz w:val="20"/>
                <w:lang w:eastAsia="pl-PL"/>
              </w:rPr>
              <w:t>Liczba zatrudnionych osób</w:t>
            </w:r>
          </w:p>
        </w:tc>
      </w:tr>
      <w:tr w:rsidR="00FC1416" w:rsidRPr="000A535A" w14:paraId="66208DC7" w14:textId="77777777" w:rsidTr="00165C0F">
        <w:trPr>
          <w:trHeight w:val="164"/>
          <w:jc w:val="center"/>
        </w:trPr>
        <w:tc>
          <w:tcPr>
            <w:tcW w:w="1047" w:type="pct"/>
            <w:tcBorders>
              <w:top w:val="single" w:sz="4" w:space="0" w:color="auto"/>
            </w:tcBorders>
            <w:shd w:val="clear" w:color="auto" w:fill="D9D9D9" w:themeFill="background1" w:themeFillShade="D9"/>
            <w:vAlign w:val="center"/>
          </w:tcPr>
          <w:p w14:paraId="40C015D2" w14:textId="77777777" w:rsidR="00FC1416" w:rsidRPr="00CA0D89" w:rsidRDefault="00FC1416" w:rsidP="00FC1416">
            <w:pPr>
              <w:suppressAutoHyphens w:val="0"/>
              <w:jc w:val="center"/>
              <w:rPr>
                <w:b/>
                <w:sz w:val="20"/>
                <w:lang w:eastAsia="pl-PL"/>
              </w:rPr>
            </w:pPr>
            <w:r w:rsidRPr="00CA0D89">
              <w:rPr>
                <w:b/>
                <w:sz w:val="20"/>
                <w:lang w:eastAsia="pl-PL"/>
              </w:rPr>
              <w:t>0-9</w:t>
            </w:r>
          </w:p>
        </w:tc>
        <w:tc>
          <w:tcPr>
            <w:tcW w:w="1039" w:type="pct"/>
            <w:tcBorders>
              <w:top w:val="single" w:sz="4" w:space="0" w:color="auto"/>
            </w:tcBorders>
            <w:shd w:val="clear" w:color="auto" w:fill="D9D9D9" w:themeFill="background1" w:themeFillShade="D9"/>
            <w:vAlign w:val="center"/>
          </w:tcPr>
          <w:p w14:paraId="2411F7A0" w14:textId="77777777" w:rsidR="00FC1416" w:rsidRPr="00CA0D89" w:rsidRDefault="00FC1416" w:rsidP="00FC1416">
            <w:pPr>
              <w:suppressAutoHyphens w:val="0"/>
              <w:jc w:val="center"/>
              <w:rPr>
                <w:b/>
                <w:sz w:val="20"/>
                <w:lang w:eastAsia="pl-PL"/>
              </w:rPr>
            </w:pPr>
            <w:r w:rsidRPr="00CA0D89">
              <w:rPr>
                <w:b/>
                <w:sz w:val="20"/>
                <w:lang w:eastAsia="pl-PL"/>
              </w:rPr>
              <w:t>10-49</w:t>
            </w:r>
          </w:p>
        </w:tc>
        <w:tc>
          <w:tcPr>
            <w:tcW w:w="972" w:type="pct"/>
            <w:tcBorders>
              <w:top w:val="single" w:sz="4" w:space="0" w:color="auto"/>
              <w:right w:val="single" w:sz="4" w:space="0" w:color="auto"/>
            </w:tcBorders>
            <w:shd w:val="clear" w:color="auto" w:fill="D9D9D9" w:themeFill="background1" w:themeFillShade="D9"/>
            <w:vAlign w:val="center"/>
          </w:tcPr>
          <w:p w14:paraId="605582E6" w14:textId="77777777" w:rsidR="00FC1416" w:rsidRPr="00CA0D89" w:rsidRDefault="00FC1416" w:rsidP="00FC1416">
            <w:pPr>
              <w:suppressAutoHyphens w:val="0"/>
              <w:jc w:val="center"/>
              <w:rPr>
                <w:b/>
                <w:sz w:val="20"/>
                <w:lang w:eastAsia="pl-PL"/>
              </w:rPr>
            </w:pPr>
            <w:r w:rsidRPr="00CA0D89">
              <w:rPr>
                <w:b/>
                <w:sz w:val="20"/>
                <w:lang w:eastAsia="pl-PL"/>
              </w:rPr>
              <w:t>50-249</w:t>
            </w:r>
          </w:p>
        </w:tc>
        <w:tc>
          <w:tcPr>
            <w:tcW w:w="972" w:type="pct"/>
            <w:tcBorders>
              <w:top w:val="single" w:sz="4" w:space="0" w:color="auto"/>
              <w:right w:val="single" w:sz="4" w:space="0" w:color="auto"/>
            </w:tcBorders>
            <w:shd w:val="clear" w:color="auto" w:fill="D9D9D9" w:themeFill="background1" w:themeFillShade="D9"/>
          </w:tcPr>
          <w:p w14:paraId="4B8BA039" w14:textId="77777777" w:rsidR="00FC1416" w:rsidRPr="00CA0D89" w:rsidRDefault="00FC1416" w:rsidP="00FC1416">
            <w:pPr>
              <w:suppressAutoHyphens w:val="0"/>
              <w:jc w:val="center"/>
              <w:rPr>
                <w:b/>
                <w:sz w:val="20"/>
                <w:lang w:eastAsia="pl-PL"/>
              </w:rPr>
            </w:pPr>
            <w:r w:rsidRPr="00CA0D89">
              <w:rPr>
                <w:b/>
                <w:sz w:val="20"/>
                <w:lang w:eastAsia="pl-PL"/>
              </w:rPr>
              <w:t>250-999</w:t>
            </w:r>
          </w:p>
        </w:tc>
        <w:tc>
          <w:tcPr>
            <w:tcW w:w="970" w:type="pct"/>
            <w:tcBorders>
              <w:top w:val="single" w:sz="4" w:space="0" w:color="auto"/>
              <w:right w:val="single" w:sz="4" w:space="0" w:color="auto"/>
            </w:tcBorders>
            <w:shd w:val="clear" w:color="auto" w:fill="D9D9D9" w:themeFill="background1" w:themeFillShade="D9"/>
          </w:tcPr>
          <w:p w14:paraId="468E8F69" w14:textId="77777777" w:rsidR="00FC1416" w:rsidRPr="00CA0D89" w:rsidRDefault="00FC1416" w:rsidP="00FC1416">
            <w:pPr>
              <w:suppressAutoHyphens w:val="0"/>
              <w:jc w:val="center"/>
              <w:rPr>
                <w:b/>
                <w:sz w:val="20"/>
                <w:lang w:eastAsia="pl-PL"/>
              </w:rPr>
            </w:pPr>
            <w:r w:rsidRPr="00CA0D89">
              <w:rPr>
                <w:b/>
                <w:sz w:val="20"/>
                <w:lang w:eastAsia="pl-PL"/>
              </w:rPr>
              <w:t>1000 i więcej</w:t>
            </w:r>
          </w:p>
        </w:tc>
      </w:tr>
      <w:tr w:rsidR="00FC1416" w:rsidRPr="00CA0D89" w14:paraId="546932E4" w14:textId="77777777" w:rsidTr="00165C0F">
        <w:trPr>
          <w:jc w:val="center"/>
        </w:trPr>
        <w:tc>
          <w:tcPr>
            <w:tcW w:w="1047" w:type="pct"/>
          </w:tcPr>
          <w:p w14:paraId="09EBF4F2" w14:textId="77777777" w:rsidR="00FC1416" w:rsidRPr="00CA0D89" w:rsidRDefault="00CA0D89" w:rsidP="00FC1416">
            <w:pPr>
              <w:suppressAutoHyphens w:val="0"/>
              <w:jc w:val="center"/>
              <w:rPr>
                <w:sz w:val="20"/>
                <w:lang w:eastAsia="pl-PL"/>
              </w:rPr>
            </w:pPr>
            <w:r w:rsidRPr="00CA0D89">
              <w:rPr>
                <w:sz w:val="20"/>
                <w:lang w:eastAsia="pl-PL"/>
              </w:rPr>
              <w:t>650</w:t>
            </w:r>
          </w:p>
        </w:tc>
        <w:tc>
          <w:tcPr>
            <w:tcW w:w="1039" w:type="pct"/>
            <w:vAlign w:val="center"/>
          </w:tcPr>
          <w:p w14:paraId="3C209FBC" w14:textId="77777777" w:rsidR="00FC1416" w:rsidRPr="00CA0D89" w:rsidRDefault="00CA0D89" w:rsidP="00FC1416">
            <w:pPr>
              <w:suppressAutoHyphens w:val="0"/>
              <w:jc w:val="center"/>
              <w:rPr>
                <w:sz w:val="20"/>
                <w:lang w:eastAsia="pl-PL"/>
              </w:rPr>
            </w:pPr>
            <w:r w:rsidRPr="00CA0D89">
              <w:rPr>
                <w:sz w:val="20"/>
                <w:lang w:eastAsia="pl-PL"/>
              </w:rPr>
              <w:t>19</w:t>
            </w:r>
          </w:p>
        </w:tc>
        <w:tc>
          <w:tcPr>
            <w:tcW w:w="972" w:type="pct"/>
          </w:tcPr>
          <w:p w14:paraId="4A9CD580" w14:textId="77777777" w:rsidR="00FC1416" w:rsidRPr="00CA0D89" w:rsidRDefault="00CA0D89" w:rsidP="00FC1416">
            <w:pPr>
              <w:suppressAutoHyphens w:val="0"/>
              <w:jc w:val="center"/>
              <w:rPr>
                <w:sz w:val="20"/>
                <w:lang w:eastAsia="pl-PL"/>
              </w:rPr>
            </w:pPr>
            <w:r w:rsidRPr="00CA0D89">
              <w:rPr>
                <w:sz w:val="20"/>
                <w:lang w:eastAsia="pl-PL"/>
              </w:rPr>
              <w:t>0</w:t>
            </w:r>
          </w:p>
        </w:tc>
        <w:tc>
          <w:tcPr>
            <w:tcW w:w="972" w:type="pct"/>
          </w:tcPr>
          <w:p w14:paraId="7DB7600B" w14:textId="77777777" w:rsidR="00FC1416" w:rsidRPr="00CA0D89" w:rsidRDefault="00CA0D89" w:rsidP="00FC1416">
            <w:pPr>
              <w:suppressAutoHyphens w:val="0"/>
              <w:jc w:val="center"/>
              <w:rPr>
                <w:sz w:val="20"/>
                <w:lang w:eastAsia="pl-PL"/>
              </w:rPr>
            </w:pPr>
            <w:r w:rsidRPr="00CA0D89">
              <w:rPr>
                <w:sz w:val="20"/>
                <w:lang w:eastAsia="pl-PL"/>
              </w:rPr>
              <w:t>0</w:t>
            </w:r>
          </w:p>
        </w:tc>
        <w:tc>
          <w:tcPr>
            <w:tcW w:w="970" w:type="pct"/>
          </w:tcPr>
          <w:p w14:paraId="7EEC904F" w14:textId="77777777" w:rsidR="00FC1416" w:rsidRPr="00CA0D89" w:rsidRDefault="00F33D48" w:rsidP="00FC1416">
            <w:pPr>
              <w:suppressAutoHyphens w:val="0"/>
              <w:jc w:val="center"/>
              <w:rPr>
                <w:sz w:val="20"/>
                <w:lang w:eastAsia="pl-PL"/>
              </w:rPr>
            </w:pPr>
            <w:r w:rsidRPr="00CA0D89">
              <w:rPr>
                <w:sz w:val="20"/>
                <w:lang w:eastAsia="pl-PL"/>
              </w:rPr>
              <w:t>0</w:t>
            </w:r>
          </w:p>
        </w:tc>
      </w:tr>
    </w:tbl>
    <w:p w14:paraId="62D228F9" w14:textId="77777777" w:rsidR="00FC1416" w:rsidRPr="00CA0D89" w:rsidRDefault="00FC1416" w:rsidP="00FC1416">
      <w:r w:rsidRPr="00CA0D89">
        <w:rPr>
          <w:sz w:val="20"/>
        </w:rPr>
        <w:t xml:space="preserve">    Źródło – dane GUS</w:t>
      </w:r>
    </w:p>
    <w:p w14:paraId="337AB19F" w14:textId="77777777" w:rsidR="00FC1416" w:rsidRPr="000A535A" w:rsidRDefault="00FC1416" w:rsidP="00FC1416">
      <w:pPr>
        <w:suppressAutoHyphens w:val="0"/>
        <w:rPr>
          <w:highlight w:val="yellow"/>
          <w:lang w:eastAsia="pl-PL"/>
        </w:rPr>
      </w:pPr>
    </w:p>
    <w:p w14:paraId="04FD0073" w14:textId="77777777" w:rsidR="00FC1416" w:rsidRPr="004525A8" w:rsidRDefault="00FC1416" w:rsidP="00FC1416">
      <w:pPr>
        <w:suppressAutoHyphens w:val="0"/>
        <w:rPr>
          <w:lang w:eastAsia="pl-PL"/>
        </w:rPr>
      </w:pPr>
      <w:r w:rsidRPr="004525A8">
        <w:rPr>
          <w:lang w:eastAsia="pl-PL"/>
        </w:rPr>
        <w:t xml:space="preserve">Bezrobocie w gminie kształtuje się na poziomie </w:t>
      </w:r>
      <w:r w:rsidR="004525A8" w:rsidRPr="004525A8">
        <w:rPr>
          <w:lang w:eastAsia="pl-PL"/>
        </w:rPr>
        <w:t>13,2</w:t>
      </w:r>
      <w:r w:rsidRPr="004525A8">
        <w:rPr>
          <w:lang w:eastAsia="pl-PL"/>
        </w:rPr>
        <w:t xml:space="preserve">% i obejmuje </w:t>
      </w:r>
      <w:r w:rsidR="004525A8" w:rsidRPr="004525A8">
        <w:rPr>
          <w:lang w:eastAsia="pl-PL"/>
        </w:rPr>
        <w:t>599</w:t>
      </w:r>
      <w:r w:rsidR="00BE0BC0" w:rsidRPr="004525A8">
        <w:rPr>
          <w:lang w:eastAsia="pl-PL"/>
        </w:rPr>
        <w:t xml:space="preserve"> </w:t>
      </w:r>
      <w:r w:rsidRPr="004525A8">
        <w:rPr>
          <w:lang w:eastAsia="pl-PL"/>
        </w:rPr>
        <w:t>os</w:t>
      </w:r>
      <w:r w:rsidR="00BE0BC0" w:rsidRPr="004525A8">
        <w:rPr>
          <w:lang w:eastAsia="pl-PL"/>
        </w:rPr>
        <w:t>ób</w:t>
      </w:r>
      <w:r w:rsidRPr="004525A8">
        <w:rPr>
          <w:lang w:eastAsia="pl-PL"/>
        </w:rPr>
        <w:t xml:space="preserve"> z terenu gminy, z czego </w:t>
      </w:r>
      <w:r w:rsidR="004525A8" w:rsidRPr="004525A8">
        <w:rPr>
          <w:lang w:eastAsia="pl-PL"/>
        </w:rPr>
        <w:t>304</w:t>
      </w:r>
      <w:r w:rsidRPr="004525A8">
        <w:rPr>
          <w:lang w:eastAsia="pl-PL"/>
        </w:rPr>
        <w:t xml:space="preserve"> to mężczyźni, a </w:t>
      </w:r>
      <w:r w:rsidR="004525A8" w:rsidRPr="004525A8">
        <w:rPr>
          <w:lang w:eastAsia="pl-PL"/>
        </w:rPr>
        <w:t>295 to kobiety (GUS, 2021</w:t>
      </w:r>
      <w:r w:rsidRPr="004525A8">
        <w:rPr>
          <w:lang w:eastAsia="pl-PL"/>
        </w:rPr>
        <w:t xml:space="preserve">). </w:t>
      </w:r>
    </w:p>
    <w:bookmarkEnd w:id="84"/>
    <w:p w14:paraId="7906ED87" w14:textId="77777777" w:rsidR="00D17D0F" w:rsidRPr="000A535A" w:rsidRDefault="00D17D0F" w:rsidP="00016F98">
      <w:pPr>
        <w:pStyle w:val="Styl1"/>
        <w:numPr>
          <w:ilvl w:val="0"/>
          <w:numId w:val="0"/>
        </w:numPr>
        <w:rPr>
          <w:highlight w:val="yellow"/>
        </w:rPr>
      </w:pPr>
    </w:p>
    <w:p w14:paraId="19D34543" w14:textId="77777777" w:rsidR="009F562B" w:rsidRPr="00A57D52" w:rsidRDefault="007D14F0" w:rsidP="00A57D52">
      <w:pPr>
        <w:pStyle w:val="Nagwek4"/>
      </w:pPr>
      <w:bookmarkStart w:id="89" w:name="_Toc446480416"/>
      <w:bookmarkStart w:id="90" w:name="_Toc123641978"/>
      <w:r w:rsidRPr="00A57D52">
        <w:lastRenderedPageBreak/>
        <w:t>1.</w:t>
      </w:r>
      <w:r w:rsidR="00B13C0A" w:rsidRPr="00A57D52">
        <w:t>2.5</w:t>
      </w:r>
      <w:r w:rsidR="00873546" w:rsidRPr="00A57D52">
        <w:t>. Rolnictwo</w:t>
      </w:r>
      <w:bookmarkEnd w:id="89"/>
      <w:bookmarkEnd w:id="90"/>
    </w:p>
    <w:p w14:paraId="5914E07F" w14:textId="77777777" w:rsidR="00A57D52" w:rsidRPr="00673290" w:rsidRDefault="00A57D52" w:rsidP="00A57D52">
      <w:bookmarkStart w:id="91" w:name="_Toc473723071"/>
      <w:bookmarkStart w:id="92" w:name="_Toc83038143"/>
      <w:r w:rsidRPr="00673290">
        <w:t>Na terenie gminy Bliżyn użytki rolne ogółem zajmują powierzchnię 2 888,95</w:t>
      </w:r>
      <w:r>
        <w:t xml:space="preserve"> ha</w:t>
      </w:r>
      <w:r w:rsidRPr="00673290">
        <w:t xml:space="preserve"> i funkcjonuje 1 627 gospodarstw rolnych (w tym 28 o powierzchni powyżej 5 ha). </w:t>
      </w:r>
      <w:r>
        <w:t xml:space="preserve">Rolnictwo na terenie gminy </w:t>
      </w:r>
      <w:r>
        <w:rPr>
          <w:rFonts w:eastAsia="Calibri"/>
          <w:lang w:eastAsia="en-US"/>
        </w:rPr>
        <w:t>jest na bardzo niskim poziomie (j</w:t>
      </w:r>
      <w:r w:rsidRPr="003C10D2">
        <w:rPr>
          <w:rFonts w:eastAsia="Calibri"/>
          <w:lang w:eastAsia="en-US"/>
        </w:rPr>
        <w:t>est mało dochodowe</w:t>
      </w:r>
      <w:r>
        <w:rPr>
          <w:rFonts w:eastAsia="Calibri"/>
          <w:lang w:eastAsia="en-US"/>
        </w:rPr>
        <w:t>),</w:t>
      </w:r>
      <w:r w:rsidRPr="003C10D2">
        <w:rPr>
          <w:rFonts w:eastAsia="Calibri"/>
          <w:lang w:eastAsia="en-US"/>
        </w:rPr>
        <w:t xml:space="preserve"> przede wszystkim </w:t>
      </w:r>
      <w:r>
        <w:rPr>
          <w:rFonts w:eastAsia="Calibri"/>
          <w:lang w:eastAsia="en-US"/>
        </w:rPr>
        <w:t>z powodu niskiej bonitacji gleb. M</w:t>
      </w:r>
      <w:r w:rsidRPr="003C10D2">
        <w:rPr>
          <w:rFonts w:eastAsia="Calibri"/>
          <w:lang w:eastAsia="en-US"/>
        </w:rPr>
        <w:t>imo tego jest głównym działem go</w:t>
      </w:r>
      <w:r>
        <w:rPr>
          <w:rFonts w:eastAsia="Calibri"/>
          <w:lang w:eastAsia="en-US"/>
        </w:rPr>
        <w:t>spodarki (poza funkcją leśną) i </w:t>
      </w:r>
      <w:r w:rsidRPr="003C10D2">
        <w:rPr>
          <w:rFonts w:eastAsia="Calibri"/>
          <w:lang w:eastAsia="en-US"/>
        </w:rPr>
        <w:t>stanowi podstawowe źródło utrzymania miejscowej ludności. Produkcja roślinna w gminie nastawiona jest głównie na zapotrzebowanie własnych gospodarstw.</w:t>
      </w:r>
    </w:p>
    <w:p w14:paraId="10F55B14" w14:textId="77777777" w:rsidR="00A57D52" w:rsidRDefault="00A57D52" w:rsidP="007B1C8D">
      <w:pPr>
        <w:pStyle w:val="Nagwek4"/>
        <w:spacing w:after="120" w:line="240" w:lineRule="auto"/>
        <w:rPr>
          <w:highlight w:val="yellow"/>
        </w:rPr>
      </w:pPr>
    </w:p>
    <w:p w14:paraId="2FB3DA2B" w14:textId="77777777" w:rsidR="007D14F0" w:rsidRPr="00A57D52" w:rsidRDefault="007D14F0" w:rsidP="00A57D52">
      <w:pPr>
        <w:pStyle w:val="Nagwek4"/>
        <w:spacing w:after="120" w:line="240" w:lineRule="auto"/>
        <w:ind w:left="0" w:firstLine="0"/>
      </w:pPr>
      <w:bookmarkStart w:id="93" w:name="_Toc123641979"/>
      <w:r w:rsidRPr="00A57D52">
        <w:t>1.2.6. Energia odnawialna</w:t>
      </w:r>
      <w:bookmarkEnd w:id="91"/>
      <w:bookmarkEnd w:id="92"/>
      <w:bookmarkEnd w:id="93"/>
    </w:p>
    <w:p w14:paraId="21C57D8A" w14:textId="77777777" w:rsidR="007D14F0" w:rsidRPr="00A57D52" w:rsidRDefault="007D14F0" w:rsidP="007B1C8D">
      <w:pPr>
        <w:rPr>
          <w:snapToGrid w:val="0"/>
        </w:rPr>
      </w:pPr>
      <w:r w:rsidRPr="00A57D52">
        <w:rPr>
          <w:snapToGrid w:val="0"/>
        </w:rPr>
        <w:t>Perspektywa wyczerpania się zapasów paliw kopalnych, a także podejmowane działania na rzecz ochrony środowiska naturalnego człowieka, przyczyniły się do wzrostu zainteresowania odnawialnymi źródłami energii, czego efektem jest duży wzrost ich stosowania. Odnawialne źródła energii</w:t>
      </w:r>
      <w:r w:rsidRPr="00A57D52">
        <w:rPr>
          <w:b/>
          <w:snapToGrid w:val="0"/>
        </w:rPr>
        <w:t xml:space="preserve"> </w:t>
      </w:r>
      <w:r w:rsidRPr="00A57D52">
        <w:rPr>
          <w:snapToGrid w:val="0"/>
        </w:rPr>
        <w:t xml:space="preserve">są to źródła wykorzystujące w procesie przetwarzania energię występującą w rozmaitych postaciach, w szczególności promieniowana słonecznego, wiatru, wody, a także biomasy i ciepła wnętrza ziemi. Obecny poziom cywilizacji technicznej stwarza możliwość uznania za odnawialne źródło energii również części odpadów komunalnych i przemysłowych, która nadaje się do energetycznego przetworzenia. Źródła energii odnawialnej są praktycznie niewyczerpalne, gdyż ich zasoby uzupełniane są nieustannie w procesach naturalnych. Najłatwiej dostępne są zasoby energii promieniowania słonecznego i biomasy, natomiast dostępność energii geotermalnej, wiatru czy wody jest ograniczona i zależna od położenia geograficznego. Dużą zaletą źródeł odnawialnych jest również ich minimalny wpływ na środowisko naturalne. Odnawialne źródła energii mogą stanowić istotny udział w bilansie energetycznym kraju. Mogą przyczynić się do zwiększenia bezpieczeństwa energetycznego regionu, przede wszystkim zaś do poprawy zaopatrzenia w energię na terenach o słabo rozwiniętej infrastrukturze energetycznej. Potencjalnie największym odbiorcą energii ze źródeł odnawialnych może być rolnictwo, jak również mieszkalnictwo i komunikacja. </w:t>
      </w:r>
    </w:p>
    <w:p w14:paraId="306DC969" w14:textId="77777777" w:rsidR="00190696" w:rsidRPr="00A57D52" w:rsidRDefault="00190696" w:rsidP="007B1C8D">
      <w:pPr>
        <w:rPr>
          <w:rFonts w:cs="Calibri"/>
          <w:snapToGrid w:val="0"/>
        </w:rPr>
      </w:pPr>
      <w:r w:rsidRPr="00A57D52">
        <w:rPr>
          <w:rFonts w:cs="Calibri"/>
          <w:snapToGrid w:val="0"/>
        </w:rPr>
        <w:t xml:space="preserve">„Polityka energetyczna Polski do 2040 roku” zawiera pakiet działań, mających na celu </w:t>
      </w:r>
      <w:r w:rsidRPr="00A57D52">
        <w:rPr>
          <w:rFonts w:cs="Calibri"/>
          <w:i/>
          <w:snapToGrid w:val="0"/>
        </w:rPr>
        <w:t>zapewnienie bezpieczeństwa energetycznego, przy zapewnieniu konkurencyjności gospodarki, jej efektywności energetycznej i zmniejszenia oddziaływania sektora energii na środowisko, przy optymalnym wykorzystaniu własnych zasobów energetycznych.</w:t>
      </w:r>
      <w:r w:rsidRPr="00A57D52">
        <w:rPr>
          <w:rFonts w:cs="Calibri"/>
          <w:snapToGrid w:val="0"/>
        </w:rPr>
        <w:t xml:space="preserve"> Za globalną miarę realizacji celu PEP 2040 przyjęto następujące wskaźniki:</w:t>
      </w:r>
    </w:p>
    <w:p w14:paraId="7ED49669" w14:textId="77777777" w:rsidR="00190696" w:rsidRPr="00A57D52" w:rsidRDefault="00190696" w:rsidP="007B1C8D">
      <w:pPr>
        <w:rPr>
          <w:rFonts w:cs="Calibri"/>
          <w:snapToGrid w:val="0"/>
        </w:rPr>
      </w:pPr>
      <w:r w:rsidRPr="00A57D52">
        <w:rPr>
          <w:rFonts w:cs="Calibri"/>
          <w:snapToGrid w:val="0"/>
        </w:rPr>
        <w:t>- 60% udział węgla w wytwarzaniu energii elektrycznej w 2030 roku,</w:t>
      </w:r>
    </w:p>
    <w:p w14:paraId="3C9B2F1C" w14:textId="77777777" w:rsidR="00190696" w:rsidRPr="00A57D52" w:rsidRDefault="00190696" w:rsidP="007B1C8D">
      <w:pPr>
        <w:rPr>
          <w:rFonts w:cs="Calibri"/>
          <w:snapToGrid w:val="0"/>
        </w:rPr>
      </w:pPr>
      <w:r w:rsidRPr="00A57D52">
        <w:rPr>
          <w:rFonts w:cs="Calibri"/>
          <w:snapToGrid w:val="0"/>
        </w:rPr>
        <w:t>- 21% OZE w finalnym zużyciu energii brutto w 2030 roku,</w:t>
      </w:r>
    </w:p>
    <w:p w14:paraId="286B0D7B" w14:textId="77777777" w:rsidR="00190696" w:rsidRPr="00A57D52" w:rsidRDefault="00190696" w:rsidP="007B1C8D">
      <w:pPr>
        <w:rPr>
          <w:rFonts w:cs="Calibri"/>
          <w:snapToGrid w:val="0"/>
        </w:rPr>
      </w:pPr>
      <w:r w:rsidRPr="00A57D52">
        <w:rPr>
          <w:rFonts w:cs="Calibri"/>
          <w:snapToGrid w:val="0"/>
        </w:rPr>
        <w:t>- wdrożenie energetyki jądrowej w 2033 roku,</w:t>
      </w:r>
    </w:p>
    <w:p w14:paraId="2DF0E606" w14:textId="77777777" w:rsidR="00190696" w:rsidRPr="00A57D52" w:rsidRDefault="00190696" w:rsidP="007B1C8D">
      <w:pPr>
        <w:rPr>
          <w:rFonts w:cs="Calibri"/>
          <w:snapToGrid w:val="0"/>
        </w:rPr>
      </w:pPr>
      <w:r w:rsidRPr="00A57D52">
        <w:rPr>
          <w:rFonts w:cs="Calibri"/>
          <w:snapToGrid w:val="0"/>
        </w:rPr>
        <w:t>- poprawa efektywności energetycznej o 23% w stosunku do prognoz z 2007 roku,</w:t>
      </w:r>
    </w:p>
    <w:p w14:paraId="0DB552D1" w14:textId="77777777" w:rsidR="00190696" w:rsidRPr="00A57D52" w:rsidRDefault="00190696" w:rsidP="007B1C8D">
      <w:pPr>
        <w:rPr>
          <w:rFonts w:cs="Calibri"/>
          <w:snapToGrid w:val="0"/>
        </w:rPr>
      </w:pPr>
      <w:r w:rsidRPr="00A57D52">
        <w:rPr>
          <w:rFonts w:cs="Calibri"/>
          <w:snapToGrid w:val="0"/>
        </w:rPr>
        <w:t>- ograniczenie emisji CO</w:t>
      </w:r>
      <w:r w:rsidRPr="00A57D52">
        <w:rPr>
          <w:rFonts w:cs="Calibri"/>
          <w:snapToGrid w:val="0"/>
          <w:vertAlign w:val="subscript"/>
        </w:rPr>
        <w:t>2</w:t>
      </w:r>
      <w:r w:rsidRPr="00A57D52">
        <w:rPr>
          <w:rFonts w:cs="Calibri"/>
          <w:snapToGrid w:val="0"/>
        </w:rPr>
        <w:t xml:space="preserve"> o 30% do 2030 roku (w stosunku do 1990 roku).</w:t>
      </w:r>
    </w:p>
    <w:p w14:paraId="0036DF37" w14:textId="77777777" w:rsidR="00190696" w:rsidRPr="007A18D0" w:rsidRDefault="00793B48" w:rsidP="007B1C8D">
      <w:pPr>
        <w:rPr>
          <w:rFonts w:cs="Calibri"/>
        </w:rPr>
      </w:pPr>
      <w:r w:rsidRPr="007A18D0">
        <w:rPr>
          <w:rFonts w:cs="Calibri"/>
        </w:rPr>
        <w:t xml:space="preserve">Na terenie gminy </w:t>
      </w:r>
      <w:r w:rsidR="007A18D0" w:rsidRPr="007A18D0">
        <w:rPr>
          <w:rFonts w:cs="Calibri"/>
        </w:rPr>
        <w:t>Bliżyn</w:t>
      </w:r>
      <w:r w:rsidR="00190696" w:rsidRPr="007A18D0">
        <w:rPr>
          <w:rFonts w:cs="Calibri"/>
        </w:rPr>
        <w:t xml:space="preserve"> istnieją potencjalne możliwości wykorzystania odnawialnych źródeł energii. Wzrost wykorzystania OZE niesie ze sobą korzyści ekologiczne w postaci zmniejszenia emisji gazów i pyłów do atmosfery, co prowadzi do zmniejszenia efektu cieplarnianego oraz powoduje ograniczenie zużycia paliw kopalnych. Rozwój OZE przynosi również korzyści gospodarcze polegające na zwiększeniu bezpieczeństwa energetycznego, czy dywersyfikacji źródeł produkcji energii.</w:t>
      </w:r>
    </w:p>
    <w:p w14:paraId="541DF8CD" w14:textId="77777777" w:rsidR="007D14F0" w:rsidRPr="000A535A" w:rsidRDefault="007D14F0" w:rsidP="007B1C8D">
      <w:pPr>
        <w:rPr>
          <w:b/>
          <w:i/>
          <w:highlight w:val="yellow"/>
        </w:rPr>
      </w:pPr>
    </w:p>
    <w:p w14:paraId="1CDEB6AE" w14:textId="77777777" w:rsidR="00510E95" w:rsidRDefault="00510E95" w:rsidP="007B1C8D">
      <w:pPr>
        <w:rPr>
          <w:b/>
          <w:i/>
          <w:highlight w:val="yellow"/>
        </w:rPr>
      </w:pPr>
    </w:p>
    <w:p w14:paraId="2712E9C9" w14:textId="77777777" w:rsidR="0050060D" w:rsidRPr="000A535A" w:rsidRDefault="0050060D" w:rsidP="007B1C8D">
      <w:pPr>
        <w:rPr>
          <w:b/>
          <w:i/>
          <w:highlight w:val="yellow"/>
        </w:rPr>
      </w:pPr>
    </w:p>
    <w:p w14:paraId="1B9F7CD1" w14:textId="77777777" w:rsidR="007D14F0" w:rsidRPr="007A18D0" w:rsidRDefault="007D14F0" w:rsidP="007B1C8D">
      <w:pPr>
        <w:rPr>
          <w:b/>
          <w:i/>
        </w:rPr>
      </w:pPr>
      <w:r w:rsidRPr="007A18D0">
        <w:rPr>
          <w:b/>
          <w:i/>
        </w:rPr>
        <w:lastRenderedPageBreak/>
        <w:t>Energia słoneczna</w:t>
      </w:r>
    </w:p>
    <w:p w14:paraId="50842BA0" w14:textId="77777777" w:rsidR="007D14F0" w:rsidRPr="007A18D0" w:rsidRDefault="007D14F0" w:rsidP="007B1C8D">
      <w:pPr>
        <w:rPr>
          <w:rFonts w:asciiTheme="minorHAnsi" w:hAnsiTheme="minorHAnsi"/>
          <w:snapToGrid w:val="0"/>
        </w:rPr>
      </w:pPr>
      <w:r w:rsidRPr="007A18D0">
        <w:rPr>
          <w:rFonts w:asciiTheme="minorHAnsi" w:hAnsiTheme="minorHAnsi"/>
          <w:snapToGrid w:val="0"/>
        </w:rPr>
        <w:t xml:space="preserve">Podstawowym źródłem energii dla Ziemi jest Słońce. </w:t>
      </w:r>
      <w:r w:rsidRPr="007A18D0">
        <w:rPr>
          <w:rFonts w:asciiTheme="minorHAnsi" w:hAnsiTheme="minorHAnsi"/>
        </w:rPr>
        <w:t xml:space="preserve">Ze wszystkich </w:t>
      </w:r>
      <w:r w:rsidRPr="007A18D0">
        <w:rPr>
          <w:rFonts w:asciiTheme="minorHAnsi" w:eastAsia="TTE1249E80t00" w:hAnsiTheme="minorHAnsi"/>
        </w:rPr>
        <w:t>ź</w:t>
      </w:r>
      <w:r w:rsidRPr="007A18D0">
        <w:rPr>
          <w:rFonts w:asciiTheme="minorHAnsi" w:hAnsiTheme="minorHAnsi"/>
        </w:rPr>
        <w:t>ródeł energii, energia słoneczna jest najbezpieczniejsza. M</w:t>
      </w:r>
      <w:r w:rsidRPr="007A18D0">
        <w:rPr>
          <w:rFonts w:asciiTheme="minorHAnsi" w:hAnsiTheme="minorHAnsi"/>
          <w:snapToGrid w:val="0"/>
        </w:rPr>
        <w:t>ożna ją wykorzystywać dla celów ogrzewania budynków oraz podgrzewania wody, jednak energetyka słoneczna jest praktycznie najmniej wykorzystywaną formą energii w Polsce. Praktyczną możliwość wykorzystania tego rodzaju energii ograniczają warunki klimatyczne oraz wciąż jeszcze wysokie nakłady inwestycyjne, związane z zainstalowaniem odbiorników o bardzo dużych powierzchniach.</w:t>
      </w:r>
    </w:p>
    <w:p w14:paraId="798A80D3" w14:textId="77777777" w:rsidR="00C01FAB" w:rsidRPr="00C01FAB" w:rsidRDefault="005F1EEF" w:rsidP="005F1EEF">
      <w:pPr>
        <w:rPr>
          <w:snapToGrid w:val="0"/>
        </w:rPr>
      </w:pPr>
      <w:r w:rsidRPr="00C01FAB">
        <w:rPr>
          <w:snapToGrid w:val="0"/>
        </w:rPr>
        <w:t xml:space="preserve">W Bliżynie energia słoneczna wykorzystywana </w:t>
      </w:r>
      <w:r w:rsidR="00342CAF" w:rsidRPr="00C01FAB">
        <w:rPr>
          <w:snapToGrid w:val="0"/>
        </w:rPr>
        <w:t xml:space="preserve">jest </w:t>
      </w:r>
      <w:r w:rsidRPr="00C01FAB">
        <w:rPr>
          <w:snapToGrid w:val="0"/>
        </w:rPr>
        <w:t>w ob</w:t>
      </w:r>
      <w:r w:rsidR="00C01FAB" w:rsidRPr="00C01FAB">
        <w:rPr>
          <w:snapToGrid w:val="0"/>
        </w:rPr>
        <w:t>iektach użyteczności publicznej:</w:t>
      </w:r>
    </w:p>
    <w:p w14:paraId="517D077A" w14:textId="77777777" w:rsidR="00C01FAB" w:rsidRPr="00C01FAB" w:rsidRDefault="00C01FAB" w:rsidP="00C01FAB">
      <w:pPr>
        <w:numPr>
          <w:ilvl w:val="0"/>
          <w:numId w:val="129"/>
        </w:numPr>
        <w:rPr>
          <w:iCs/>
          <w:snapToGrid w:val="0"/>
        </w:rPr>
      </w:pPr>
      <w:r w:rsidRPr="00C01FAB">
        <w:rPr>
          <w:iCs/>
          <w:snapToGrid w:val="0"/>
        </w:rPr>
        <w:t>Instal</w:t>
      </w:r>
      <w:r w:rsidR="00342CAF">
        <w:rPr>
          <w:iCs/>
          <w:snapToGrid w:val="0"/>
        </w:rPr>
        <w:t>acja fotowoltaiczna na budynku Urzędu G</w:t>
      </w:r>
      <w:r w:rsidRPr="00C01FAB">
        <w:rPr>
          <w:iCs/>
          <w:snapToGrid w:val="0"/>
        </w:rPr>
        <w:t>miny w Bliżynie</w:t>
      </w:r>
      <w:r w:rsidR="00342CAF">
        <w:rPr>
          <w:iCs/>
          <w:snapToGrid w:val="0"/>
        </w:rPr>
        <w:t xml:space="preserve"> 8 kW,</w:t>
      </w:r>
    </w:p>
    <w:p w14:paraId="4494B1A8" w14:textId="77777777" w:rsidR="00C01FAB" w:rsidRPr="00C01FAB" w:rsidRDefault="00C01FAB" w:rsidP="00C01FAB">
      <w:pPr>
        <w:numPr>
          <w:ilvl w:val="0"/>
          <w:numId w:val="129"/>
        </w:numPr>
        <w:rPr>
          <w:iCs/>
          <w:snapToGrid w:val="0"/>
        </w:rPr>
      </w:pPr>
      <w:r w:rsidRPr="00C01FAB">
        <w:rPr>
          <w:iCs/>
          <w:snapToGrid w:val="0"/>
        </w:rPr>
        <w:t>Instalacja fotowoltaiczna na budynku SP Bliżyn 10</w:t>
      </w:r>
      <w:r w:rsidR="00342CAF">
        <w:rPr>
          <w:iCs/>
          <w:snapToGrid w:val="0"/>
        </w:rPr>
        <w:t xml:space="preserve"> kW,</w:t>
      </w:r>
    </w:p>
    <w:p w14:paraId="177047CF" w14:textId="77777777" w:rsidR="00C01FAB" w:rsidRPr="00C01FAB" w:rsidRDefault="00C01FAB" w:rsidP="00C01FAB">
      <w:pPr>
        <w:numPr>
          <w:ilvl w:val="0"/>
          <w:numId w:val="129"/>
        </w:numPr>
        <w:rPr>
          <w:iCs/>
          <w:snapToGrid w:val="0"/>
        </w:rPr>
      </w:pPr>
      <w:r w:rsidRPr="00C01FAB">
        <w:rPr>
          <w:iCs/>
          <w:snapToGrid w:val="0"/>
        </w:rPr>
        <w:t>Instalacja fotowoltaiczna na budynku SP Mroczków</w:t>
      </w:r>
      <w:r w:rsidR="00342CAF">
        <w:rPr>
          <w:iCs/>
          <w:snapToGrid w:val="0"/>
        </w:rPr>
        <w:t xml:space="preserve"> 15 kW,</w:t>
      </w:r>
    </w:p>
    <w:p w14:paraId="497F9881" w14:textId="77777777" w:rsidR="00C01FAB" w:rsidRPr="00C01FAB" w:rsidRDefault="00C01FAB" w:rsidP="00C01FAB">
      <w:pPr>
        <w:numPr>
          <w:ilvl w:val="0"/>
          <w:numId w:val="129"/>
        </w:numPr>
        <w:rPr>
          <w:iCs/>
          <w:snapToGrid w:val="0"/>
        </w:rPr>
      </w:pPr>
      <w:r w:rsidRPr="00C01FAB">
        <w:rPr>
          <w:iCs/>
          <w:snapToGrid w:val="0"/>
        </w:rPr>
        <w:t>Instalacja fotowoltaiczna na budynku SP</w:t>
      </w:r>
      <w:r w:rsidR="00342CAF">
        <w:rPr>
          <w:iCs/>
          <w:snapToGrid w:val="0"/>
        </w:rPr>
        <w:t xml:space="preserve"> Odrowążek 4,59 kW.</w:t>
      </w:r>
    </w:p>
    <w:p w14:paraId="3F0A7191" w14:textId="77777777" w:rsidR="00C01FAB" w:rsidRDefault="00C01FAB" w:rsidP="005F1EEF">
      <w:pPr>
        <w:rPr>
          <w:snapToGrid w:val="0"/>
        </w:rPr>
      </w:pPr>
    </w:p>
    <w:p w14:paraId="0EB3A650" w14:textId="77777777" w:rsidR="005F1EEF" w:rsidRPr="00742667" w:rsidRDefault="005F1EEF" w:rsidP="005F1EEF">
      <w:pPr>
        <w:rPr>
          <w:snapToGrid w:val="0"/>
        </w:rPr>
      </w:pPr>
      <w:r w:rsidRPr="00742667">
        <w:rPr>
          <w:snapToGrid w:val="0"/>
        </w:rPr>
        <w:t xml:space="preserve">Zauważa się zainteresowanie wykorzystaniem tego rodzaju energii do ogrzewania wody w budynkach jednorodzinnych. </w:t>
      </w:r>
    </w:p>
    <w:p w14:paraId="1D000E5A" w14:textId="77777777" w:rsidR="007D14F0" w:rsidRPr="000A535A" w:rsidRDefault="007D14F0" w:rsidP="007B1C8D">
      <w:pPr>
        <w:rPr>
          <w:b/>
          <w:i/>
          <w:highlight w:val="yellow"/>
        </w:rPr>
      </w:pPr>
    </w:p>
    <w:p w14:paraId="26334A85" w14:textId="77777777" w:rsidR="007D14F0" w:rsidRPr="007A18D0" w:rsidRDefault="007D14F0" w:rsidP="007B1C8D">
      <w:pPr>
        <w:rPr>
          <w:rFonts w:cs="Calibri"/>
          <w:b/>
          <w:i/>
        </w:rPr>
      </w:pPr>
      <w:r w:rsidRPr="007A18D0">
        <w:rPr>
          <w:rFonts w:cs="Calibri"/>
          <w:b/>
          <w:i/>
        </w:rPr>
        <w:t>Energia wodna</w:t>
      </w:r>
    </w:p>
    <w:p w14:paraId="18BE9028" w14:textId="77777777" w:rsidR="007D14F0" w:rsidRPr="007A18D0" w:rsidRDefault="007D14F0" w:rsidP="007B1C8D">
      <w:pPr>
        <w:rPr>
          <w:rFonts w:cs="Calibri"/>
        </w:rPr>
      </w:pPr>
      <w:r w:rsidRPr="007A18D0">
        <w:rPr>
          <w:rFonts w:cs="Calibri"/>
        </w:rPr>
        <w:t xml:space="preserve">Polska nie posiada zbyt dobrych warunków do rozwoju energetyki wodnej – przyjmuje się,             że hydroenergetyczne zasoby techniczne wynoszą około 13,7 tys. GWh na rok, z czego ponad 45% przypada na rzekę Wisłę. Technologia małych elektrowni wodnych obejmuje pozyskiwanie energii z cieków wodnych, przy czym maksymalną moc zainstalowaną w pojedynczej lokalizacji określa się na około 5 MW. </w:t>
      </w:r>
    </w:p>
    <w:p w14:paraId="61AD1F14" w14:textId="77777777" w:rsidR="007D14F0" w:rsidRPr="007A18D0" w:rsidRDefault="007D14F0" w:rsidP="007B1C8D">
      <w:pPr>
        <w:rPr>
          <w:rFonts w:cs="Calibri"/>
        </w:rPr>
      </w:pPr>
      <w:r w:rsidRPr="007A18D0">
        <w:rPr>
          <w:rFonts w:cs="Calibri"/>
        </w:rPr>
        <w:t>Rozwój energetyki wodnej (wytwarzanie energii elektrycznej pochodzącej z przetwarzania energii zawartej w przepływającej rzece) będzie miało mniejsze znaczenie ze względu na niezbyt korzystne warunki hydrologiczne.</w:t>
      </w:r>
      <w:r w:rsidRPr="007A18D0">
        <w:rPr>
          <w:rFonts w:cs="Calibri"/>
          <w:szCs w:val="26"/>
        </w:rPr>
        <w:t xml:space="preserve"> </w:t>
      </w:r>
    </w:p>
    <w:p w14:paraId="498E2638" w14:textId="77777777" w:rsidR="00644DCF" w:rsidRPr="00685DFF" w:rsidRDefault="00644DCF" w:rsidP="00644DCF">
      <w:r w:rsidRPr="00685DFF">
        <w:rPr>
          <w:szCs w:val="20"/>
        </w:rPr>
        <w:t xml:space="preserve">Obecnie na terenie gminy nie funkcjonują i </w:t>
      </w:r>
      <w:r w:rsidRPr="00685DFF">
        <w:t xml:space="preserve">nie planuje się budowy małych elektrowni wodnych, bądź innych instalacji wykorzystujących wody powierzchniowe dla potrzeb pozyskania energii. </w:t>
      </w:r>
    </w:p>
    <w:p w14:paraId="6D5D1805" w14:textId="77777777" w:rsidR="003B5F9D" w:rsidRPr="000A535A" w:rsidRDefault="003B5F9D" w:rsidP="007B1C8D">
      <w:pPr>
        <w:rPr>
          <w:rFonts w:asciiTheme="minorHAnsi" w:hAnsiTheme="minorHAnsi"/>
          <w:b/>
          <w:i/>
          <w:snapToGrid w:val="0"/>
          <w:highlight w:val="yellow"/>
        </w:rPr>
      </w:pPr>
    </w:p>
    <w:p w14:paraId="276F6450" w14:textId="77777777" w:rsidR="00190696" w:rsidRPr="007A18D0" w:rsidRDefault="00190696" w:rsidP="007B1C8D">
      <w:pPr>
        <w:rPr>
          <w:rFonts w:asciiTheme="minorHAnsi" w:hAnsiTheme="minorHAnsi"/>
          <w:b/>
          <w:i/>
          <w:snapToGrid w:val="0"/>
        </w:rPr>
      </w:pPr>
      <w:r w:rsidRPr="007A18D0">
        <w:rPr>
          <w:rFonts w:asciiTheme="minorHAnsi" w:hAnsiTheme="minorHAnsi"/>
          <w:b/>
          <w:i/>
          <w:snapToGrid w:val="0"/>
        </w:rPr>
        <w:t>Energia wiatru</w:t>
      </w:r>
    </w:p>
    <w:p w14:paraId="77682B7F" w14:textId="77777777" w:rsidR="00190696" w:rsidRPr="007A18D0" w:rsidRDefault="00190696" w:rsidP="007B1C8D">
      <w:pPr>
        <w:rPr>
          <w:rFonts w:asciiTheme="minorHAnsi" w:hAnsiTheme="minorHAnsi"/>
          <w:b/>
          <w:i/>
          <w:snapToGrid w:val="0"/>
        </w:rPr>
      </w:pPr>
      <w:r w:rsidRPr="007A18D0">
        <w:rPr>
          <w:rFonts w:asciiTheme="minorHAnsi" w:hAnsiTheme="minorHAnsi"/>
          <w:snapToGrid w:val="0"/>
        </w:rPr>
        <w:t xml:space="preserve">Średnie roczne prędkości powyżej 4 m/s, co uważane jest za wartość minimalną do efektywnej konwersji energii wiatrowej, występują na wysokości 25 i więcej metrów na 2/3 powierzchni naszego kraju. Uważa się, że na 1/3 powierzchni Polski istnieją odpowiednie warunki do rozwoju energetyki wiatrowej. Jak wynika z opracowań Instytutu Meteorologii </w:t>
      </w:r>
      <w:r w:rsidRPr="007A18D0">
        <w:rPr>
          <w:rFonts w:asciiTheme="minorHAnsi" w:hAnsiTheme="minorHAnsi"/>
          <w:snapToGrid w:val="0"/>
        </w:rPr>
        <w:br/>
        <w:t xml:space="preserve">i Gospodarki Wodnej znaczna część Polski posiada wystarczające warunki do wykorzystania energii wiatru do produkcji energii elektrycznej i do napędu urządzeń technologicznych. </w:t>
      </w:r>
    </w:p>
    <w:p w14:paraId="7259B08D" w14:textId="77777777" w:rsidR="00190696" w:rsidRPr="007A18D0" w:rsidRDefault="00190696" w:rsidP="007B1C8D">
      <w:pPr>
        <w:autoSpaceDE w:val="0"/>
        <w:autoSpaceDN w:val="0"/>
        <w:adjustRightInd w:val="0"/>
        <w:rPr>
          <w:rFonts w:asciiTheme="minorHAnsi" w:hAnsiTheme="minorHAnsi"/>
        </w:rPr>
      </w:pPr>
      <w:r w:rsidRPr="007A18D0">
        <w:rPr>
          <w:rFonts w:asciiTheme="minorHAnsi" w:hAnsiTheme="minorHAnsi"/>
        </w:rPr>
        <w:t xml:space="preserve">Wiatr jest czystym </w:t>
      </w:r>
      <w:r w:rsidRPr="007A18D0">
        <w:rPr>
          <w:rFonts w:asciiTheme="minorHAnsi" w:eastAsia="TTE1249E80t00" w:hAnsiTheme="minorHAnsi" w:cs="TTE1249E80t00"/>
        </w:rPr>
        <w:t>ź</w:t>
      </w:r>
      <w:r w:rsidRPr="007A18D0">
        <w:rPr>
          <w:rFonts w:asciiTheme="minorHAnsi" w:hAnsiTheme="minorHAnsi"/>
        </w:rPr>
        <w:t>ródłem energii, nie emituj</w:t>
      </w:r>
      <w:r w:rsidRPr="007A18D0">
        <w:rPr>
          <w:rFonts w:asciiTheme="minorHAnsi" w:eastAsia="TTE1249E80t00" w:hAnsiTheme="minorHAnsi" w:cs="TTE1249E80t00"/>
        </w:rPr>
        <w:t>ą</w:t>
      </w:r>
      <w:r w:rsidRPr="007A18D0">
        <w:rPr>
          <w:rFonts w:asciiTheme="minorHAnsi" w:hAnsiTheme="minorHAnsi"/>
        </w:rPr>
        <w:t xml:space="preserve">cym </w:t>
      </w:r>
      <w:r w:rsidRPr="007A18D0">
        <w:rPr>
          <w:rFonts w:asciiTheme="minorHAnsi" w:eastAsia="TTE1249E80t00" w:hAnsiTheme="minorHAnsi" w:cs="TTE1249E80t00"/>
        </w:rPr>
        <w:t>ż</w:t>
      </w:r>
      <w:r w:rsidRPr="007A18D0">
        <w:rPr>
          <w:rFonts w:asciiTheme="minorHAnsi" w:hAnsiTheme="minorHAnsi"/>
        </w:rPr>
        <w:t>adnych zanieczyszcze</w:t>
      </w:r>
      <w:r w:rsidRPr="007A18D0">
        <w:rPr>
          <w:rFonts w:asciiTheme="minorHAnsi" w:eastAsia="TTE1249E80t00" w:hAnsiTheme="minorHAnsi" w:cs="TTE1249E80t00"/>
        </w:rPr>
        <w:t>ń</w:t>
      </w:r>
      <w:r w:rsidRPr="007A18D0">
        <w:rPr>
          <w:rFonts w:asciiTheme="minorHAnsi" w:hAnsiTheme="minorHAnsi"/>
        </w:rPr>
        <w:t xml:space="preserve">. </w:t>
      </w:r>
      <w:r w:rsidRPr="007A18D0">
        <w:rPr>
          <w:rFonts w:asciiTheme="minorHAnsi" w:hAnsiTheme="minorHAnsi"/>
        </w:rPr>
        <w:br/>
        <w:t>W korzystnych warunkach wiatrowych cena jednostkowa energii pochodz</w:t>
      </w:r>
      <w:r w:rsidRPr="007A18D0">
        <w:rPr>
          <w:rFonts w:asciiTheme="minorHAnsi" w:eastAsia="TTE1249E80t00" w:hAnsiTheme="minorHAnsi" w:cs="TTE1249E80t00"/>
        </w:rPr>
        <w:t>ą</w:t>
      </w:r>
      <w:r w:rsidRPr="007A18D0">
        <w:rPr>
          <w:rFonts w:asciiTheme="minorHAnsi" w:hAnsiTheme="minorHAnsi"/>
        </w:rPr>
        <w:t xml:space="preserve">cej </w:t>
      </w:r>
      <w:r w:rsidRPr="007A18D0">
        <w:rPr>
          <w:rFonts w:asciiTheme="minorHAnsi" w:hAnsiTheme="minorHAnsi"/>
        </w:rPr>
        <w:br/>
        <w:t xml:space="preserve">z tego </w:t>
      </w:r>
      <w:r w:rsidRPr="007A18D0">
        <w:rPr>
          <w:rFonts w:asciiTheme="minorHAnsi" w:eastAsia="TTE1249E80t00" w:hAnsiTheme="minorHAnsi" w:cs="TTE1249E80t00"/>
        </w:rPr>
        <w:t>ź</w:t>
      </w:r>
      <w:r w:rsidRPr="007A18D0">
        <w:rPr>
          <w:rFonts w:asciiTheme="minorHAnsi" w:hAnsiTheme="minorHAnsi"/>
        </w:rPr>
        <w:t>ródła mo</w:t>
      </w:r>
      <w:r w:rsidRPr="007A18D0">
        <w:rPr>
          <w:rFonts w:asciiTheme="minorHAnsi" w:eastAsia="TTE1249E80t00" w:hAnsiTheme="minorHAnsi" w:cs="TTE1249E80t00"/>
        </w:rPr>
        <w:t>ż</w:t>
      </w:r>
      <w:r w:rsidRPr="007A18D0">
        <w:rPr>
          <w:rFonts w:asciiTheme="minorHAnsi" w:hAnsiTheme="minorHAnsi"/>
        </w:rPr>
        <w:t>e by</w:t>
      </w:r>
      <w:r w:rsidRPr="007A18D0">
        <w:rPr>
          <w:rFonts w:asciiTheme="minorHAnsi" w:eastAsia="TTE1249E80t00" w:hAnsiTheme="minorHAnsi" w:cs="TTE1249E80t00"/>
        </w:rPr>
        <w:t xml:space="preserve">ć </w:t>
      </w:r>
      <w:r w:rsidRPr="007A18D0">
        <w:rPr>
          <w:rFonts w:asciiTheme="minorHAnsi" w:hAnsiTheme="minorHAnsi"/>
        </w:rPr>
        <w:t>i cz</w:t>
      </w:r>
      <w:r w:rsidRPr="007A18D0">
        <w:rPr>
          <w:rFonts w:asciiTheme="minorHAnsi" w:eastAsia="TTE1249E80t00" w:hAnsiTheme="minorHAnsi" w:cs="TTE1249E80t00"/>
        </w:rPr>
        <w:t>ę</w:t>
      </w:r>
      <w:r w:rsidRPr="007A18D0">
        <w:rPr>
          <w:rFonts w:asciiTheme="minorHAnsi" w:hAnsiTheme="minorHAnsi"/>
        </w:rPr>
        <w:t>sto jest ni</w:t>
      </w:r>
      <w:r w:rsidRPr="007A18D0">
        <w:rPr>
          <w:rFonts w:asciiTheme="minorHAnsi" w:eastAsia="TTE1249E80t00" w:hAnsiTheme="minorHAnsi" w:cs="TTE1249E80t00"/>
        </w:rPr>
        <w:t>ż</w:t>
      </w:r>
      <w:r w:rsidRPr="007A18D0">
        <w:rPr>
          <w:rFonts w:asciiTheme="minorHAnsi" w:hAnsiTheme="minorHAnsi"/>
        </w:rPr>
        <w:t>sza od ceny energii z konwencjonalnych elektrowni cieplnych. Post</w:t>
      </w:r>
      <w:r w:rsidRPr="007A18D0">
        <w:rPr>
          <w:rFonts w:asciiTheme="minorHAnsi" w:eastAsia="TTE1249E80t00" w:hAnsiTheme="minorHAnsi" w:cs="TTE1249E80t00"/>
        </w:rPr>
        <w:t>ę</w:t>
      </w:r>
      <w:r w:rsidRPr="007A18D0">
        <w:rPr>
          <w:rFonts w:asciiTheme="minorHAnsi" w:hAnsiTheme="minorHAnsi"/>
        </w:rPr>
        <w:t>puj</w:t>
      </w:r>
      <w:r w:rsidRPr="007A18D0">
        <w:rPr>
          <w:rFonts w:asciiTheme="minorHAnsi" w:eastAsia="TTE1249E80t00" w:hAnsiTheme="minorHAnsi" w:cs="TTE1249E80t00"/>
        </w:rPr>
        <w:t>ą</w:t>
      </w:r>
      <w:r w:rsidRPr="007A18D0">
        <w:rPr>
          <w:rFonts w:asciiTheme="minorHAnsi" w:hAnsiTheme="minorHAnsi"/>
        </w:rPr>
        <w:t>cy rozwój technologii elektrowni wiatrowych powoduje dalszy spadek kosztów energii i czyni sektor energetyki wiatrowej jeszcze bardziej atrakcyjnym dla inwestorów.</w:t>
      </w:r>
    </w:p>
    <w:p w14:paraId="75D71684" w14:textId="77777777" w:rsidR="00190696" w:rsidRPr="007A18D0" w:rsidRDefault="00190696" w:rsidP="007B1C8D">
      <w:pPr>
        <w:rPr>
          <w:rFonts w:asciiTheme="minorHAnsi" w:hAnsiTheme="minorHAnsi"/>
        </w:rPr>
      </w:pPr>
      <w:r w:rsidRPr="007A18D0">
        <w:rPr>
          <w:rFonts w:asciiTheme="minorHAnsi" w:hAnsiTheme="minorHAnsi"/>
        </w:rPr>
        <w:t xml:space="preserve">Koncepcje z zakresu budowy elektrowni wiatrowych w chwili obecnej mogą być interesujące dla potencjalnych inwestorów, ponieważ zgodnie z ustawą Prawo Energetyczne (art. </w:t>
      </w:r>
      <w:smartTag w:uri="urn:schemas-microsoft-com:office:smarttags" w:element="metricconverter">
        <w:smartTagPr>
          <w:attr w:name="ProductID" w:val="9 a"/>
        </w:smartTagPr>
        <w:r w:rsidRPr="007A18D0">
          <w:rPr>
            <w:rFonts w:asciiTheme="minorHAnsi" w:hAnsiTheme="minorHAnsi"/>
          </w:rPr>
          <w:t>9 a</w:t>
        </w:r>
      </w:smartTag>
      <w:r w:rsidRPr="007A18D0">
        <w:rPr>
          <w:rFonts w:asciiTheme="minorHAnsi" w:hAnsiTheme="minorHAnsi"/>
        </w:rPr>
        <w:t xml:space="preserve">) przedsiębiorstwa energetyczne są obowiązane do zakupu energii elektrycznej wytwarzanej </w:t>
      </w:r>
      <w:r w:rsidRPr="007A18D0">
        <w:rPr>
          <w:rFonts w:asciiTheme="minorHAnsi" w:hAnsiTheme="minorHAnsi"/>
        </w:rPr>
        <w:br/>
        <w:t xml:space="preserve">w tego rodzaju urządzeniach (w odnawialnych źródłach energii). </w:t>
      </w:r>
    </w:p>
    <w:p w14:paraId="5787CB8D" w14:textId="77777777" w:rsidR="00190696" w:rsidRPr="007A18D0" w:rsidRDefault="00190696" w:rsidP="007B1C8D">
      <w:pPr>
        <w:autoSpaceDE w:val="0"/>
        <w:autoSpaceDN w:val="0"/>
        <w:adjustRightInd w:val="0"/>
        <w:rPr>
          <w:rFonts w:cs="Arial"/>
          <w:bCs/>
        </w:rPr>
      </w:pPr>
      <w:r w:rsidRPr="007A18D0">
        <w:rPr>
          <w:rFonts w:cs="Arial"/>
          <w:bCs/>
        </w:rPr>
        <w:lastRenderedPageBreak/>
        <w:t xml:space="preserve">Na terenie gminy </w:t>
      </w:r>
      <w:r w:rsidR="004764EF">
        <w:rPr>
          <w:rFonts w:cs="Arial"/>
          <w:bCs/>
        </w:rPr>
        <w:t>Bliżyn</w:t>
      </w:r>
      <w:r w:rsidRPr="007A18D0">
        <w:rPr>
          <w:rFonts w:cs="Arial"/>
          <w:bCs/>
        </w:rPr>
        <w:t xml:space="preserve"> rekomenduje się wykorzystanie omawianego OZE, szczególnie małych turbin wiatrowych dla gospodarstw domowych oraz małych i średnich przedsiębiorców, np. do oświetlania domów i pomieszczeń gospodarczych.</w:t>
      </w:r>
    </w:p>
    <w:p w14:paraId="0F98B4F8" w14:textId="77777777" w:rsidR="00190696" w:rsidRPr="000A535A" w:rsidRDefault="00190696" w:rsidP="007B1C8D">
      <w:pPr>
        <w:rPr>
          <w:rFonts w:asciiTheme="minorHAnsi" w:hAnsiTheme="minorHAnsi"/>
          <w:b/>
          <w:snapToGrid w:val="0"/>
          <w:highlight w:val="yellow"/>
        </w:rPr>
      </w:pPr>
    </w:p>
    <w:p w14:paraId="70635247" w14:textId="77777777" w:rsidR="00190696" w:rsidRPr="00CD4E70" w:rsidRDefault="00190696" w:rsidP="007B1C8D">
      <w:pPr>
        <w:rPr>
          <w:b/>
          <w:i/>
        </w:rPr>
      </w:pPr>
      <w:r w:rsidRPr="00CD4E70">
        <w:rPr>
          <w:b/>
          <w:i/>
        </w:rPr>
        <w:t>Biomasa</w:t>
      </w:r>
    </w:p>
    <w:p w14:paraId="2D5852DF" w14:textId="77777777" w:rsidR="00C761E3" w:rsidRPr="00CD4E70" w:rsidRDefault="00C761E3" w:rsidP="007B1C8D">
      <w:pPr>
        <w:rPr>
          <w:rFonts w:asciiTheme="minorHAnsi" w:hAnsiTheme="minorHAnsi" w:cstheme="minorHAnsi"/>
        </w:rPr>
      </w:pPr>
      <w:r w:rsidRPr="00CD4E70">
        <w:rPr>
          <w:rFonts w:asciiTheme="minorHAnsi" w:hAnsiTheme="minorHAnsi" w:cstheme="minorHAnsi"/>
        </w:rPr>
        <w:t>Biomasa jest to masa materii organicznej, wszystkie substancje pochodzenia roślinnego i zwierzęcego ulegające biodegradacji. Biomasa wykorzystywana energetycznie to przede wszystkim:</w:t>
      </w:r>
    </w:p>
    <w:p w14:paraId="30701033" w14:textId="77777777" w:rsidR="00C761E3" w:rsidRPr="00CD4E70" w:rsidRDefault="00C761E3" w:rsidP="00A601F5">
      <w:pPr>
        <w:pStyle w:val="Akapitzlist"/>
        <w:numPr>
          <w:ilvl w:val="0"/>
          <w:numId w:val="18"/>
        </w:numPr>
        <w:suppressAutoHyphens w:val="0"/>
        <w:spacing w:after="120"/>
        <w:contextualSpacing/>
        <w:rPr>
          <w:rFonts w:asciiTheme="minorHAnsi" w:hAnsiTheme="minorHAnsi" w:cstheme="minorHAnsi"/>
        </w:rPr>
      </w:pPr>
      <w:r w:rsidRPr="00CD4E70">
        <w:rPr>
          <w:rFonts w:asciiTheme="minorHAnsi" w:hAnsiTheme="minorHAnsi" w:cstheme="minorHAnsi"/>
          <w:i/>
          <w:u w:val="single"/>
        </w:rPr>
        <w:t>drewno i odpady drzewne</w:t>
      </w:r>
      <w:r w:rsidRPr="00CD4E70">
        <w:rPr>
          <w:rFonts w:asciiTheme="minorHAnsi" w:hAnsiTheme="minorHAnsi" w:cstheme="minorHAnsi"/>
        </w:rPr>
        <w:t xml:space="preserve"> (drewno kawałkowe, trociny, wióry, zrębki drzewne, kora, paliwo uszlachetnione – brykiet drzewny, pelety);</w:t>
      </w:r>
    </w:p>
    <w:p w14:paraId="562A508A" w14:textId="77777777" w:rsidR="00C761E3" w:rsidRPr="00CD4E70" w:rsidRDefault="00C761E3" w:rsidP="00C761E3">
      <w:pPr>
        <w:pStyle w:val="Akapitzlist"/>
        <w:ind w:left="360"/>
        <w:rPr>
          <w:rFonts w:asciiTheme="minorHAnsi" w:hAnsiTheme="minorHAnsi" w:cstheme="minorHAnsi"/>
        </w:rPr>
      </w:pPr>
    </w:p>
    <w:p w14:paraId="30609A12" w14:textId="33A144A9" w:rsidR="00C761E3" w:rsidRPr="00CD4E70" w:rsidRDefault="00C761E3" w:rsidP="00F75420">
      <w:pPr>
        <w:pStyle w:val="Legenda"/>
        <w:spacing w:before="0" w:after="0"/>
        <w:rPr>
          <w:rFonts w:asciiTheme="minorHAnsi" w:hAnsiTheme="minorHAnsi" w:cstheme="minorHAnsi"/>
          <w:b w:val="0"/>
        </w:rPr>
      </w:pPr>
      <w:bookmarkStart w:id="94" w:name="_Toc123642099"/>
      <w:r w:rsidRPr="00CD4E70">
        <w:t xml:space="preserve">Tabela </w:t>
      </w:r>
      <w:r w:rsidR="00F60A07" w:rsidRPr="00CD4E70">
        <w:fldChar w:fldCharType="begin"/>
      </w:r>
      <w:r w:rsidR="006D418C" w:rsidRPr="00CD4E70">
        <w:instrText xml:space="preserve"> SEQ Tabela \* ARABIC </w:instrText>
      </w:r>
      <w:r w:rsidR="00F60A07" w:rsidRPr="00CD4E70">
        <w:fldChar w:fldCharType="separate"/>
      </w:r>
      <w:r w:rsidR="00DB0D46">
        <w:rPr>
          <w:noProof/>
        </w:rPr>
        <w:t>15</w:t>
      </w:r>
      <w:r w:rsidR="00F60A07" w:rsidRPr="00CD4E70">
        <w:fldChar w:fldCharType="end"/>
      </w:r>
      <w:r w:rsidRPr="00CD4E70">
        <w:rPr>
          <w:rFonts w:asciiTheme="minorHAnsi" w:hAnsiTheme="minorHAnsi" w:cstheme="minorHAnsi"/>
        </w:rPr>
        <w:t>. Podstawowe właściwości wybranych rodzajów biomasy</w:t>
      </w:r>
      <w:bookmarkEnd w:id="94"/>
    </w:p>
    <w:tbl>
      <w:tblPr>
        <w:tblStyle w:val="Tabela-Siatka"/>
        <w:tblW w:w="5000" w:type="pct"/>
        <w:tblLook w:val="04A0" w:firstRow="1" w:lastRow="0" w:firstColumn="1" w:lastColumn="0" w:noHBand="0" w:noVBand="1"/>
      </w:tblPr>
      <w:tblGrid>
        <w:gridCol w:w="2264"/>
        <w:gridCol w:w="2265"/>
        <w:gridCol w:w="2265"/>
        <w:gridCol w:w="2265"/>
      </w:tblGrid>
      <w:tr w:rsidR="00C761E3" w:rsidRPr="00CD4E70" w14:paraId="05D0D3E9" w14:textId="77777777" w:rsidTr="007B1C8D">
        <w:tc>
          <w:tcPr>
            <w:tcW w:w="1249" w:type="pct"/>
            <w:shd w:val="clear" w:color="auto" w:fill="D9D9D9" w:themeFill="background1" w:themeFillShade="D9"/>
            <w:vAlign w:val="center"/>
          </w:tcPr>
          <w:p w14:paraId="05037983" w14:textId="77777777" w:rsidR="00C761E3" w:rsidRPr="00CD4E70" w:rsidRDefault="00C761E3" w:rsidP="007125AF">
            <w:pPr>
              <w:jc w:val="center"/>
              <w:rPr>
                <w:rFonts w:asciiTheme="minorHAnsi" w:hAnsiTheme="minorHAnsi" w:cstheme="minorHAnsi"/>
                <w:b/>
                <w:sz w:val="20"/>
              </w:rPr>
            </w:pPr>
            <w:r w:rsidRPr="00CD4E70">
              <w:rPr>
                <w:rFonts w:asciiTheme="minorHAnsi" w:hAnsiTheme="minorHAnsi" w:cstheme="minorHAnsi"/>
                <w:b/>
                <w:sz w:val="20"/>
              </w:rPr>
              <w:t>Wyszczególnienie:</w:t>
            </w:r>
          </w:p>
        </w:tc>
        <w:tc>
          <w:tcPr>
            <w:tcW w:w="1250" w:type="pct"/>
            <w:shd w:val="clear" w:color="auto" w:fill="D9D9D9" w:themeFill="background1" w:themeFillShade="D9"/>
            <w:vAlign w:val="center"/>
          </w:tcPr>
          <w:p w14:paraId="71594950" w14:textId="77777777" w:rsidR="00C761E3" w:rsidRPr="00CD4E70" w:rsidRDefault="00C761E3" w:rsidP="007125AF">
            <w:pPr>
              <w:jc w:val="center"/>
              <w:rPr>
                <w:rFonts w:asciiTheme="minorHAnsi" w:hAnsiTheme="minorHAnsi" w:cstheme="minorHAnsi"/>
                <w:b/>
                <w:sz w:val="20"/>
              </w:rPr>
            </w:pPr>
            <w:r w:rsidRPr="00CD4E70">
              <w:rPr>
                <w:rFonts w:asciiTheme="minorHAnsi" w:hAnsiTheme="minorHAnsi" w:cstheme="minorHAnsi"/>
                <w:b/>
                <w:sz w:val="20"/>
              </w:rPr>
              <w:t xml:space="preserve">Wartość opałowa </w:t>
            </w:r>
          </w:p>
        </w:tc>
        <w:tc>
          <w:tcPr>
            <w:tcW w:w="1250" w:type="pct"/>
            <w:shd w:val="clear" w:color="auto" w:fill="D9D9D9" w:themeFill="background1" w:themeFillShade="D9"/>
            <w:vAlign w:val="center"/>
          </w:tcPr>
          <w:p w14:paraId="095E8125" w14:textId="77777777" w:rsidR="00C761E3" w:rsidRPr="00CD4E70" w:rsidRDefault="00C761E3" w:rsidP="007125AF">
            <w:pPr>
              <w:jc w:val="center"/>
              <w:rPr>
                <w:rFonts w:asciiTheme="minorHAnsi" w:hAnsiTheme="minorHAnsi" w:cstheme="minorHAnsi"/>
                <w:b/>
                <w:sz w:val="20"/>
              </w:rPr>
            </w:pPr>
            <w:r w:rsidRPr="00CD4E70">
              <w:rPr>
                <w:rFonts w:asciiTheme="minorHAnsi" w:hAnsiTheme="minorHAnsi" w:cstheme="minorHAnsi"/>
                <w:b/>
                <w:sz w:val="20"/>
              </w:rPr>
              <w:t>Wilgotność (w %)</w:t>
            </w:r>
          </w:p>
        </w:tc>
        <w:tc>
          <w:tcPr>
            <w:tcW w:w="1250" w:type="pct"/>
            <w:shd w:val="clear" w:color="auto" w:fill="D9D9D9" w:themeFill="background1" w:themeFillShade="D9"/>
            <w:vAlign w:val="center"/>
          </w:tcPr>
          <w:p w14:paraId="098D1E52" w14:textId="77777777" w:rsidR="00C761E3" w:rsidRPr="00CD4E70" w:rsidRDefault="00C761E3" w:rsidP="007125AF">
            <w:pPr>
              <w:jc w:val="center"/>
              <w:rPr>
                <w:rFonts w:asciiTheme="minorHAnsi" w:hAnsiTheme="minorHAnsi" w:cstheme="minorHAnsi"/>
                <w:b/>
                <w:sz w:val="20"/>
              </w:rPr>
            </w:pPr>
            <w:r w:rsidRPr="00CD4E70">
              <w:rPr>
                <w:rFonts w:asciiTheme="minorHAnsi" w:hAnsiTheme="minorHAnsi" w:cstheme="minorHAnsi"/>
                <w:b/>
                <w:sz w:val="20"/>
              </w:rPr>
              <w:t xml:space="preserve">Zawartość popiołu </w:t>
            </w:r>
            <w:r w:rsidR="007E7146" w:rsidRPr="00CD4E70">
              <w:rPr>
                <w:rFonts w:asciiTheme="minorHAnsi" w:hAnsiTheme="minorHAnsi" w:cstheme="minorHAnsi"/>
                <w:b/>
                <w:sz w:val="20"/>
              </w:rPr>
              <w:br/>
            </w:r>
            <w:r w:rsidRPr="00CD4E70">
              <w:rPr>
                <w:rFonts w:asciiTheme="minorHAnsi" w:hAnsiTheme="minorHAnsi" w:cstheme="minorHAnsi"/>
                <w:b/>
                <w:sz w:val="20"/>
              </w:rPr>
              <w:t>(% suchej masy)</w:t>
            </w:r>
          </w:p>
        </w:tc>
      </w:tr>
      <w:tr w:rsidR="00C761E3" w:rsidRPr="00CD4E70" w14:paraId="68F8B723" w14:textId="77777777" w:rsidTr="007B1C8D">
        <w:tc>
          <w:tcPr>
            <w:tcW w:w="1249" w:type="pct"/>
            <w:shd w:val="clear" w:color="auto" w:fill="D9D9D9" w:themeFill="background1" w:themeFillShade="D9"/>
          </w:tcPr>
          <w:p w14:paraId="375E33E3" w14:textId="77777777" w:rsidR="00C761E3" w:rsidRPr="00CD4E70" w:rsidRDefault="00C761E3" w:rsidP="007125AF">
            <w:pPr>
              <w:rPr>
                <w:rFonts w:asciiTheme="minorHAnsi" w:hAnsiTheme="minorHAnsi" w:cstheme="minorHAnsi"/>
                <w:b/>
                <w:sz w:val="20"/>
              </w:rPr>
            </w:pPr>
            <w:r w:rsidRPr="00CD4E70">
              <w:rPr>
                <w:rFonts w:asciiTheme="minorHAnsi" w:hAnsiTheme="minorHAnsi" w:cstheme="minorHAnsi"/>
                <w:b/>
                <w:sz w:val="20"/>
              </w:rPr>
              <w:t>Drewno kawałkowe</w:t>
            </w:r>
          </w:p>
        </w:tc>
        <w:tc>
          <w:tcPr>
            <w:tcW w:w="1250" w:type="pct"/>
          </w:tcPr>
          <w:p w14:paraId="33F965AE"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11-12 MJ/kg</w:t>
            </w:r>
          </w:p>
        </w:tc>
        <w:tc>
          <w:tcPr>
            <w:tcW w:w="1250" w:type="pct"/>
          </w:tcPr>
          <w:p w14:paraId="01BE925E"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20-30</w:t>
            </w:r>
          </w:p>
        </w:tc>
        <w:tc>
          <w:tcPr>
            <w:tcW w:w="1250" w:type="pct"/>
          </w:tcPr>
          <w:p w14:paraId="0701BE93"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0,6-1,5</w:t>
            </w:r>
          </w:p>
        </w:tc>
      </w:tr>
      <w:tr w:rsidR="00C761E3" w:rsidRPr="00CD4E70" w14:paraId="501D54C1" w14:textId="77777777" w:rsidTr="007B1C8D">
        <w:tc>
          <w:tcPr>
            <w:tcW w:w="1249" w:type="pct"/>
            <w:shd w:val="clear" w:color="auto" w:fill="D9D9D9" w:themeFill="background1" w:themeFillShade="D9"/>
          </w:tcPr>
          <w:p w14:paraId="2896B138" w14:textId="77777777" w:rsidR="00C761E3" w:rsidRPr="00CD4E70" w:rsidRDefault="00C761E3" w:rsidP="007125AF">
            <w:pPr>
              <w:rPr>
                <w:rFonts w:asciiTheme="minorHAnsi" w:hAnsiTheme="minorHAnsi" w:cstheme="minorHAnsi"/>
                <w:b/>
                <w:sz w:val="20"/>
              </w:rPr>
            </w:pPr>
            <w:r w:rsidRPr="00CD4E70">
              <w:rPr>
                <w:rFonts w:asciiTheme="minorHAnsi" w:hAnsiTheme="minorHAnsi" w:cstheme="minorHAnsi"/>
                <w:b/>
                <w:sz w:val="20"/>
              </w:rPr>
              <w:t>Zrębki drzewne</w:t>
            </w:r>
          </w:p>
        </w:tc>
        <w:tc>
          <w:tcPr>
            <w:tcW w:w="1250" w:type="pct"/>
          </w:tcPr>
          <w:p w14:paraId="38197109"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6-16 MJ/kg</w:t>
            </w:r>
          </w:p>
        </w:tc>
        <w:tc>
          <w:tcPr>
            <w:tcW w:w="1250" w:type="pct"/>
          </w:tcPr>
          <w:p w14:paraId="431228E2"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20-60</w:t>
            </w:r>
          </w:p>
        </w:tc>
        <w:tc>
          <w:tcPr>
            <w:tcW w:w="1250" w:type="pct"/>
          </w:tcPr>
          <w:p w14:paraId="2AB72BF0"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0,6-1,5</w:t>
            </w:r>
          </w:p>
        </w:tc>
      </w:tr>
      <w:tr w:rsidR="00C761E3" w:rsidRPr="00CD4E70" w14:paraId="213CAD8B" w14:textId="77777777" w:rsidTr="007B1C8D">
        <w:tc>
          <w:tcPr>
            <w:tcW w:w="1249" w:type="pct"/>
            <w:shd w:val="clear" w:color="auto" w:fill="D9D9D9" w:themeFill="background1" w:themeFillShade="D9"/>
          </w:tcPr>
          <w:p w14:paraId="10493D4B" w14:textId="77777777" w:rsidR="00C761E3" w:rsidRPr="00CD4E70" w:rsidRDefault="00C761E3" w:rsidP="007125AF">
            <w:pPr>
              <w:rPr>
                <w:rFonts w:asciiTheme="minorHAnsi" w:hAnsiTheme="minorHAnsi" w:cstheme="minorHAnsi"/>
                <w:b/>
                <w:sz w:val="20"/>
              </w:rPr>
            </w:pPr>
            <w:r w:rsidRPr="00CD4E70">
              <w:rPr>
                <w:rFonts w:asciiTheme="minorHAnsi" w:hAnsiTheme="minorHAnsi" w:cstheme="minorHAnsi"/>
                <w:b/>
                <w:sz w:val="20"/>
              </w:rPr>
              <w:t>Kora</w:t>
            </w:r>
          </w:p>
        </w:tc>
        <w:tc>
          <w:tcPr>
            <w:tcW w:w="1250" w:type="pct"/>
          </w:tcPr>
          <w:p w14:paraId="64C11D2B"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18,5-20 MJ/kg</w:t>
            </w:r>
          </w:p>
        </w:tc>
        <w:tc>
          <w:tcPr>
            <w:tcW w:w="1250" w:type="pct"/>
          </w:tcPr>
          <w:p w14:paraId="5F88D9EE"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55-65</w:t>
            </w:r>
          </w:p>
        </w:tc>
        <w:tc>
          <w:tcPr>
            <w:tcW w:w="1250" w:type="pct"/>
          </w:tcPr>
          <w:p w14:paraId="201D5B1A"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1,3</w:t>
            </w:r>
          </w:p>
        </w:tc>
      </w:tr>
      <w:tr w:rsidR="00C761E3" w:rsidRPr="00CD4E70" w14:paraId="72325478" w14:textId="77777777" w:rsidTr="007B1C8D">
        <w:tc>
          <w:tcPr>
            <w:tcW w:w="1249" w:type="pct"/>
            <w:shd w:val="clear" w:color="auto" w:fill="D9D9D9" w:themeFill="background1" w:themeFillShade="D9"/>
          </w:tcPr>
          <w:p w14:paraId="2FDA70B5" w14:textId="77777777" w:rsidR="00C761E3" w:rsidRPr="00CD4E70" w:rsidRDefault="00C761E3" w:rsidP="007125AF">
            <w:pPr>
              <w:rPr>
                <w:rFonts w:asciiTheme="minorHAnsi" w:hAnsiTheme="minorHAnsi" w:cstheme="minorHAnsi"/>
                <w:b/>
                <w:sz w:val="20"/>
              </w:rPr>
            </w:pPr>
            <w:r w:rsidRPr="00CD4E70">
              <w:rPr>
                <w:rFonts w:asciiTheme="minorHAnsi" w:hAnsiTheme="minorHAnsi" w:cstheme="minorHAnsi"/>
                <w:b/>
                <w:sz w:val="20"/>
              </w:rPr>
              <w:t>Brykiet</w:t>
            </w:r>
          </w:p>
        </w:tc>
        <w:tc>
          <w:tcPr>
            <w:tcW w:w="1250" w:type="pct"/>
          </w:tcPr>
          <w:p w14:paraId="6A22A6F8"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19-21 GJ/t</w:t>
            </w:r>
          </w:p>
        </w:tc>
        <w:tc>
          <w:tcPr>
            <w:tcW w:w="1250" w:type="pct"/>
          </w:tcPr>
          <w:p w14:paraId="4E6C626B"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6-8</w:t>
            </w:r>
          </w:p>
        </w:tc>
        <w:tc>
          <w:tcPr>
            <w:tcW w:w="1250" w:type="pct"/>
          </w:tcPr>
          <w:p w14:paraId="2F08730C"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0,5-1</w:t>
            </w:r>
          </w:p>
        </w:tc>
      </w:tr>
      <w:tr w:rsidR="00C761E3" w:rsidRPr="00CD4E70" w14:paraId="76144217" w14:textId="77777777" w:rsidTr="007B1C8D">
        <w:tc>
          <w:tcPr>
            <w:tcW w:w="1249" w:type="pct"/>
            <w:shd w:val="clear" w:color="auto" w:fill="D9D9D9" w:themeFill="background1" w:themeFillShade="D9"/>
          </w:tcPr>
          <w:p w14:paraId="0FDF79E1" w14:textId="77777777" w:rsidR="00C761E3" w:rsidRPr="00CD4E70" w:rsidRDefault="00C761E3" w:rsidP="007125AF">
            <w:pPr>
              <w:rPr>
                <w:rFonts w:asciiTheme="minorHAnsi" w:hAnsiTheme="minorHAnsi" w:cstheme="minorHAnsi"/>
                <w:b/>
                <w:sz w:val="20"/>
              </w:rPr>
            </w:pPr>
            <w:r w:rsidRPr="00CD4E70">
              <w:rPr>
                <w:rFonts w:asciiTheme="minorHAnsi" w:hAnsiTheme="minorHAnsi" w:cstheme="minorHAnsi"/>
                <w:b/>
                <w:sz w:val="20"/>
              </w:rPr>
              <w:t>Pelety (granulat)</w:t>
            </w:r>
          </w:p>
        </w:tc>
        <w:tc>
          <w:tcPr>
            <w:tcW w:w="1250" w:type="pct"/>
          </w:tcPr>
          <w:p w14:paraId="0B537100"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16,5-17,5 MJ/kg</w:t>
            </w:r>
          </w:p>
        </w:tc>
        <w:tc>
          <w:tcPr>
            <w:tcW w:w="1250" w:type="pct"/>
          </w:tcPr>
          <w:p w14:paraId="1B22D2B0"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7-12</w:t>
            </w:r>
          </w:p>
        </w:tc>
        <w:tc>
          <w:tcPr>
            <w:tcW w:w="1250" w:type="pct"/>
          </w:tcPr>
          <w:p w14:paraId="21F95A91" w14:textId="77777777" w:rsidR="00C761E3" w:rsidRPr="00CD4E70" w:rsidRDefault="00C761E3" w:rsidP="007125AF">
            <w:pPr>
              <w:jc w:val="center"/>
              <w:rPr>
                <w:rFonts w:asciiTheme="minorHAnsi" w:hAnsiTheme="minorHAnsi" w:cstheme="minorHAnsi"/>
                <w:sz w:val="20"/>
              </w:rPr>
            </w:pPr>
            <w:r w:rsidRPr="00CD4E70">
              <w:rPr>
                <w:rFonts w:asciiTheme="minorHAnsi" w:hAnsiTheme="minorHAnsi" w:cstheme="minorHAnsi"/>
                <w:sz w:val="20"/>
              </w:rPr>
              <w:t>0,4-1</w:t>
            </w:r>
          </w:p>
        </w:tc>
      </w:tr>
    </w:tbl>
    <w:p w14:paraId="02386F42" w14:textId="77777777" w:rsidR="00C761E3" w:rsidRPr="00CD4E70" w:rsidRDefault="00C761E3" w:rsidP="00C761E3">
      <w:pPr>
        <w:pStyle w:val="Bezodstpw"/>
        <w:numPr>
          <w:ilvl w:val="0"/>
          <w:numId w:val="0"/>
        </w:numPr>
        <w:rPr>
          <w:rFonts w:asciiTheme="minorHAnsi" w:hAnsiTheme="minorHAnsi" w:cstheme="minorHAnsi"/>
          <w:i/>
          <w:sz w:val="20"/>
        </w:rPr>
      </w:pPr>
      <w:r w:rsidRPr="00CD4E70">
        <w:rPr>
          <w:rFonts w:asciiTheme="minorHAnsi" w:hAnsiTheme="minorHAnsi" w:cstheme="minorHAnsi"/>
          <w:i/>
          <w:sz w:val="20"/>
        </w:rPr>
        <w:t>Źródło: www.biomasa.org</w:t>
      </w:r>
    </w:p>
    <w:p w14:paraId="4A10F70A" w14:textId="77777777" w:rsidR="00C761E3" w:rsidRPr="00CD4E70" w:rsidRDefault="00C761E3" w:rsidP="00C761E3">
      <w:pPr>
        <w:rPr>
          <w:rFonts w:asciiTheme="minorHAnsi" w:hAnsiTheme="minorHAnsi" w:cstheme="minorHAnsi"/>
        </w:rPr>
      </w:pPr>
    </w:p>
    <w:p w14:paraId="07E22018" w14:textId="77777777" w:rsidR="00C761E3" w:rsidRPr="00CD4E70" w:rsidRDefault="00C761E3" w:rsidP="00A601F5">
      <w:pPr>
        <w:pStyle w:val="Punktatory1"/>
        <w:numPr>
          <w:ilvl w:val="0"/>
          <w:numId w:val="18"/>
        </w:numPr>
        <w:spacing w:line="240" w:lineRule="auto"/>
        <w:rPr>
          <w:rFonts w:asciiTheme="minorHAnsi" w:hAnsiTheme="minorHAnsi" w:cstheme="minorHAnsi"/>
        </w:rPr>
      </w:pPr>
      <w:r w:rsidRPr="00CD4E70">
        <w:rPr>
          <w:rFonts w:asciiTheme="minorHAnsi" w:hAnsiTheme="minorHAnsi" w:cstheme="minorHAnsi"/>
          <w:u w:val="single"/>
        </w:rPr>
        <w:t>r</w:t>
      </w:r>
      <w:r w:rsidRPr="00CD4E70">
        <w:rPr>
          <w:rFonts w:asciiTheme="minorHAnsi" w:hAnsiTheme="minorHAnsi" w:cstheme="minorHAnsi"/>
          <w:i/>
          <w:u w:val="single"/>
        </w:rPr>
        <w:t>ośliny pochodzące z upraw energetycznych</w:t>
      </w:r>
      <w:r w:rsidRPr="00CD4E70">
        <w:rPr>
          <w:rFonts w:asciiTheme="minorHAnsi" w:hAnsiTheme="minorHAnsi" w:cstheme="minorHAnsi"/>
        </w:rPr>
        <w:t xml:space="preserve"> – charakteryzujące się dużym przyrostem rocznym, wysoką wartością opałową, znaczną odpornością na choroby i szkodniki oraz stosunkowo niewielkie wymagania glebowe;</w:t>
      </w:r>
    </w:p>
    <w:p w14:paraId="08F5DA97" w14:textId="77777777" w:rsidR="00C761E3" w:rsidRPr="00CD4E70" w:rsidRDefault="00C761E3" w:rsidP="00A601F5">
      <w:pPr>
        <w:pStyle w:val="Punktatory1"/>
        <w:numPr>
          <w:ilvl w:val="0"/>
          <w:numId w:val="18"/>
        </w:numPr>
        <w:spacing w:line="240" w:lineRule="auto"/>
        <w:rPr>
          <w:rFonts w:asciiTheme="minorHAnsi" w:hAnsiTheme="minorHAnsi" w:cstheme="minorHAnsi"/>
        </w:rPr>
      </w:pPr>
      <w:r w:rsidRPr="00CD4E70">
        <w:rPr>
          <w:rFonts w:asciiTheme="minorHAnsi" w:hAnsiTheme="minorHAnsi" w:cstheme="minorHAnsi"/>
          <w:i/>
          <w:u w:val="single"/>
        </w:rPr>
        <w:t xml:space="preserve">produkty i odpady rolnicze </w:t>
      </w:r>
      <w:r w:rsidRPr="00CD4E70">
        <w:rPr>
          <w:rFonts w:asciiTheme="minorHAnsi" w:hAnsiTheme="minorHAnsi" w:cstheme="minorHAnsi"/>
        </w:rPr>
        <w:t xml:space="preserve">– słoma, siano, buraki cukrowe, trzcina cukrowa, ziemniaki, rzepak, ziarno energetyczne, pozostałości przerobu owoców, zwierzęce odchody. </w:t>
      </w:r>
    </w:p>
    <w:p w14:paraId="5ACF8A3A" w14:textId="77777777" w:rsidR="00C761E3" w:rsidRPr="00CD4E70" w:rsidRDefault="00C761E3" w:rsidP="00C761E3">
      <w:pPr>
        <w:rPr>
          <w:rFonts w:asciiTheme="minorHAnsi" w:hAnsiTheme="minorHAnsi" w:cstheme="minorHAnsi"/>
        </w:rPr>
      </w:pPr>
      <w:r w:rsidRPr="00CD4E70">
        <w:rPr>
          <w:rFonts w:asciiTheme="minorHAnsi" w:hAnsiTheme="minorHAnsi" w:cstheme="minorHAnsi"/>
        </w:rPr>
        <w:t>Najbardziej popularne jest wykorzystanie do celów energetycznych nadwyżek słomy.</w:t>
      </w:r>
    </w:p>
    <w:p w14:paraId="66F6B5D3" w14:textId="77777777" w:rsidR="00C761E3" w:rsidRPr="00CD4E70" w:rsidRDefault="00C761E3" w:rsidP="009369EF">
      <w:pPr>
        <w:pStyle w:val="Legenda"/>
        <w:spacing w:before="0" w:after="0"/>
        <w:rPr>
          <w:b w:val="0"/>
        </w:rPr>
      </w:pPr>
    </w:p>
    <w:p w14:paraId="21AA48EE" w14:textId="7515B916" w:rsidR="00C761E3" w:rsidRPr="00CD4E70" w:rsidRDefault="00C761E3" w:rsidP="00F75420">
      <w:pPr>
        <w:pStyle w:val="Legenda"/>
        <w:spacing w:before="0" w:after="0"/>
        <w:rPr>
          <w:rFonts w:asciiTheme="minorHAnsi" w:hAnsiTheme="minorHAnsi" w:cstheme="minorHAnsi"/>
          <w:b w:val="0"/>
        </w:rPr>
      </w:pPr>
      <w:bookmarkStart w:id="95" w:name="_Toc123642100"/>
      <w:r w:rsidRPr="00CD4E70">
        <w:t xml:space="preserve">Tabela </w:t>
      </w:r>
      <w:r w:rsidR="00F60A07" w:rsidRPr="00CD4E70">
        <w:fldChar w:fldCharType="begin"/>
      </w:r>
      <w:r w:rsidR="006D418C" w:rsidRPr="00CD4E70">
        <w:instrText xml:space="preserve"> SEQ Tabela \* ARABIC </w:instrText>
      </w:r>
      <w:r w:rsidR="00F60A07" w:rsidRPr="00CD4E70">
        <w:fldChar w:fldCharType="separate"/>
      </w:r>
      <w:r w:rsidR="00DB0D46">
        <w:rPr>
          <w:noProof/>
        </w:rPr>
        <w:t>16</w:t>
      </w:r>
      <w:r w:rsidR="00F60A07" w:rsidRPr="00CD4E70">
        <w:fldChar w:fldCharType="end"/>
      </w:r>
      <w:r w:rsidRPr="00CD4E70">
        <w:rPr>
          <w:rFonts w:asciiTheme="minorHAnsi" w:hAnsiTheme="minorHAnsi" w:cstheme="minorHAnsi"/>
        </w:rPr>
        <w:t>. Wartości opałowe słomy</w:t>
      </w:r>
      <w:bookmarkEnd w:id="95"/>
    </w:p>
    <w:tbl>
      <w:tblPr>
        <w:tblStyle w:val="Tabela-Siatka"/>
        <w:tblW w:w="5000" w:type="pct"/>
        <w:tblLook w:val="04A0" w:firstRow="1" w:lastRow="0" w:firstColumn="1" w:lastColumn="0" w:noHBand="0" w:noVBand="1"/>
      </w:tblPr>
      <w:tblGrid>
        <w:gridCol w:w="2181"/>
        <w:gridCol w:w="2213"/>
        <w:gridCol w:w="1243"/>
        <w:gridCol w:w="1132"/>
        <w:gridCol w:w="2290"/>
      </w:tblGrid>
      <w:tr w:rsidR="00C761E3" w:rsidRPr="00CD4E70" w14:paraId="668856CA" w14:textId="77777777" w:rsidTr="007125AF">
        <w:trPr>
          <w:trHeight w:val="342"/>
        </w:trPr>
        <w:tc>
          <w:tcPr>
            <w:tcW w:w="1203" w:type="pct"/>
            <w:shd w:val="clear" w:color="auto" w:fill="D9D9D9" w:themeFill="background1" w:themeFillShade="D9"/>
            <w:vAlign w:val="center"/>
          </w:tcPr>
          <w:p w14:paraId="1CBC8DCE" w14:textId="77777777" w:rsidR="00C761E3" w:rsidRPr="00CD4E70" w:rsidRDefault="00C761E3" w:rsidP="007125AF">
            <w:pPr>
              <w:jc w:val="center"/>
              <w:rPr>
                <w:rFonts w:asciiTheme="minorHAnsi" w:hAnsiTheme="minorHAnsi" w:cstheme="minorHAnsi"/>
                <w:b/>
                <w:sz w:val="20"/>
                <w:szCs w:val="20"/>
              </w:rPr>
            </w:pPr>
            <w:r w:rsidRPr="00CD4E70">
              <w:rPr>
                <w:rFonts w:asciiTheme="minorHAnsi" w:hAnsiTheme="minorHAnsi" w:cstheme="minorHAnsi"/>
                <w:b/>
                <w:sz w:val="20"/>
                <w:szCs w:val="20"/>
              </w:rPr>
              <w:t>Wyszczególnienie:</w:t>
            </w:r>
          </w:p>
        </w:tc>
        <w:tc>
          <w:tcPr>
            <w:tcW w:w="1221" w:type="pct"/>
            <w:shd w:val="clear" w:color="auto" w:fill="D9D9D9" w:themeFill="background1" w:themeFillShade="D9"/>
            <w:vAlign w:val="center"/>
          </w:tcPr>
          <w:p w14:paraId="0898EC49" w14:textId="77777777" w:rsidR="00C761E3" w:rsidRPr="00CD4E70" w:rsidRDefault="00C761E3" w:rsidP="007125AF">
            <w:pPr>
              <w:jc w:val="center"/>
              <w:rPr>
                <w:rFonts w:asciiTheme="minorHAnsi" w:hAnsiTheme="minorHAnsi" w:cstheme="minorHAnsi"/>
                <w:b/>
                <w:sz w:val="20"/>
                <w:szCs w:val="20"/>
              </w:rPr>
            </w:pPr>
            <w:r w:rsidRPr="00CD4E70">
              <w:rPr>
                <w:rFonts w:asciiTheme="minorHAnsi" w:hAnsiTheme="minorHAnsi" w:cstheme="minorHAnsi"/>
                <w:b/>
                <w:sz w:val="20"/>
                <w:szCs w:val="20"/>
              </w:rPr>
              <w:t>Wartość opałowa (MJ/kg)</w:t>
            </w:r>
          </w:p>
        </w:tc>
        <w:tc>
          <w:tcPr>
            <w:tcW w:w="686" w:type="pct"/>
            <w:shd w:val="clear" w:color="auto" w:fill="D9D9D9" w:themeFill="background1" w:themeFillShade="D9"/>
            <w:vAlign w:val="center"/>
          </w:tcPr>
          <w:p w14:paraId="6DAD54D4" w14:textId="77777777" w:rsidR="00C761E3" w:rsidRPr="00CD4E70" w:rsidRDefault="00C761E3" w:rsidP="007125AF">
            <w:pPr>
              <w:jc w:val="center"/>
              <w:rPr>
                <w:rFonts w:asciiTheme="minorHAnsi" w:hAnsiTheme="minorHAnsi" w:cstheme="minorHAnsi"/>
                <w:b/>
                <w:sz w:val="20"/>
                <w:szCs w:val="20"/>
              </w:rPr>
            </w:pPr>
            <w:r w:rsidRPr="00CD4E70">
              <w:rPr>
                <w:rFonts w:asciiTheme="minorHAnsi" w:hAnsiTheme="minorHAnsi" w:cstheme="minorHAnsi"/>
                <w:b/>
                <w:sz w:val="20"/>
                <w:szCs w:val="20"/>
              </w:rPr>
              <w:t>Wilgotność (w %)</w:t>
            </w:r>
          </w:p>
        </w:tc>
        <w:tc>
          <w:tcPr>
            <w:tcW w:w="625" w:type="pct"/>
            <w:shd w:val="clear" w:color="auto" w:fill="D9D9D9" w:themeFill="background1" w:themeFillShade="D9"/>
          </w:tcPr>
          <w:p w14:paraId="2D9C3E94" w14:textId="77777777" w:rsidR="00C761E3" w:rsidRPr="00CD4E70" w:rsidRDefault="00C761E3" w:rsidP="007125AF">
            <w:pPr>
              <w:jc w:val="center"/>
              <w:rPr>
                <w:rFonts w:asciiTheme="minorHAnsi" w:hAnsiTheme="minorHAnsi" w:cstheme="minorHAnsi"/>
                <w:b/>
                <w:sz w:val="20"/>
                <w:szCs w:val="20"/>
              </w:rPr>
            </w:pPr>
            <w:r w:rsidRPr="00CD4E70">
              <w:rPr>
                <w:rFonts w:asciiTheme="minorHAnsi" w:hAnsiTheme="minorHAnsi" w:cstheme="minorHAnsi"/>
                <w:b/>
                <w:sz w:val="20"/>
                <w:szCs w:val="20"/>
              </w:rPr>
              <w:t>Gęstość (kg/m</w:t>
            </w:r>
            <w:r w:rsidRPr="00CD4E70">
              <w:rPr>
                <w:rFonts w:asciiTheme="minorHAnsi" w:hAnsiTheme="minorHAnsi" w:cstheme="minorHAnsi"/>
                <w:b/>
                <w:sz w:val="20"/>
                <w:szCs w:val="20"/>
                <w:vertAlign w:val="superscript"/>
              </w:rPr>
              <w:t>3</w:t>
            </w:r>
            <w:r w:rsidRPr="00CD4E70">
              <w:rPr>
                <w:rFonts w:asciiTheme="minorHAnsi" w:hAnsiTheme="minorHAnsi" w:cstheme="minorHAnsi"/>
                <w:b/>
                <w:sz w:val="20"/>
                <w:szCs w:val="20"/>
              </w:rPr>
              <w:t>)</w:t>
            </w:r>
          </w:p>
        </w:tc>
        <w:tc>
          <w:tcPr>
            <w:tcW w:w="1264" w:type="pct"/>
            <w:shd w:val="clear" w:color="auto" w:fill="D9D9D9" w:themeFill="background1" w:themeFillShade="D9"/>
            <w:vAlign w:val="center"/>
          </w:tcPr>
          <w:p w14:paraId="5E198D74" w14:textId="77777777" w:rsidR="00C761E3" w:rsidRPr="00CD4E70" w:rsidRDefault="00C761E3" w:rsidP="007125AF">
            <w:pPr>
              <w:jc w:val="center"/>
              <w:rPr>
                <w:rFonts w:asciiTheme="minorHAnsi" w:hAnsiTheme="minorHAnsi" w:cstheme="minorHAnsi"/>
                <w:b/>
                <w:sz w:val="20"/>
                <w:szCs w:val="20"/>
              </w:rPr>
            </w:pPr>
            <w:r w:rsidRPr="00CD4E70">
              <w:rPr>
                <w:rFonts w:asciiTheme="minorHAnsi" w:hAnsiTheme="minorHAnsi" w:cstheme="minorHAnsi"/>
                <w:b/>
                <w:sz w:val="20"/>
                <w:szCs w:val="20"/>
              </w:rPr>
              <w:t xml:space="preserve">Zawartość popiołu </w:t>
            </w:r>
          </w:p>
          <w:p w14:paraId="1554853E" w14:textId="77777777" w:rsidR="00C761E3" w:rsidRPr="00CD4E70" w:rsidRDefault="00C761E3" w:rsidP="007125AF">
            <w:pPr>
              <w:jc w:val="center"/>
              <w:rPr>
                <w:rFonts w:asciiTheme="minorHAnsi" w:hAnsiTheme="minorHAnsi" w:cstheme="minorHAnsi"/>
                <w:b/>
                <w:sz w:val="20"/>
                <w:szCs w:val="20"/>
              </w:rPr>
            </w:pPr>
            <w:r w:rsidRPr="00CD4E70">
              <w:rPr>
                <w:rFonts w:asciiTheme="minorHAnsi" w:hAnsiTheme="minorHAnsi" w:cstheme="minorHAnsi"/>
                <w:b/>
                <w:sz w:val="20"/>
                <w:szCs w:val="20"/>
              </w:rPr>
              <w:t>(% suchej masy)</w:t>
            </w:r>
          </w:p>
        </w:tc>
      </w:tr>
      <w:tr w:rsidR="00C761E3" w:rsidRPr="00CD4E70" w14:paraId="7AC0CF4E" w14:textId="77777777" w:rsidTr="007125AF">
        <w:tc>
          <w:tcPr>
            <w:tcW w:w="1203" w:type="pct"/>
            <w:shd w:val="clear" w:color="auto" w:fill="D9D9D9" w:themeFill="background1" w:themeFillShade="D9"/>
          </w:tcPr>
          <w:p w14:paraId="1776773A" w14:textId="77777777" w:rsidR="00C761E3" w:rsidRPr="00CD4E70" w:rsidRDefault="00C761E3" w:rsidP="007125AF">
            <w:pPr>
              <w:rPr>
                <w:rFonts w:asciiTheme="minorHAnsi" w:hAnsiTheme="minorHAnsi" w:cstheme="minorHAnsi"/>
                <w:b/>
                <w:sz w:val="20"/>
                <w:szCs w:val="20"/>
              </w:rPr>
            </w:pPr>
            <w:r w:rsidRPr="00CD4E70">
              <w:rPr>
                <w:rFonts w:asciiTheme="minorHAnsi" w:hAnsiTheme="minorHAnsi" w:cstheme="minorHAnsi"/>
                <w:b/>
                <w:sz w:val="20"/>
                <w:szCs w:val="20"/>
              </w:rPr>
              <w:t xml:space="preserve">Słoma żółta </w:t>
            </w:r>
          </w:p>
        </w:tc>
        <w:tc>
          <w:tcPr>
            <w:tcW w:w="1221" w:type="pct"/>
          </w:tcPr>
          <w:p w14:paraId="36C89881"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14,3</w:t>
            </w:r>
          </w:p>
        </w:tc>
        <w:tc>
          <w:tcPr>
            <w:tcW w:w="686" w:type="pct"/>
          </w:tcPr>
          <w:p w14:paraId="488F5BB0"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10-20</w:t>
            </w:r>
          </w:p>
        </w:tc>
        <w:tc>
          <w:tcPr>
            <w:tcW w:w="625" w:type="pct"/>
          </w:tcPr>
          <w:p w14:paraId="3EBD4C13"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90-165</w:t>
            </w:r>
          </w:p>
        </w:tc>
        <w:tc>
          <w:tcPr>
            <w:tcW w:w="1264" w:type="pct"/>
          </w:tcPr>
          <w:p w14:paraId="7F1C4645"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4,0</w:t>
            </w:r>
          </w:p>
        </w:tc>
      </w:tr>
      <w:tr w:rsidR="00C761E3" w:rsidRPr="00CD4E70" w14:paraId="7DAB0AF4" w14:textId="77777777" w:rsidTr="007125AF">
        <w:tc>
          <w:tcPr>
            <w:tcW w:w="1203" w:type="pct"/>
            <w:shd w:val="clear" w:color="auto" w:fill="D9D9D9" w:themeFill="background1" w:themeFillShade="D9"/>
          </w:tcPr>
          <w:p w14:paraId="51DDE87C" w14:textId="77777777" w:rsidR="00C761E3" w:rsidRPr="00CD4E70" w:rsidRDefault="00C761E3" w:rsidP="007125AF">
            <w:pPr>
              <w:rPr>
                <w:rFonts w:asciiTheme="minorHAnsi" w:hAnsiTheme="minorHAnsi" w:cstheme="minorHAnsi"/>
                <w:b/>
                <w:sz w:val="20"/>
                <w:szCs w:val="20"/>
              </w:rPr>
            </w:pPr>
            <w:r w:rsidRPr="00CD4E70">
              <w:rPr>
                <w:rFonts w:asciiTheme="minorHAnsi" w:hAnsiTheme="minorHAnsi" w:cstheme="minorHAnsi"/>
                <w:b/>
                <w:sz w:val="20"/>
                <w:szCs w:val="20"/>
              </w:rPr>
              <w:t>Słoma szara</w:t>
            </w:r>
          </w:p>
        </w:tc>
        <w:tc>
          <w:tcPr>
            <w:tcW w:w="1221" w:type="pct"/>
          </w:tcPr>
          <w:p w14:paraId="492CAE58"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15,2</w:t>
            </w:r>
          </w:p>
        </w:tc>
        <w:tc>
          <w:tcPr>
            <w:tcW w:w="686" w:type="pct"/>
          </w:tcPr>
          <w:p w14:paraId="522942E1"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10-20</w:t>
            </w:r>
          </w:p>
        </w:tc>
        <w:tc>
          <w:tcPr>
            <w:tcW w:w="625" w:type="pct"/>
          </w:tcPr>
          <w:p w14:paraId="13F79492"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90-165</w:t>
            </w:r>
          </w:p>
        </w:tc>
        <w:tc>
          <w:tcPr>
            <w:tcW w:w="1264" w:type="pct"/>
          </w:tcPr>
          <w:p w14:paraId="1C0B6EEC" w14:textId="77777777" w:rsidR="00C761E3" w:rsidRPr="00CD4E70" w:rsidRDefault="00C761E3" w:rsidP="007125AF">
            <w:pPr>
              <w:jc w:val="center"/>
              <w:rPr>
                <w:rFonts w:asciiTheme="minorHAnsi" w:hAnsiTheme="minorHAnsi" w:cstheme="minorHAnsi"/>
                <w:sz w:val="20"/>
                <w:szCs w:val="20"/>
              </w:rPr>
            </w:pPr>
            <w:r w:rsidRPr="00CD4E70">
              <w:rPr>
                <w:rFonts w:asciiTheme="minorHAnsi" w:hAnsiTheme="minorHAnsi" w:cstheme="minorHAnsi"/>
                <w:sz w:val="20"/>
                <w:szCs w:val="20"/>
              </w:rPr>
              <w:t>3,0</w:t>
            </w:r>
          </w:p>
        </w:tc>
      </w:tr>
    </w:tbl>
    <w:p w14:paraId="25D02DD3" w14:textId="77777777" w:rsidR="00C761E3" w:rsidRPr="00CD4E70" w:rsidRDefault="00C761E3" w:rsidP="00C761E3">
      <w:pPr>
        <w:rPr>
          <w:rFonts w:asciiTheme="minorHAnsi" w:hAnsiTheme="minorHAnsi" w:cstheme="minorHAnsi"/>
          <w:i/>
          <w:sz w:val="20"/>
        </w:rPr>
      </w:pPr>
      <w:r w:rsidRPr="00CD4E70">
        <w:rPr>
          <w:rFonts w:asciiTheme="minorHAnsi" w:hAnsiTheme="minorHAnsi" w:cstheme="minorHAnsi"/>
          <w:i/>
          <w:sz w:val="20"/>
        </w:rPr>
        <w:t>Źródło: www.biomasa.org</w:t>
      </w:r>
    </w:p>
    <w:p w14:paraId="3E7AC2CE" w14:textId="77777777" w:rsidR="00C761E3" w:rsidRPr="00CD4E70" w:rsidRDefault="00C761E3" w:rsidP="00C761E3">
      <w:pPr>
        <w:rPr>
          <w:rFonts w:asciiTheme="minorHAnsi" w:hAnsiTheme="minorHAnsi" w:cstheme="minorHAnsi"/>
        </w:rPr>
      </w:pPr>
    </w:p>
    <w:p w14:paraId="069039CC" w14:textId="77777777" w:rsidR="00C761E3" w:rsidRPr="00CD4E70" w:rsidRDefault="00C761E3" w:rsidP="00C761E3">
      <w:pPr>
        <w:spacing w:after="120"/>
        <w:rPr>
          <w:rFonts w:asciiTheme="minorHAnsi" w:hAnsiTheme="minorHAnsi" w:cstheme="minorHAnsi"/>
        </w:rPr>
      </w:pPr>
      <w:r w:rsidRPr="00CD4E70">
        <w:rPr>
          <w:rFonts w:asciiTheme="minorHAnsi" w:hAnsiTheme="minorHAnsi" w:cstheme="minorHAnsi"/>
        </w:rPr>
        <w:t xml:space="preserve">Technologie energetyczne wykorzystujące biomasę, obejmujące m.in.: spalanie biomasy roślinnej; spalanie odpadów komunalnych; wytwarzanie oleju opałowego z roślin oleistych (np. rzepak) specjalnie uprawianych dla celów energetycznych. </w:t>
      </w:r>
    </w:p>
    <w:p w14:paraId="6605FC3B" w14:textId="77777777" w:rsidR="00C761E3" w:rsidRPr="00CD4E70" w:rsidRDefault="00C761E3" w:rsidP="00C761E3">
      <w:pPr>
        <w:spacing w:after="120"/>
        <w:rPr>
          <w:rFonts w:asciiTheme="minorHAnsi" w:hAnsiTheme="minorHAnsi" w:cstheme="minorHAnsi"/>
        </w:rPr>
      </w:pPr>
      <w:r w:rsidRPr="00CD4E70">
        <w:rPr>
          <w:rFonts w:asciiTheme="minorHAnsi" w:hAnsiTheme="minorHAnsi" w:cstheme="minorHAnsi"/>
        </w:rPr>
        <w:t xml:space="preserve">Biomasa wykorzystywana energetycznie pochodzi w Polsce z dwóch gałęzi gospodarki, </w:t>
      </w:r>
      <w:r w:rsidRPr="00CD4E70">
        <w:rPr>
          <w:rFonts w:asciiTheme="minorHAnsi" w:hAnsiTheme="minorHAnsi" w:cstheme="minorHAnsi"/>
        </w:rPr>
        <w:br/>
        <w:t xml:space="preserve">tj. z rolnictwa i leśnictwa i jest jednym z najbardziej obiecujących źródeł energii odnawialnej, co wynika przede wszystkim z jej głównego atutu, jakim jest stosunkowo proste pozyskanie. </w:t>
      </w:r>
    </w:p>
    <w:p w14:paraId="0EAA5B52" w14:textId="77777777" w:rsidR="00C761E3" w:rsidRPr="00CD4E70" w:rsidRDefault="00C761E3" w:rsidP="00C761E3">
      <w:pPr>
        <w:rPr>
          <w:rFonts w:asciiTheme="minorHAnsi" w:hAnsiTheme="minorHAnsi" w:cstheme="minorHAnsi"/>
        </w:rPr>
      </w:pPr>
      <w:r w:rsidRPr="00CD4E70">
        <w:rPr>
          <w:rFonts w:asciiTheme="minorHAnsi" w:eastAsia="ArialMT" w:hAnsiTheme="minorHAnsi" w:cstheme="minorHAnsi"/>
        </w:rPr>
        <w:t xml:space="preserve">Potencjalne źródło energii biomasy stanowi przede wszystkim drewno pochodzące </w:t>
      </w:r>
      <w:r w:rsidR="00AE1A56" w:rsidRPr="00CD4E70">
        <w:rPr>
          <w:rFonts w:asciiTheme="minorHAnsi" w:eastAsia="ArialMT" w:hAnsiTheme="minorHAnsi" w:cstheme="minorHAnsi"/>
        </w:rPr>
        <w:br/>
      </w:r>
      <w:r w:rsidRPr="00CD4E70">
        <w:rPr>
          <w:rFonts w:asciiTheme="minorHAnsi" w:eastAsia="ArialMT" w:hAnsiTheme="minorHAnsi" w:cstheme="minorHAnsi"/>
        </w:rPr>
        <w:t xml:space="preserve">z czyszczenia lasu, drewno opałowe produkowane celowo oraz drewno z sadów </w:t>
      </w:r>
      <w:r w:rsidR="007E7146" w:rsidRPr="00CD4E70">
        <w:rPr>
          <w:rFonts w:asciiTheme="minorHAnsi" w:eastAsia="ArialMT" w:hAnsiTheme="minorHAnsi" w:cstheme="minorHAnsi"/>
        </w:rPr>
        <w:br/>
      </w:r>
      <w:r w:rsidRPr="00CD4E70">
        <w:rPr>
          <w:rFonts w:asciiTheme="minorHAnsi" w:eastAsia="ArialMT" w:hAnsiTheme="minorHAnsi" w:cstheme="minorHAnsi"/>
        </w:rPr>
        <w:t>(</w:t>
      </w:r>
      <w:r w:rsidRPr="00CD4E70">
        <w:rPr>
          <w:rFonts w:asciiTheme="minorHAnsi" w:hAnsiTheme="minorHAnsi" w:cstheme="minorHAnsi"/>
        </w:rPr>
        <w:t>z corocznych wiosennych prześwietleń drzew oraz likwidacji starych zadrzewień). Potencjał zasobów energii możliwej do uzyskania z odpadów drzewnych jest trudny do oszacowania i obarczony znacznym błędem. Prowadzenie racjonalnej gospodarki leśnej oraz ochrona istniejących zasobów leśnych ogranicza pozyskanie zasobów drewna i odpadów drzewnych, możliwych do wykorzystania na dużą skalę.</w:t>
      </w:r>
    </w:p>
    <w:p w14:paraId="387E243E" w14:textId="77777777" w:rsidR="00C761E3" w:rsidRPr="00CD4E70" w:rsidRDefault="00C761E3" w:rsidP="00C761E3">
      <w:pPr>
        <w:rPr>
          <w:rFonts w:asciiTheme="minorHAnsi" w:hAnsiTheme="minorHAnsi" w:cstheme="minorHAnsi"/>
        </w:rPr>
      </w:pPr>
      <w:r w:rsidRPr="00CD4E70">
        <w:rPr>
          <w:rFonts w:asciiTheme="minorHAnsi" w:hAnsiTheme="minorHAnsi" w:cstheme="minorHAnsi"/>
        </w:rPr>
        <w:lastRenderedPageBreak/>
        <w:t>Występujące na obszarze gminy surowce, tj. odpadki drewniane, trociny, rolniczy produkt energetyczny: słoma, siano, darń, zepsute ziarno, mogą mieć zastosowanie do produkcji ciepła, tzn. mogą być spalane w sposób efektywny energetycznie. Obecnie biomasa znajduje zastosowanie w paleniskach domowych.</w:t>
      </w:r>
    </w:p>
    <w:p w14:paraId="5A4134FD" w14:textId="77777777" w:rsidR="00F75420" w:rsidRDefault="00F75420" w:rsidP="007D14F0">
      <w:pPr>
        <w:rPr>
          <w:b/>
          <w:i/>
        </w:rPr>
      </w:pPr>
    </w:p>
    <w:p w14:paraId="129ABF48" w14:textId="77777777" w:rsidR="007D14F0" w:rsidRPr="00E623DD" w:rsidRDefault="007D14F0" w:rsidP="007D14F0">
      <w:pPr>
        <w:rPr>
          <w:b/>
          <w:i/>
        </w:rPr>
      </w:pPr>
      <w:r w:rsidRPr="00E623DD">
        <w:rPr>
          <w:b/>
          <w:i/>
        </w:rPr>
        <w:t>Energia geotermalna</w:t>
      </w:r>
    </w:p>
    <w:p w14:paraId="55A8D9D0" w14:textId="77777777" w:rsidR="007D14F0" w:rsidRPr="00E623DD" w:rsidRDefault="007D14F0" w:rsidP="007D14F0">
      <w:pPr>
        <w:autoSpaceDE w:val="0"/>
        <w:autoSpaceDN w:val="0"/>
        <w:adjustRightInd w:val="0"/>
        <w:rPr>
          <w:rFonts w:asciiTheme="minorHAnsi" w:hAnsiTheme="minorHAnsi"/>
        </w:rPr>
      </w:pPr>
      <w:r w:rsidRPr="00E623DD">
        <w:rPr>
          <w:rFonts w:asciiTheme="minorHAnsi" w:hAnsiTheme="minorHAnsi"/>
        </w:rPr>
        <w:t>Energia geotermalna jest to naturalne ciepło Ziemi nagromadzone w skałach oraz w wodach wypełniaj</w:t>
      </w:r>
      <w:r w:rsidRPr="00E623DD">
        <w:rPr>
          <w:rFonts w:asciiTheme="minorHAnsi" w:eastAsia="TTE1249E80t00" w:hAnsiTheme="minorHAnsi" w:cs="TTE1249E80t00"/>
        </w:rPr>
        <w:t>ą</w:t>
      </w:r>
      <w:r w:rsidRPr="00E623DD">
        <w:rPr>
          <w:rFonts w:asciiTheme="minorHAnsi" w:hAnsiTheme="minorHAnsi"/>
        </w:rPr>
        <w:t>cych pory i szczeliny w skałach. W skorupie ziemskiej wyst</w:t>
      </w:r>
      <w:r w:rsidRPr="00E623DD">
        <w:rPr>
          <w:rFonts w:asciiTheme="minorHAnsi" w:eastAsia="TTE1249E80t00" w:hAnsiTheme="minorHAnsi" w:cs="TTE1249E80t00"/>
        </w:rPr>
        <w:t>ę</w:t>
      </w:r>
      <w:r w:rsidRPr="00E623DD">
        <w:rPr>
          <w:rFonts w:asciiTheme="minorHAnsi" w:hAnsiTheme="minorHAnsi"/>
        </w:rPr>
        <w:t>puje kilka rodzajów energii geotermalnej. Jest to energia magmy i energia geoci</w:t>
      </w:r>
      <w:r w:rsidRPr="00E623DD">
        <w:rPr>
          <w:rFonts w:asciiTheme="minorHAnsi" w:eastAsia="TTE1249E80t00" w:hAnsiTheme="minorHAnsi" w:cs="TTE1249E80t00"/>
        </w:rPr>
        <w:t>ś</w:t>
      </w:r>
      <w:r w:rsidRPr="00E623DD">
        <w:rPr>
          <w:rFonts w:asciiTheme="minorHAnsi" w:hAnsiTheme="minorHAnsi"/>
        </w:rPr>
        <w:t>nie</w:t>
      </w:r>
      <w:r w:rsidRPr="00E623DD">
        <w:rPr>
          <w:rFonts w:asciiTheme="minorHAnsi" w:eastAsia="TTE1249E80t00" w:hAnsiTheme="minorHAnsi" w:cs="TTE1249E80t00"/>
        </w:rPr>
        <w:t>ń</w:t>
      </w:r>
      <w:r w:rsidRPr="00E623DD">
        <w:rPr>
          <w:rFonts w:asciiTheme="minorHAnsi" w:hAnsiTheme="minorHAnsi"/>
        </w:rPr>
        <w:t>, energia gor</w:t>
      </w:r>
      <w:r w:rsidRPr="00E623DD">
        <w:rPr>
          <w:rFonts w:asciiTheme="minorHAnsi" w:eastAsia="TTE1249E80t00" w:hAnsiTheme="minorHAnsi" w:cs="TTE1249E80t00"/>
        </w:rPr>
        <w:t>ą</w:t>
      </w:r>
      <w:r w:rsidRPr="00E623DD">
        <w:rPr>
          <w:rFonts w:asciiTheme="minorHAnsi" w:hAnsiTheme="minorHAnsi"/>
        </w:rPr>
        <w:t>cych suchych skał i energia geotermalna nagromadzona w wodach podziemnych. Temperatury tych wód wynosz</w:t>
      </w:r>
      <w:r w:rsidRPr="00E623DD">
        <w:rPr>
          <w:rFonts w:asciiTheme="minorHAnsi" w:eastAsia="TTE1249E80t00" w:hAnsiTheme="minorHAnsi" w:cs="TTE1249E80t00"/>
        </w:rPr>
        <w:t xml:space="preserve">ą </w:t>
      </w:r>
      <w:r w:rsidRPr="00E623DD">
        <w:rPr>
          <w:rFonts w:asciiTheme="minorHAnsi" w:hAnsiTheme="minorHAnsi"/>
        </w:rPr>
        <w:t>od kilkudziesi</w:t>
      </w:r>
      <w:r w:rsidRPr="00E623DD">
        <w:rPr>
          <w:rFonts w:asciiTheme="minorHAnsi" w:eastAsia="TTE1249E80t00" w:hAnsiTheme="minorHAnsi" w:cs="TTE1249E80t00"/>
        </w:rPr>
        <w:t>ę</w:t>
      </w:r>
      <w:r w:rsidRPr="00E623DD">
        <w:rPr>
          <w:rFonts w:asciiTheme="minorHAnsi" w:hAnsiTheme="minorHAnsi"/>
        </w:rPr>
        <w:t>ciu do ponad 90°C, a w skrajnych przypadkach osi</w:t>
      </w:r>
      <w:r w:rsidRPr="00E623DD">
        <w:rPr>
          <w:rFonts w:asciiTheme="minorHAnsi" w:eastAsia="TTE1249E80t00" w:hAnsiTheme="minorHAnsi" w:cs="TTE1249E80t00"/>
        </w:rPr>
        <w:t>ą</w:t>
      </w:r>
      <w:r w:rsidRPr="00E623DD">
        <w:rPr>
          <w:rFonts w:asciiTheme="minorHAnsi" w:hAnsiTheme="minorHAnsi"/>
        </w:rPr>
        <w:t>gaj</w:t>
      </w:r>
      <w:r w:rsidRPr="00E623DD">
        <w:rPr>
          <w:rFonts w:asciiTheme="minorHAnsi" w:eastAsia="TTE1249E80t00" w:hAnsiTheme="minorHAnsi" w:cs="TTE1249E80t00"/>
        </w:rPr>
        <w:t xml:space="preserve">ą </w:t>
      </w:r>
      <w:r w:rsidRPr="00E623DD">
        <w:rPr>
          <w:rFonts w:asciiTheme="minorHAnsi" w:hAnsiTheme="minorHAnsi"/>
        </w:rPr>
        <w:t>sto kilkadziesi</w:t>
      </w:r>
      <w:r w:rsidRPr="00E623DD">
        <w:rPr>
          <w:rFonts w:asciiTheme="minorHAnsi" w:eastAsia="TTE1249E80t00" w:hAnsiTheme="minorHAnsi" w:cs="TTE1249E80t00"/>
        </w:rPr>
        <w:t>ą</w:t>
      </w:r>
      <w:r w:rsidRPr="00E623DD">
        <w:rPr>
          <w:rFonts w:asciiTheme="minorHAnsi" w:hAnsiTheme="minorHAnsi"/>
        </w:rPr>
        <w:t>t stopni.</w:t>
      </w:r>
    </w:p>
    <w:p w14:paraId="49B8E44B" w14:textId="77777777" w:rsidR="007D14F0" w:rsidRPr="00E623DD" w:rsidRDefault="007D14F0" w:rsidP="007D14F0">
      <w:pPr>
        <w:autoSpaceDE w:val="0"/>
        <w:autoSpaceDN w:val="0"/>
        <w:adjustRightInd w:val="0"/>
        <w:rPr>
          <w:rFonts w:asciiTheme="minorHAnsi" w:hAnsiTheme="minorHAnsi"/>
        </w:rPr>
      </w:pPr>
      <w:r w:rsidRPr="00E623DD">
        <w:rPr>
          <w:rFonts w:asciiTheme="minorHAnsi" w:hAnsiTheme="minorHAnsi"/>
        </w:rPr>
        <w:t>Podstawowymi cechami zasobów geotermalnych decyduj</w:t>
      </w:r>
      <w:r w:rsidRPr="00E623DD">
        <w:rPr>
          <w:rFonts w:asciiTheme="minorHAnsi" w:eastAsia="TTE1249E80t00" w:hAnsiTheme="minorHAnsi" w:cs="TTE1249E80t00"/>
        </w:rPr>
        <w:t>ą</w:t>
      </w:r>
      <w:r w:rsidRPr="00E623DD">
        <w:rPr>
          <w:rFonts w:asciiTheme="minorHAnsi" w:hAnsiTheme="minorHAnsi"/>
        </w:rPr>
        <w:t>cymi o atrakcyjno</w:t>
      </w:r>
      <w:r w:rsidRPr="00E623DD">
        <w:rPr>
          <w:rFonts w:asciiTheme="minorHAnsi" w:eastAsia="TTE1249E80t00" w:hAnsiTheme="minorHAnsi" w:cs="TTE1249E80t00"/>
        </w:rPr>
        <w:t>ś</w:t>
      </w:r>
      <w:r w:rsidRPr="00E623DD">
        <w:rPr>
          <w:rFonts w:asciiTheme="minorHAnsi" w:hAnsiTheme="minorHAnsi"/>
        </w:rPr>
        <w:t>ci ich wykorzystania w kraju są: odnawialno</w:t>
      </w:r>
      <w:r w:rsidRPr="00E623DD">
        <w:rPr>
          <w:rFonts w:asciiTheme="minorHAnsi" w:eastAsia="TTE1249E80t00" w:hAnsiTheme="minorHAnsi" w:cs="TTE1249E80t00"/>
        </w:rPr>
        <w:t>ść</w:t>
      </w:r>
      <w:r w:rsidRPr="00E623DD">
        <w:rPr>
          <w:rFonts w:asciiTheme="minorHAnsi" w:hAnsiTheme="minorHAnsi"/>
        </w:rPr>
        <w:t>, niezale</w:t>
      </w:r>
      <w:r w:rsidRPr="00E623DD">
        <w:rPr>
          <w:rFonts w:asciiTheme="minorHAnsi" w:eastAsia="TTE1249E80t00" w:hAnsiTheme="minorHAnsi" w:cs="TTE1249E80t00"/>
        </w:rPr>
        <w:t>ż</w:t>
      </w:r>
      <w:r w:rsidRPr="00E623DD">
        <w:rPr>
          <w:rFonts w:asciiTheme="minorHAnsi" w:hAnsiTheme="minorHAnsi"/>
        </w:rPr>
        <w:t>no</w:t>
      </w:r>
      <w:r w:rsidRPr="00E623DD">
        <w:rPr>
          <w:rFonts w:asciiTheme="minorHAnsi" w:eastAsia="TTE1249E80t00" w:hAnsiTheme="minorHAnsi" w:cs="TTE1249E80t00"/>
        </w:rPr>
        <w:t xml:space="preserve">ść </w:t>
      </w:r>
      <w:r w:rsidRPr="00E623DD">
        <w:rPr>
          <w:rFonts w:asciiTheme="minorHAnsi" w:hAnsiTheme="minorHAnsi"/>
        </w:rPr>
        <w:t>od zmiennych warunków klimatycznych i pogodowych, mo</w:t>
      </w:r>
      <w:r w:rsidRPr="00E623DD">
        <w:rPr>
          <w:rFonts w:asciiTheme="minorHAnsi" w:eastAsia="TTE1249E80t00" w:hAnsiTheme="minorHAnsi" w:cs="TTE1249E80t00"/>
        </w:rPr>
        <w:t>ż</w:t>
      </w:r>
      <w:r w:rsidRPr="00E623DD">
        <w:rPr>
          <w:rFonts w:asciiTheme="minorHAnsi" w:hAnsiTheme="minorHAnsi"/>
        </w:rPr>
        <w:t>liwo</w:t>
      </w:r>
      <w:r w:rsidRPr="00E623DD">
        <w:rPr>
          <w:rFonts w:asciiTheme="minorHAnsi" w:eastAsia="TTE1249E80t00" w:hAnsiTheme="minorHAnsi" w:cs="TTE1249E80t00"/>
        </w:rPr>
        <w:t xml:space="preserve">ść </w:t>
      </w:r>
      <w:r w:rsidRPr="00E623DD">
        <w:rPr>
          <w:rFonts w:asciiTheme="minorHAnsi" w:hAnsiTheme="minorHAnsi"/>
        </w:rPr>
        <w:t>budowy instalacji osi</w:t>
      </w:r>
      <w:r w:rsidRPr="00E623DD">
        <w:rPr>
          <w:rFonts w:asciiTheme="minorHAnsi" w:eastAsia="TTE1249E80t00" w:hAnsiTheme="minorHAnsi" w:cs="TTE1249E80t00"/>
        </w:rPr>
        <w:t>ą</w:t>
      </w:r>
      <w:r w:rsidRPr="00E623DD">
        <w:rPr>
          <w:rFonts w:asciiTheme="minorHAnsi" w:hAnsiTheme="minorHAnsi"/>
        </w:rPr>
        <w:t>gaj</w:t>
      </w:r>
      <w:r w:rsidRPr="00E623DD">
        <w:rPr>
          <w:rFonts w:asciiTheme="minorHAnsi" w:eastAsia="TTE1249E80t00" w:hAnsiTheme="minorHAnsi" w:cs="TTE1249E80t00"/>
        </w:rPr>
        <w:t>ą</w:t>
      </w:r>
      <w:r w:rsidRPr="00E623DD">
        <w:rPr>
          <w:rFonts w:asciiTheme="minorHAnsi" w:hAnsiTheme="minorHAnsi"/>
        </w:rPr>
        <w:t>cych znaczne moce cieplne (do kilkudziesi</w:t>
      </w:r>
      <w:r w:rsidRPr="00E623DD">
        <w:rPr>
          <w:rFonts w:asciiTheme="minorHAnsi" w:eastAsia="TTE1249E80t00" w:hAnsiTheme="minorHAnsi" w:cs="TTE1249E80t00"/>
        </w:rPr>
        <w:t>ę</w:t>
      </w:r>
      <w:r w:rsidRPr="00E623DD">
        <w:rPr>
          <w:rFonts w:asciiTheme="minorHAnsi" w:hAnsiTheme="minorHAnsi"/>
        </w:rPr>
        <w:t>ciu MWt z jednego otworu).</w:t>
      </w:r>
    </w:p>
    <w:p w14:paraId="551AE205" w14:textId="77777777" w:rsidR="007D14F0" w:rsidRPr="00E623DD" w:rsidRDefault="007D14F0" w:rsidP="007D14F0">
      <w:pPr>
        <w:rPr>
          <w:rFonts w:asciiTheme="minorHAnsi" w:hAnsiTheme="minorHAnsi"/>
          <w:snapToGrid w:val="0"/>
        </w:rPr>
      </w:pPr>
      <w:r w:rsidRPr="00E623DD">
        <w:rPr>
          <w:rFonts w:asciiTheme="minorHAnsi" w:hAnsiTheme="minorHAnsi"/>
          <w:snapToGrid w:val="0"/>
        </w:rPr>
        <w:t xml:space="preserve">Należy podkreślić, że wykorzystanie energetyczne wód geotermalnych wiąże się                                           z przeprowadzeniem badań geologicznych i wykonaniem odwiertu, co niesie ze sobą konieczność poniesienia dużych nakładów inwestycyjnych. To stanowi poważną barierę                     w wykorzystywaniu energii geotermalnej. Przedsięwzięcie takie jest opłacalne, gdy wody geotermalne stosuje się do różnych celów równocześnie jak np. produkcja energii elektrycznej, balneologia i lecznictwo oraz rekreacja.  </w:t>
      </w:r>
    </w:p>
    <w:p w14:paraId="035DAC51" w14:textId="77777777" w:rsidR="007D14F0" w:rsidRPr="00E623DD" w:rsidRDefault="007D14F0" w:rsidP="00735348">
      <w:pPr>
        <w:pStyle w:val="Tekstpodstawowy"/>
        <w:spacing w:before="0" w:after="240" w:line="240" w:lineRule="auto"/>
        <w:rPr>
          <w:rFonts w:asciiTheme="minorHAnsi" w:hAnsiTheme="minorHAnsi"/>
          <w:color w:val="auto"/>
          <w:spacing w:val="-6"/>
          <w:sz w:val="24"/>
        </w:rPr>
      </w:pPr>
      <w:r w:rsidRPr="00E623DD">
        <w:rPr>
          <w:rFonts w:asciiTheme="minorHAnsi" w:hAnsiTheme="minorHAnsi"/>
          <w:color w:val="auto"/>
          <w:sz w:val="24"/>
        </w:rPr>
        <w:t xml:space="preserve">Na terenie gminy </w:t>
      </w:r>
      <w:r w:rsidR="004764EF">
        <w:rPr>
          <w:rFonts w:asciiTheme="minorHAnsi" w:hAnsiTheme="minorHAnsi"/>
          <w:color w:val="auto"/>
          <w:sz w:val="24"/>
        </w:rPr>
        <w:t>Bliżyn</w:t>
      </w:r>
      <w:r w:rsidR="007B1C8D" w:rsidRPr="00E623DD">
        <w:rPr>
          <w:rFonts w:asciiTheme="minorHAnsi" w:hAnsiTheme="minorHAnsi"/>
          <w:color w:val="auto"/>
          <w:sz w:val="24"/>
        </w:rPr>
        <w:t xml:space="preserve"> </w:t>
      </w:r>
      <w:r w:rsidRPr="00E623DD">
        <w:rPr>
          <w:rFonts w:asciiTheme="minorHAnsi" w:hAnsiTheme="minorHAnsi"/>
          <w:color w:val="auto"/>
          <w:sz w:val="24"/>
        </w:rPr>
        <w:t xml:space="preserve">nie występują udokumentowane zasoby złóż wód termalnych nadających się do wykorzystania jako nośnik energii dla celów </w:t>
      </w:r>
      <w:r w:rsidRPr="00E623DD">
        <w:rPr>
          <w:rFonts w:asciiTheme="minorHAnsi" w:hAnsiTheme="minorHAnsi"/>
          <w:color w:val="auto"/>
          <w:spacing w:val="-6"/>
          <w:sz w:val="24"/>
        </w:rPr>
        <w:t xml:space="preserve">energetyki cieplnej.  </w:t>
      </w:r>
    </w:p>
    <w:p w14:paraId="3BA85261" w14:textId="77777777" w:rsidR="007D14F0" w:rsidRPr="00E623DD" w:rsidRDefault="007D14F0" w:rsidP="007D14F0">
      <w:pPr>
        <w:rPr>
          <w:snapToGrid w:val="0"/>
        </w:rPr>
      </w:pPr>
      <w:r w:rsidRPr="00E623DD">
        <w:rPr>
          <w:snapToGrid w:val="0"/>
        </w:rPr>
        <w:t>Wśród barier ograniczających wykorzystywanie odnawialnych źródeł energii (OZE) występują:</w:t>
      </w:r>
    </w:p>
    <w:p w14:paraId="436D1A7F" w14:textId="77777777" w:rsidR="007D14F0" w:rsidRPr="00E623DD" w:rsidRDefault="007D14F0" w:rsidP="00A601F5">
      <w:pPr>
        <w:pStyle w:val="Styl1"/>
        <w:numPr>
          <w:ilvl w:val="0"/>
          <w:numId w:val="17"/>
        </w:numPr>
        <w:rPr>
          <w:snapToGrid w:val="0"/>
        </w:rPr>
      </w:pPr>
      <w:r w:rsidRPr="00E623DD">
        <w:rPr>
          <w:snapToGrid w:val="0"/>
        </w:rPr>
        <w:t>duże koszty inwestycyjne</w:t>
      </w:r>
    </w:p>
    <w:p w14:paraId="4B9E4A03" w14:textId="77777777" w:rsidR="007D14F0" w:rsidRPr="00E623DD" w:rsidRDefault="007D14F0" w:rsidP="00A601F5">
      <w:pPr>
        <w:pStyle w:val="Styl1"/>
        <w:numPr>
          <w:ilvl w:val="0"/>
          <w:numId w:val="17"/>
        </w:numPr>
        <w:rPr>
          <w:snapToGrid w:val="0"/>
        </w:rPr>
      </w:pPr>
      <w:r w:rsidRPr="00E623DD">
        <w:rPr>
          <w:snapToGrid w:val="0"/>
        </w:rPr>
        <w:t>trudności w pełnym zabezpieczeniu potrzeb energetycznych z uwagi na małą wydajność</w:t>
      </w:r>
    </w:p>
    <w:p w14:paraId="128A20B2" w14:textId="77777777" w:rsidR="007D14F0" w:rsidRPr="00E623DD" w:rsidRDefault="007D14F0" w:rsidP="00A601F5">
      <w:pPr>
        <w:pStyle w:val="Styl1"/>
        <w:numPr>
          <w:ilvl w:val="0"/>
          <w:numId w:val="17"/>
        </w:numPr>
        <w:rPr>
          <w:snapToGrid w:val="0"/>
        </w:rPr>
      </w:pPr>
      <w:r w:rsidRPr="00E623DD">
        <w:rPr>
          <w:snapToGrid w:val="0"/>
        </w:rPr>
        <w:t>brak gwarancji stabilnego poziomu produkcji energii, co zmusza często do współdziałania z systemami konwencjonalnymi.</w:t>
      </w:r>
    </w:p>
    <w:p w14:paraId="58150AB4" w14:textId="77777777" w:rsidR="007D14F0" w:rsidRPr="00CE4333" w:rsidRDefault="007D14F0" w:rsidP="007D14F0">
      <w:pPr>
        <w:rPr>
          <w:b/>
          <w:sz w:val="20"/>
          <w:szCs w:val="20"/>
        </w:rPr>
      </w:pPr>
    </w:p>
    <w:p w14:paraId="3A488484" w14:textId="77777777" w:rsidR="007D14F0" w:rsidRPr="00CE4333" w:rsidRDefault="007D14F0" w:rsidP="007D14F0">
      <w:pPr>
        <w:rPr>
          <w:rFonts w:asciiTheme="minorHAnsi" w:hAnsiTheme="minorHAnsi" w:cstheme="minorHAnsi"/>
        </w:rPr>
      </w:pPr>
      <w:r w:rsidRPr="00CE4333">
        <w:rPr>
          <w:rFonts w:asciiTheme="minorHAnsi" w:hAnsiTheme="minorHAnsi" w:cstheme="minorHAnsi"/>
        </w:rPr>
        <w:t xml:space="preserve">Obecny stan rozpoznania wód geotermalnych na terenie gminy </w:t>
      </w:r>
      <w:r w:rsidR="00CE4333" w:rsidRPr="00CE4333">
        <w:rPr>
          <w:rFonts w:asciiTheme="minorHAnsi" w:hAnsiTheme="minorHAnsi" w:cstheme="minorHAnsi"/>
        </w:rPr>
        <w:t>Bliżyn</w:t>
      </w:r>
      <w:r w:rsidRPr="00CE4333">
        <w:rPr>
          <w:rFonts w:asciiTheme="minorHAnsi" w:hAnsiTheme="minorHAnsi" w:cstheme="minorHAnsi"/>
        </w:rPr>
        <w:t xml:space="preserve"> nie jest wystarczający dla określenia opłacalności inwestycji związanych z budową ciepłowni geotermalnych na jej obszarze. Ewentualne inwestycje wymagają oszacowania potencjału energii wód geotermalnych za pomocą próbnych odwiertów.</w:t>
      </w:r>
    </w:p>
    <w:p w14:paraId="0B108FBA" w14:textId="77777777" w:rsidR="007B1C8D" w:rsidRPr="00CE4333" w:rsidRDefault="007D14F0" w:rsidP="009369EF">
      <w:pPr>
        <w:spacing w:after="120"/>
        <w:rPr>
          <w:rFonts w:asciiTheme="minorHAnsi" w:hAnsiTheme="minorHAnsi" w:cstheme="minorHAnsi"/>
        </w:rPr>
      </w:pPr>
      <w:r w:rsidRPr="00CE4333">
        <w:rPr>
          <w:rFonts w:asciiTheme="minorHAnsi" w:hAnsiTheme="minorHAnsi" w:cstheme="minorHAnsi"/>
        </w:rPr>
        <w:t>Alternatywą dla dużych systemów energetyki geotermalnej mogą być inne rozwiązania wykorzystujące energię skumulowaną w gruncie, m.in. pompy ciepła (płytka geotermia). Zasadą pracy takiej instalacji jest wykorzystanie energii wód podskórnych i ciepła ziemi o stosunkowo niskiej temperaturze, jako wspomaganie źródeł konwencjonalnych (ogrzewanie termodynamiczne). Sugeruje się wybór pomp ciepła pracujących latem na zaspokojenie potrzeb związanych z przygotowaniem ciepłej wody użytkowej, zaś zimą o mocy zdolnej zaspokoić potrzeby cieplne przy średnich temperaturach w sezonie grzewczym. Urządzenia tego typu są produkowane i mogą być stosowane zarówno w domach jednorodzinnych w terenach o rozproszonej zabudowie, w budynkach użyteczności publicznej – jednak koszt instalacji urządzeń i koszt wytworzenia energii przewyższa źródła konwencjonalne.</w:t>
      </w:r>
    </w:p>
    <w:p w14:paraId="156688E5" w14:textId="77777777" w:rsidR="00A900E6" w:rsidRPr="00644DCF" w:rsidRDefault="007D14F0" w:rsidP="007D14F0">
      <w:pPr>
        <w:pStyle w:val="Nagwek1"/>
        <w:ind w:firstLine="0"/>
      </w:pPr>
      <w:bookmarkStart w:id="96" w:name="_Toc123641980"/>
      <w:r w:rsidRPr="00644DCF">
        <w:lastRenderedPageBreak/>
        <w:t>II. DZIAŁAN</w:t>
      </w:r>
      <w:r w:rsidR="00644DCF" w:rsidRPr="00644DCF">
        <w:t>IA SAMORZĄDU GMINY W LATACH 2017</w:t>
      </w:r>
      <w:r w:rsidRPr="00644DCF">
        <w:t>-202</w:t>
      </w:r>
      <w:r w:rsidR="00644DCF" w:rsidRPr="00644DCF">
        <w:t>1</w:t>
      </w:r>
      <w:bookmarkEnd w:id="96"/>
    </w:p>
    <w:p w14:paraId="199E871F" w14:textId="77777777" w:rsidR="00A900E6" w:rsidRPr="00644DCF" w:rsidRDefault="007D14F0" w:rsidP="0079626A">
      <w:pPr>
        <w:pStyle w:val="Nagwek3"/>
      </w:pPr>
      <w:bookmarkStart w:id="97" w:name="_Toc123641981"/>
      <w:r w:rsidRPr="00644DCF">
        <w:t>2</w:t>
      </w:r>
      <w:r w:rsidR="0079626A" w:rsidRPr="00644DCF">
        <w:t xml:space="preserve">.1. </w:t>
      </w:r>
      <w:r w:rsidR="00A900E6" w:rsidRPr="00644DCF">
        <w:t>Dochody i wydatki budżetu</w:t>
      </w:r>
      <w:r w:rsidR="00283792" w:rsidRPr="00644DCF">
        <w:t xml:space="preserve"> gminy</w:t>
      </w:r>
      <w:bookmarkEnd w:id="97"/>
    </w:p>
    <w:p w14:paraId="71B26023" w14:textId="3B085032" w:rsidR="009F562B" w:rsidRPr="00644DCF" w:rsidRDefault="009F562B" w:rsidP="009F562B">
      <w:pPr>
        <w:spacing w:before="120"/>
        <w:rPr>
          <w:b/>
          <w:bCs/>
          <w:sz w:val="20"/>
          <w:szCs w:val="20"/>
        </w:rPr>
      </w:pPr>
      <w:bookmarkStart w:id="98" w:name="_Toc462143449"/>
      <w:bookmarkStart w:id="99" w:name="_Toc123642101"/>
      <w:r w:rsidRPr="00644DCF">
        <w:rPr>
          <w:b/>
          <w:bCs/>
          <w:sz w:val="20"/>
          <w:szCs w:val="20"/>
        </w:rPr>
        <w:t xml:space="preserve">Tabela </w:t>
      </w:r>
      <w:r w:rsidR="00F60A07" w:rsidRPr="00644DCF">
        <w:rPr>
          <w:b/>
          <w:bCs/>
          <w:sz w:val="20"/>
          <w:szCs w:val="20"/>
        </w:rPr>
        <w:fldChar w:fldCharType="begin"/>
      </w:r>
      <w:r w:rsidRPr="00644DCF">
        <w:rPr>
          <w:b/>
          <w:bCs/>
          <w:sz w:val="20"/>
          <w:szCs w:val="20"/>
        </w:rPr>
        <w:instrText xml:space="preserve"> SEQ Tabela \* ARABIC </w:instrText>
      </w:r>
      <w:r w:rsidR="00F60A07" w:rsidRPr="00644DCF">
        <w:rPr>
          <w:b/>
          <w:bCs/>
          <w:sz w:val="20"/>
          <w:szCs w:val="20"/>
        </w:rPr>
        <w:fldChar w:fldCharType="separate"/>
      </w:r>
      <w:r w:rsidR="00DB0D46">
        <w:rPr>
          <w:b/>
          <w:bCs/>
          <w:noProof/>
          <w:sz w:val="20"/>
          <w:szCs w:val="20"/>
        </w:rPr>
        <w:t>17</w:t>
      </w:r>
      <w:r w:rsidR="00F60A07" w:rsidRPr="00644DCF">
        <w:rPr>
          <w:b/>
          <w:bCs/>
          <w:sz w:val="20"/>
          <w:szCs w:val="20"/>
        </w:rPr>
        <w:fldChar w:fldCharType="end"/>
      </w:r>
      <w:r w:rsidRPr="00644DCF">
        <w:rPr>
          <w:b/>
          <w:bCs/>
          <w:sz w:val="20"/>
          <w:szCs w:val="20"/>
        </w:rPr>
        <w:t xml:space="preserve">. Dochody i wydatki budżetu </w:t>
      </w:r>
      <w:r w:rsidR="00BC7043" w:rsidRPr="00644DCF">
        <w:rPr>
          <w:b/>
          <w:bCs/>
          <w:sz w:val="20"/>
          <w:szCs w:val="20"/>
        </w:rPr>
        <w:t xml:space="preserve">gminy </w:t>
      </w:r>
      <w:r w:rsidR="00644DCF" w:rsidRPr="00644DCF">
        <w:rPr>
          <w:b/>
          <w:bCs/>
          <w:sz w:val="20"/>
          <w:szCs w:val="20"/>
        </w:rPr>
        <w:t>Bliżyn w latach 2017</w:t>
      </w:r>
      <w:r w:rsidRPr="00644DCF">
        <w:rPr>
          <w:b/>
          <w:bCs/>
          <w:sz w:val="20"/>
          <w:szCs w:val="20"/>
        </w:rPr>
        <w:t>-20</w:t>
      </w:r>
      <w:bookmarkEnd w:id="98"/>
      <w:r w:rsidR="00BC7043" w:rsidRPr="00644DCF">
        <w:rPr>
          <w:b/>
          <w:bCs/>
          <w:sz w:val="20"/>
          <w:szCs w:val="20"/>
        </w:rPr>
        <w:t>2</w:t>
      </w:r>
      <w:r w:rsidR="00644DCF" w:rsidRPr="00644DCF">
        <w:rPr>
          <w:b/>
          <w:bCs/>
          <w:sz w:val="20"/>
          <w:szCs w:val="20"/>
        </w:rPr>
        <w:t>1</w:t>
      </w:r>
      <w:bookmarkEnd w:id="99"/>
    </w:p>
    <w:tbl>
      <w:tblPr>
        <w:tblStyle w:val="Tabela-Siatka"/>
        <w:tblW w:w="5000" w:type="pct"/>
        <w:jc w:val="center"/>
        <w:tblLook w:val="04A0" w:firstRow="1" w:lastRow="0" w:firstColumn="1" w:lastColumn="0" w:noHBand="0" w:noVBand="1"/>
      </w:tblPr>
      <w:tblGrid>
        <w:gridCol w:w="467"/>
        <w:gridCol w:w="1882"/>
        <w:gridCol w:w="1342"/>
        <w:gridCol w:w="1342"/>
        <w:gridCol w:w="1342"/>
        <w:gridCol w:w="1342"/>
        <w:gridCol w:w="1342"/>
      </w:tblGrid>
      <w:tr w:rsidR="00BC7043" w:rsidRPr="00644DCF" w14:paraId="5BB5C86A" w14:textId="77777777" w:rsidTr="00B42771">
        <w:trPr>
          <w:jc w:val="center"/>
        </w:trPr>
        <w:tc>
          <w:tcPr>
            <w:tcW w:w="1249" w:type="pct"/>
            <w:gridSpan w:val="2"/>
            <w:shd w:val="clear" w:color="auto" w:fill="D9D9D9" w:themeFill="background1" w:themeFillShade="D9"/>
          </w:tcPr>
          <w:p w14:paraId="631F218A" w14:textId="77777777" w:rsidR="00BC7043" w:rsidRPr="00644DCF" w:rsidRDefault="00BC7043" w:rsidP="007D14F0">
            <w:pPr>
              <w:jc w:val="center"/>
              <w:rPr>
                <w:b/>
                <w:sz w:val="20"/>
              </w:rPr>
            </w:pPr>
            <w:r w:rsidRPr="00644DCF">
              <w:rPr>
                <w:b/>
                <w:sz w:val="20"/>
              </w:rPr>
              <w:t>Wyszczególnienie</w:t>
            </w:r>
          </w:p>
        </w:tc>
        <w:tc>
          <w:tcPr>
            <w:tcW w:w="750" w:type="pct"/>
            <w:shd w:val="clear" w:color="auto" w:fill="D9D9D9" w:themeFill="background1" w:themeFillShade="D9"/>
            <w:vAlign w:val="center"/>
          </w:tcPr>
          <w:p w14:paraId="3C568AAB" w14:textId="77777777" w:rsidR="00BC7043" w:rsidRPr="00644DCF" w:rsidRDefault="00BC7043" w:rsidP="007D14F0">
            <w:pPr>
              <w:jc w:val="center"/>
              <w:rPr>
                <w:rFonts w:cs="Calibri"/>
                <w:b/>
                <w:bCs/>
                <w:color w:val="000000"/>
                <w:sz w:val="20"/>
              </w:rPr>
            </w:pPr>
            <w:r w:rsidRPr="00644DCF">
              <w:rPr>
                <w:rFonts w:cs="Calibri"/>
                <w:b/>
                <w:bCs/>
                <w:color w:val="000000"/>
                <w:sz w:val="20"/>
              </w:rPr>
              <w:t>201</w:t>
            </w:r>
            <w:r w:rsidR="00644DCF" w:rsidRPr="00644DCF">
              <w:rPr>
                <w:rFonts w:cs="Calibri"/>
                <w:b/>
                <w:bCs/>
                <w:color w:val="000000"/>
                <w:sz w:val="20"/>
              </w:rPr>
              <w:t>7</w:t>
            </w:r>
          </w:p>
        </w:tc>
        <w:tc>
          <w:tcPr>
            <w:tcW w:w="750" w:type="pct"/>
            <w:shd w:val="clear" w:color="auto" w:fill="D9D9D9" w:themeFill="background1" w:themeFillShade="D9"/>
            <w:vAlign w:val="center"/>
          </w:tcPr>
          <w:p w14:paraId="5F128C4C" w14:textId="77777777" w:rsidR="00BC7043" w:rsidRPr="00644DCF" w:rsidRDefault="00BC7043" w:rsidP="007D14F0">
            <w:pPr>
              <w:jc w:val="center"/>
              <w:rPr>
                <w:rFonts w:cs="Calibri"/>
                <w:b/>
                <w:bCs/>
                <w:color w:val="000000"/>
                <w:sz w:val="20"/>
              </w:rPr>
            </w:pPr>
            <w:r w:rsidRPr="00644DCF">
              <w:rPr>
                <w:rFonts w:cs="Calibri"/>
                <w:b/>
                <w:bCs/>
                <w:color w:val="000000"/>
                <w:sz w:val="20"/>
              </w:rPr>
              <w:t>201</w:t>
            </w:r>
            <w:r w:rsidR="00644DCF" w:rsidRPr="00644DCF">
              <w:rPr>
                <w:rFonts w:cs="Calibri"/>
                <w:b/>
                <w:bCs/>
                <w:color w:val="000000"/>
                <w:sz w:val="20"/>
              </w:rPr>
              <w:t>8</w:t>
            </w:r>
          </w:p>
        </w:tc>
        <w:tc>
          <w:tcPr>
            <w:tcW w:w="750" w:type="pct"/>
            <w:shd w:val="clear" w:color="auto" w:fill="D9D9D9" w:themeFill="background1" w:themeFillShade="D9"/>
            <w:vAlign w:val="center"/>
          </w:tcPr>
          <w:p w14:paraId="659D3911" w14:textId="77777777" w:rsidR="00BC7043" w:rsidRPr="00644DCF" w:rsidRDefault="00BC7043" w:rsidP="007D14F0">
            <w:pPr>
              <w:jc w:val="center"/>
              <w:rPr>
                <w:rFonts w:cs="Calibri"/>
                <w:b/>
                <w:bCs/>
                <w:color w:val="000000"/>
                <w:sz w:val="20"/>
              </w:rPr>
            </w:pPr>
            <w:r w:rsidRPr="00644DCF">
              <w:rPr>
                <w:rFonts w:cs="Calibri"/>
                <w:b/>
                <w:bCs/>
                <w:color w:val="000000"/>
                <w:sz w:val="20"/>
              </w:rPr>
              <w:t>201</w:t>
            </w:r>
            <w:r w:rsidR="00644DCF" w:rsidRPr="00644DCF">
              <w:rPr>
                <w:rFonts w:cs="Calibri"/>
                <w:b/>
                <w:bCs/>
                <w:color w:val="000000"/>
                <w:sz w:val="20"/>
              </w:rPr>
              <w:t>9</w:t>
            </w:r>
          </w:p>
        </w:tc>
        <w:tc>
          <w:tcPr>
            <w:tcW w:w="750" w:type="pct"/>
            <w:shd w:val="clear" w:color="auto" w:fill="D9D9D9" w:themeFill="background1" w:themeFillShade="D9"/>
            <w:vAlign w:val="center"/>
          </w:tcPr>
          <w:p w14:paraId="5BA32BDF" w14:textId="77777777" w:rsidR="00BC7043" w:rsidRPr="00644DCF" w:rsidRDefault="00BC7043" w:rsidP="007D14F0">
            <w:pPr>
              <w:jc w:val="center"/>
              <w:rPr>
                <w:rFonts w:cs="Calibri"/>
                <w:b/>
                <w:bCs/>
                <w:color w:val="000000"/>
                <w:sz w:val="20"/>
              </w:rPr>
            </w:pPr>
            <w:r w:rsidRPr="00644DCF">
              <w:rPr>
                <w:rFonts w:cs="Calibri"/>
                <w:b/>
                <w:bCs/>
                <w:color w:val="000000"/>
                <w:sz w:val="20"/>
              </w:rPr>
              <w:t>20</w:t>
            </w:r>
            <w:r w:rsidR="00644DCF" w:rsidRPr="00644DCF">
              <w:rPr>
                <w:rFonts w:cs="Calibri"/>
                <w:b/>
                <w:bCs/>
                <w:color w:val="000000"/>
                <w:sz w:val="20"/>
              </w:rPr>
              <w:t>20</w:t>
            </w:r>
          </w:p>
        </w:tc>
        <w:tc>
          <w:tcPr>
            <w:tcW w:w="750" w:type="pct"/>
            <w:shd w:val="clear" w:color="auto" w:fill="D9D9D9" w:themeFill="background1" w:themeFillShade="D9"/>
            <w:vAlign w:val="center"/>
          </w:tcPr>
          <w:p w14:paraId="1DD6FD07" w14:textId="77777777" w:rsidR="00BC7043" w:rsidRPr="00644DCF" w:rsidRDefault="00644DCF" w:rsidP="007D14F0">
            <w:pPr>
              <w:jc w:val="center"/>
              <w:rPr>
                <w:rFonts w:cs="Calibri"/>
                <w:b/>
                <w:bCs/>
                <w:color w:val="000000"/>
                <w:sz w:val="20"/>
              </w:rPr>
            </w:pPr>
            <w:r w:rsidRPr="00644DCF">
              <w:rPr>
                <w:rFonts w:cs="Calibri"/>
                <w:b/>
                <w:bCs/>
                <w:color w:val="000000"/>
                <w:sz w:val="20"/>
              </w:rPr>
              <w:t>2021</w:t>
            </w:r>
          </w:p>
        </w:tc>
      </w:tr>
      <w:tr w:rsidR="00BC7043" w:rsidRPr="00644DCF" w14:paraId="75B47060" w14:textId="77777777" w:rsidTr="00B42771">
        <w:trPr>
          <w:jc w:val="center"/>
        </w:trPr>
        <w:tc>
          <w:tcPr>
            <w:tcW w:w="1249" w:type="pct"/>
            <w:gridSpan w:val="2"/>
            <w:shd w:val="clear" w:color="auto" w:fill="D9D9D9" w:themeFill="background1" w:themeFillShade="D9"/>
          </w:tcPr>
          <w:p w14:paraId="67D6604C" w14:textId="77777777" w:rsidR="00BC7043" w:rsidRPr="00644DCF" w:rsidRDefault="00BC7043" w:rsidP="007D14F0">
            <w:pPr>
              <w:jc w:val="center"/>
              <w:rPr>
                <w:b/>
                <w:sz w:val="20"/>
              </w:rPr>
            </w:pPr>
            <w:r w:rsidRPr="00644DCF">
              <w:rPr>
                <w:b/>
                <w:sz w:val="20"/>
              </w:rPr>
              <w:t>dochody ogółem</w:t>
            </w:r>
          </w:p>
        </w:tc>
        <w:tc>
          <w:tcPr>
            <w:tcW w:w="750" w:type="pct"/>
            <w:vAlign w:val="center"/>
          </w:tcPr>
          <w:p w14:paraId="263942FD"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27 454 477,43</w:t>
            </w:r>
          </w:p>
        </w:tc>
        <w:tc>
          <w:tcPr>
            <w:tcW w:w="750" w:type="pct"/>
            <w:vAlign w:val="center"/>
          </w:tcPr>
          <w:p w14:paraId="7DCBB5A7"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32 109 550,51</w:t>
            </w:r>
          </w:p>
        </w:tc>
        <w:tc>
          <w:tcPr>
            <w:tcW w:w="750" w:type="pct"/>
            <w:vAlign w:val="center"/>
          </w:tcPr>
          <w:p w14:paraId="0B04CE65"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36 170 884,69</w:t>
            </w:r>
          </w:p>
        </w:tc>
        <w:tc>
          <w:tcPr>
            <w:tcW w:w="750" w:type="pct"/>
            <w:vAlign w:val="center"/>
          </w:tcPr>
          <w:p w14:paraId="526E9C95"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34 799 834,90</w:t>
            </w:r>
          </w:p>
        </w:tc>
        <w:tc>
          <w:tcPr>
            <w:tcW w:w="750" w:type="pct"/>
            <w:vAlign w:val="center"/>
          </w:tcPr>
          <w:p w14:paraId="7879DA31"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39 938 788,81</w:t>
            </w:r>
          </w:p>
        </w:tc>
      </w:tr>
      <w:tr w:rsidR="00BC7043" w:rsidRPr="00644DCF" w14:paraId="036B8EAB" w14:textId="77777777" w:rsidTr="00B42771">
        <w:trPr>
          <w:trHeight w:val="330"/>
          <w:jc w:val="center"/>
        </w:trPr>
        <w:tc>
          <w:tcPr>
            <w:tcW w:w="246" w:type="pct"/>
            <w:vMerge w:val="restart"/>
            <w:shd w:val="clear" w:color="auto" w:fill="D9D9D9" w:themeFill="background1" w:themeFillShade="D9"/>
            <w:textDirection w:val="btLr"/>
          </w:tcPr>
          <w:p w14:paraId="26480657" w14:textId="77777777" w:rsidR="00BC7043" w:rsidRPr="00644DCF" w:rsidRDefault="00BC7043" w:rsidP="007D14F0">
            <w:pPr>
              <w:ind w:left="113" w:right="113"/>
              <w:jc w:val="center"/>
              <w:rPr>
                <w:b/>
                <w:sz w:val="20"/>
              </w:rPr>
            </w:pPr>
            <w:r w:rsidRPr="00644DCF">
              <w:rPr>
                <w:b/>
                <w:sz w:val="20"/>
              </w:rPr>
              <w:t>w dochodach:</w:t>
            </w:r>
          </w:p>
        </w:tc>
        <w:tc>
          <w:tcPr>
            <w:tcW w:w="1002" w:type="pct"/>
            <w:shd w:val="clear" w:color="auto" w:fill="D9D9D9" w:themeFill="background1" w:themeFillShade="D9"/>
          </w:tcPr>
          <w:p w14:paraId="34280E00" w14:textId="77777777" w:rsidR="00BC7043" w:rsidRPr="00644DCF" w:rsidRDefault="00BC7043" w:rsidP="007D14F0">
            <w:pPr>
              <w:rPr>
                <w:b/>
                <w:sz w:val="20"/>
              </w:rPr>
            </w:pPr>
            <w:r w:rsidRPr="00644DCF">
              <w:rPr>
                <w:b/>
                <w:sz w:val="20"/>
              </w:rPr>
              <w:t xml:space="preserve">dochody </w:t>
            </w:r>
          </w:p>
          <w:p w14:paraId="7FADDA08" w14:textId="77777777" w:rsidR="00BC7043" w:rsidRPr="00644DCF" w:rsidRDefault="00BC7043" w:rsidP="007D14F0">
            <w:pPr>
              <w:rPr>
                <w:b/>
                <w:sz w:val="20"/>
              </w:rPr>
            </w:pPr>
            <w:r w:rsidRPr="00644DCF">
              <w:rPr>
                <w:b/>
                <w:sz w:val="20"/>
              </w:rPr>
              <w:t xml:space="preserve">majątkowe </w:t>
            </w:r>
          </w:p>
        </w:tc>
        <w:tc>
          <w:tcPr>
            <w:tcW w:w="750" w:type="pct"/>
            <w:vAlign w:val="center"/>
          </w:tcPr>
          <w:p w14:paraId="4B926269" w14:textId="77777777" w:rsidR="00BC7043" w:rsidRPr="00644DCF" w:rsidRDefault="00644DCF" w:rsidP="007D14F0">
            <w:pPr>
              <w:jc w:val="center"/>
              <w:rPr>
                <w:rFonts w:cs="Calibri"/>
                <w:color w:val="403152" w:themeColor="accent4" w:themeShade="80"/>
                <w:sz w:val="20"/>
              </w:rPr>
            </w:pPr>
            <w:r>
              <w:rPr>
                <w:rFonts w:cs="Calibri"/>
                <w:color w:val="403152" w:themeColor="accent4" w:themeShade="80"/>
                <w:sz w:val="20"/>
              </w:rPr>
              <w:t>400 454,56</w:t>
            </w:r>
          </w:p>
        </w:tc>
        <w:tc>
          <w:tcPr>
            <w:tcW w:w="750" w:type="pct"/>
            <w:vAlign w:val="center"/>
          </w:tcPr>
          <w:p w14:paraId="49D63993" w14:textId="77777777" w:rsidR="00BC7043" w:rsidRPr="00644DCF" w:rsidRDefault="00644DCF" w:rsidP="007D14F0">
            <w:pPr>
              <w:jc w:val="center"/>
              <w:rPr>
                <w:rFonts w:cs="Calibri"/>
                <w:color w:val="403152" w:themeColor="accent4" w:themeShade="80"/>
                <w:sz w:val="20"/>
              </w:rPr>
            </w:pPr>
            <w:r>
              <w:rPr>
                <w:rFonts w:cs="Calibri"/>
                <w:color w:val="403152" w:themeColor="accent4" w:themeShade="80"/>
                <w:sz w:val="20"/>
              </w:rPr>
              <w:t>3 314 262,46</w:t>
            </w:r>
          </w:p>
        </w:tc>
        <w:tc>
          <w:tcPr>
            <w:tcW w:w="750" w:type="pct"/>
            <w:vAlign w:val="center"/>
          </w:tcPr>
          <w:p w14:paraId="3A6B97AA" w14:textId="77777777" w:rsidR="00BC7043" w:rsidRPr="00644DCF" w:rsidRDefault="00644DCF" w:rsidP="007D14F0">
            <w:pPr>
              <w:jc w:val="center"/>
              <w:rPr>
                <w:rFonts w:cs="Calibri"/>
                <w:color w:val="403152" w:themeColor="accent4" w:themeShade="80"/>
                <w:sz w:val="20"/>
              </w:rPr>
            </w:pPr>
            <w:r>
              <w:rPr>
                <w:rFonts w:cs="Calibri"/>
                <w:color w:val="403152" w:themeColor="accent4" w:themeShade="80"/>
                <w:sz w:val="20"/>
              </w:rPr>
              <w:t>4 034 384,96</w:t>
            </w:r>
          </w:p>
        </w:tc>
        <w:tc>
          <w:tcPr>
            <w:tcW w:w="750" w:type="pct"/>
            <w:vAlign w:val="center"/>
          </w:tcPr>
          <w:p w14:paraId="4CA637BD" w14:textId="77777777" w:rsidR="00BC7043" w:rsidRPr="00644DCF" w:rsidRDefault="00644DCF" w:rsidP="007D14F0">
            <w:pPr>
              <w:jc w:val="center"/>
              <w:rPr>
                <w:rFonts w:cs="Calibri"/>
                <w:color w:val="403152" w:themeColor="accent4" w:themeShade="80"/>
                <w:sz w:val="20"/>
              </w:rPr>
            </w:pPr>
            <w:r>
              <w:rPr>
                <w:rFonts w:cs="Calibri"/>
                <w:color w:val="403152" w:themeColor="accent4" w:themeShade="80"/>
                <w:sz w:val="20"/>
              </w:rPr>
              <w:t>2 684 756,64</w:t>
            </w:r>
          </w:p>
        </w:tc>
        <w:tc>
          <w:tcPr>
            <w:tcW w:w="750" w:type="pct"/>
            <w:vAlign w:val="center"/>
          </w:tcPr>
          <w:p w14:paraId="1FB5257A"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2 908 121,06</w:t>
            </w:r>
          </w:p>
        </w:tc>
      </w:tr>
      <w:tr w:rsidR="00BC7043" w:rsidRPr="00644DCF" w14:paraId="1FE7C0FE" w14:textId="77777777" w:rsidTr="00B42771">
        <w:trPr>
          <w:jc w:val="center"/>
        </w:trPr>
        <w:tc>
          <w:tcPr>
            <w:tcW w:w="246" w:type="pct"/>
            <w:vMerge/>
            <w:shd w:val="clear" w:color="auto" w:fill="D9D9D9" w:themeFill="background1" w:themeFillShade="D9"/>
          </w:tcPr>
          <w:p w14:paraId="504CE553" w14:textId="77777777" w:rsidR="00BC7043" w:rsidRPr="00644DCF" w:rsidRDefault="00BC7043" w:rsidP="007D14F0">
            <w:pPr>
              <w:jc w:val="center"/>
              <w:rPr>
                <w:b/>
                <w:sz w:val="20"/>
              </w:rPr>
            </w:pPr>
          </w:p>
        </w:tc>
        <w:tc>
          <w:tcPr>
            <w:tcW w:w="1002" w:type="pct"/>
            <w:shd w:val="clear" w:color="auto" w:fill="D9D9D9" w:themeFill="background1" w:themeFillShade="D9"/>
          </w:tcPr>
          <w:p w14:paraId="31068BA0" w14:textId="77777777" w:rsidR="00BC7043" w:rsidRPr="00644DCF" w:rsidRDefault="00BC7043" w:rsidP="007D14F0">
            <w:pPr>
              <w:rPr>
                <w:b/>
                <w:sz w:val="20"/>
              </w:rPr>
            </w:pPr>
            <w:r w:rsidRPr="00644DCF">
              <w:rPr>
                <w:b/>
                <w:sz w:val="20"/>
              </w:rPr>
              <w:t xml:space="preserve">dochody własne </w:t>
            </w:r>
          </w:p>
        </w:tc>
        <w:tc>
          <w:tcPr>
            <w:tcW w:w="750" w:type="pct"/>
            <w:vAlign w:val="center"/>
          </w:tcPr>
          <w:p w14:paraId="6327573C"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7 442 040,39</w:t>
            </w:r>
          </w:p>
        </w:tc>
        <w:tc>
          <w:tcPr>
            <w:tcW w:w="750" w:type="pct"/>
            <w:vAlign w:val="center"/>
          </w:tcPr>
          <w:p w14:paraId="774A7807"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8 723 574,64</w:t>
            </w:r>
          </w:p>
        </w:tc>
        <w:tc>
          <w:tcPr>
            <w:tcW w:w="750" w:type="pct"/>
            <w:vAlign w:val="center"/>
          </w:tcPr>
          <w:p w14:paraId="7EEB9F92"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11 597 936,72</w:t>
            </w:r>
          </w:p>
        </w:tc>
        <w:tc>
          <w:tcPr>
            <w:tcW w:w="750" w:type="pct"/>
            <w:vAlign w:val="center"/>
          </w:tcPr>
          <w:p w14:paraId="3055AE22"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10 978 490,27</w:t>
            </w:r>
          </w:p>
        </w:tc>
        <w:tc>
          <w:tcPr>
            <w:tcW w:w="750" w:type="pct"/>
            <w:vAlign w:val="center"/>
          </w:tcPr>
          <w:p w14:paraId="62061F33"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11 556 686,60</w:t>
            </w:r>
          </w:p>
        </w:tc>
      </w:tr>
      <w:tr w:rsidR="00BC7043" w:rsidRPr="00644DCF" w14:paraId="0F00BEA7" w14:textId="77777777" w:rsidTr="00B42771">
        <w:trPr>
          <w:jc w:val="center"/>
        </w:trPr>
        <w:tc>
          <w:tcPr>
            <w:tcW w:w="246" w:type="pct"/>
            <w:vMerge/>
            <w:shd w:val="clear" w:color="auto" w:fill="D9D9D9" w:themeFill="background1" w:themeFillShade="D9"/>
          </w:tcPr>
          <w:p w14:paraId="18E3A578" w14:textId="77777777" w:rsidR="00BC7043" w:rsidRPr="00644DCF" w:rsidRDefault="00BC7043" w:rsidP="007D14F0">
            <w:pPr>
              <w:jc w:val="center"/>
              <w:rPr>
                <w:b/>
                <w:sz w:val="20"/>
              </w:rPr>
            </w:pPr>
          </w:p>
        </w:tc>
        <w:tc>
          <w:tcPr>
            <w:tcW w:w="1002" w:type="pct"/>
            <w:shd w:val="clear" w:color="auto" w:fill="D9D9D9" w:themeFill="background1" w:themeFillShade="D9"/>
          </w:tcPr>
          <w:p w14:paraId="704FB439" w14:textId="77777777" w:rsidR="00BC7043" w:rsidRPr="00644DCF" w:rsidRDefault="00BC7043" w:rsidP="007D14F0">
            <w:pPr>
              <w:rPr>
                <w:b/>
                <w:sz w:val="20"/>
              </w:rPr>
            </w:pPr>
            <w:r w:rsidRPr="00644DCF">
              <w:rPr>
                <w:b/>
                <w:sz w:val="20"/>
              </w:rPr>
              <w:t xml:space="preserve">subwencja ogólna </w:t>
            </w:r>
          </w:p>
        </w:tc>
        <w:tc>
          <w:tcPr>
            <w:tcW w:w="750" w:type="pct"/>
            <w:vAlign w:val="center"/>
          </w:tcPr>
          <w:p w14:paraId="3CC1E16C"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10 220 433,00</w:t>
            </w:r>
          </w:p>
        </w:tc>
        <w:tc>
          <w:tcPr>
            <w:tcW w:w="750" w:type="pct"/>
            <w:vAlign w:val="center"/>
          </w:tcPr>
          <w:p w14:paraId="74F1C9AB"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10 564 151,00</w:t>
            </w:r>
          </w:p>
        </w:tc>
        <w:tc>
          <w:tcPr>
            <w:tcW w:w="750" w:type="pct"/>
            <w:vAlign w:val="center"/>
          </w:tcPr>
          <w:p w14:paraId="7AD2925D"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11 643 256,00</w:t>
            </w:r>
          </w:p>
        </w:tc>
        <w:tc>
          <w:tcPr>
            <w:tcW w:w="750" w:type="pct"/>
            <w:vAlign w:val="center"/>
          </w:tcPr>
          <w:p w14:paraId="7B45F3B1"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9 817 447,00</w:t>
            </w:r>
          </w:p>
        </w:tc>
        <w:tc>
          <w:tcPr>
            <w:tcW w:w="750" w:type="pct"/>
            <w:vAlign w:val="center"/>
          </w:tcPr>
          <w:p w14:paraId="45A2BB85"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15 789 223,00</w:t>
            </w:r>
          </w:p>
        </w:tc>
      </w:tr>
      <w:tr w:rsidR="00BC7043" w:rsidRPr="00644DCF" w14:paraId="5DC64C25" w14:textId="77777777" w:rsidTr="00B42771">
        <w:trPr>
          <w:jc w:val="center"/>
        </w:trPr>
        <w:tc>
          <w:tcPr>
            <w:tcW w:w="246" w:type="pct"/>
            <w:vMerge/>
            <w:shd w:val="clear" w:color="auto" w:fill="D9D9D9" w:themeFill="background1" w:themeFillShade="D9"/>
          </w:tcPr>
          <w:p w14:paraId="2A9EBE46" w14:textId="77777777" w:rsidR="00BC7043" w:rsidRPr="00644DCF" w:rsidRDefault="00BC7043" w:rsidP="007D14F0">
            <w:pPr>
              <w:jc w:val="center"/>
              <w:rPr>
                <w:b/>
                <w:sz w:val="20"/>
              </w:rPr>
            </w:pPr>
          </w:p>
        </w:tc>
        <w:tc>
          <w:tcPr>
            <w:tcW w:w="1002" w:type="pct"/>
            <w:shd w:val="clear" w:color="auto" w:fill="D9D9D9" w:themeFill="background1" w:themeFillShade="D9"/>
          </w:tcPr>
          <w:p w14:paraId="26F64059" w14:textId="77777777" w:rsidR="00BC7043" w:rsidRPr="00644DCF" w:rsidRDefault="00BC7043" w:rsidP="007D14F0">
            <w:pPr>
              <w:rPr>
                <w:b/>
                <w:sz w:val="20"/>
              </w:rPr>
            </w:pPr>
            <w:r w:rsidRPr="00644DCF">
              <w:rPr>
                <w:b/>
                <w:sz w:val="20"/>
              </w:rPr>
              <w:t>dotacje</w:t>
            </w:r>
          </w:p>
        </w:tc>
        <w:tc>
          <w:tcPr>
            <w:tcW w:w="750" w:type="pct"/>
            <w:vAlign w:val="center"/>
          </w:tcPr>
          <w:p w14:paraId="500F63A8"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9 792 004,04</w:t>
            </w:r>
          </w:p>
        </w:tc>
        <w:tc>
          <w:tcPr>
            <w:tcW w:w="750" w:type="pct"/>
            <w:vAlign w:val="center"/>
          </w:tcPr>
          <w:p w14:paraId="796F0F40"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12 821 824,87</w:t>
            </w:r>
          </w:p>
        </w:tc>
        <w:tc>
          <w:tcPr>
            <w:tcW w:w="750" w:type="pct"/>
            <w:vAlign w:val="center"/>
          </w:tcPr>
          <w:p w14:paraId="34A907AE"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12 929 691,97</w:t>
            </w:r>
          </w:p>
        </w:tc>
        <w:tc>
          <w:tcPr>
            <w:tcW w:w="750" w:type="pct"/>
            <w:vAlign w:val="center"/>
          </w:tcPr>
          <w:p w14:paraId="53987ABF"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14 003 897,63</w:t>
            </w:r>
          </w:p>
        </w:tc>
        <w:tc>
          <w:tcPr>
            <w:tcW w:w="750" w:type="pct"/>
            <w:vAlign w:val="center"/>
          </w:tcPr>
          <w:p w14:paraId="1BA9D7BE"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12 592 879,21</w:t>
            </w:r>
          </w:p>
        </w:tc>
      </w:tr>
      <w:tr w:rsidR="00BC7043" w:rsidRPr="00644DCF" w14:paraId="76144342" w14:textId="77777777" w:rsidTr="00B42771">
        <w:trPr>
          <w:jc w:val="center"/>
        </w:trPr>
        <w:tc>
          <w:tcPr>
            <w:tcW w:w="246" w:type="pct"/>
            <w:vMerge/>
            <w:shd w:val="clear" w:color="auto" w:fill="D9D9D9" w:themeFill="background1" w:themeFillShade="D9"/>
          </w:tcPr>
          <w:p w14:paraId="1B640328" w14:textId="77777777" w:rsidR="00BC7043" w:rsidRPr="00644DCF" w:rsidRDefault="00BC7043" w:rsidP="007D14F0">
            <w:pPr>
              <w:jc w:val="center"/>
              <w:rPr>
                <w:b/>
                <w:sz w:val="20"/>
              </w:rPr>
            </w:pPr>
          </w:p>
        </w:tc>
        <w:tc>
          <w:tcPr>
            <w:tcW w:w="1002" w:type="pct"/>
            <w:shd w:val="clear" w:color="auto" w:fill="D9D9D9" w:themeFill="background1" w:themeFillShade="D9"/>
          </w:tcPr>
          <w:p w14:paraId="66D9D598" w14:textId="77777777" w:rsidR="00BC7043" w:rsidRPr="00644DCF" w:rsidRDefault="00BC7043" w:rsidP="007D14F0">
            <w:pPr>
              <w:rPr>
                <w:b/>
                <w:sz w:val="20"/>
              </w:rPr>
            </w:pPr>
            <w:r w:rsidRPr="00644DCF">
              <w:rPr>
                <w:b/>
                <w:sz w:val="20"/>
              </w:rPr>
              <w:t>finansowanie i współfinansowanie programów i projektów unijnych</w:t>
            </w:r>
          </w:p>
        </w:tc>
        <w:tc>
          <w:tcPr>
            <w:tcW w:w="750" w:type="pct"/>
            <w:vAlign w:val="center"/>
          </w:tcPr>
          <w:p w14:paraId="4DE40DAC"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196 832,29</w:t>
            </w:r>
          </w:p>
        </w:tc>
        <w:tc>
          <w:tcPr>
            <w:tcW w:w="750" w:type="pct"/>
            <w:vAlign w:val="center"/>
          </w:tcPr>
          <w:p w14:paraId="40ED5713"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3 416 120,78</w:t>
            </w:r>
          </w:p>
        </w:tc>
        <w:tc>
          <w:tcPr>
            <w:tcW w:w="750" w:type="pct"/>
            <w:vAlign w:val="center"/>
          </w:tcPr>
          <w:p w14:paraId="6C325AB4"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2 336 242,55</w:t>
            </w:r>
          </w:p>
        </w:tc>
        <w:tc>
          <w:tcPr>
            <w:tcW w:w="750" w:type="pct"/>
            <w:vAlign w:val="center"/>
          </w:tcPr>
          <w:p w14:paraId="62CE8D52"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2 213 122,44</w:t>
            </w:r>
          </w:p>
        </w:tc>
        <w:tc>
          <w:tcPr>
            <w:tcW w:w="750" w:type="pct"/>
            <w:vAlign w:val="center"/>
          </w:tcPr>
          <w:p w14:paraId="29106C37" w14:textId="77777777" w:rsidR="00BC7043" w:rsidRPr="00644DCF" w:rsidRDefault="00C80626" w:rsidP="007D14F0">
            <w:pPr>
              <w:jc w:val="center"/>
              <w:rPr>
                <w:rFonts w:cs="Calibri"/>
                <w:color w:val="403152" w:themeColor="accent4" w:themeShade="80"/>
                <w:sz w:val="20"/>
              </w:rPr>
            </w:pPr>
            <w:r>
              <w:rPr>
                <w:rFonts w:cs="Calibri"/>
                <w:color w:val="403152" w:themeColor="accent4" w:themeShade="80"/>
                <w:sz w:val="20"/>
              </w:rPr>
              <w:t>479 655,32</w:t>
            </w:r>
          </w:p>
        </w:tc>
      </w:tr>
      <w:tr w:rsidR="00BC7043" w:rsidRPr="000A535A" w14:paraId="4E2D14CD" w14:textId="77777777" w:rsidTr="00B42771">
        <w:trPr>
          <w:jc w:val="center"/>
        </w:trPr>
        <w:tc>
          <w:tcPr>
            <w:tcW w:w="1249" w:type="pct"/>
            <w:gridSpan w:val="2"/>
            <w:shd w:val="clear" w:color="auto" w:fill="D9D9D9" w:themeFill="background1" w:themeFillShade="D9"/>
          </w:tcPr>
          <w:p w14:paraId="02652D8C" w14:textId="77777777" w:rsidR="00BC7043" w:rsidRPr="00644DCF" w:rsidRDefault="00BC7043" w:rsidP="007D14F0">
            <w:pPr>
              <w:jc w:val="center"/>
              <w:rPr>
                <w:b/>
                <w:sz w:val="20"/>
              </w:rPr>
            </w:pPr>
            <w:r w:rsidRPr="00644DCF">
              <w:rPr>
                <w:b/>
                <w:sz w:val="20"/>
              </w:rPr>
              <w:t>wydatki ogółem</w:t>
            </w:r>
          </w:p>
        </w:tc>
        <w:tc>
          <w:tcPr>
            <w:tcW w:w="750" w:type="pct"/>
            <w:vAlign w:val="center"/>
          </w:tcPr>
          <w:p w14:paraId="7E90FCFE" w14:textId="77777777" w:rsidR="00BC7043" w:rsidRPr="00644DCF" w:rsidRDefault="00186918" w:rsidP="007D14F0">
            <w:pPr>
              <w:jc w:val="center"/>
              <w:rPr>
                <w:rFonts w:cs="Calibri"/>
                <w:color w:val="403152" w:themeColor="accent4" w:themeShade="80"/>
                <w:sz w:val="20"/>
              </w:rPr>
            </w:pPr>
            <w:r>
              <w:rPr>
                <w:rFonts w:cs="Calibri"/>
                <w:color w:val="403152" w:themeColor="accent4" w:themeShade="80"/>
                <w:sz w:val="20"/>
              </w:rPr>
              <w:t>27 129 536,31</w:t>
            </w:r>
          </w:p>
        </w:tc>
        <w:tc>
          <w:tcPr>
            <w:tcW w:w="750" w:type="pct"/>
            <w:vAlign w:val="center"/>
          </w:tcPr>
          <w:p w14:paraId="1B4691C4" w14:textId="77777777" w:rsidR="00BC7043" w:rsidRPr="00644DCF" w:rsidRDefault="00186918" w:rsidP="007D14F0">
            <w:pPr>
              <w:jc w:val="center"/>
              <w:rPr>
                <w:rFonts w:cs="Calibri"/>
                <w:color w:val="403152" w:themeColor="accent4" w:themeShade="80"/>
                <w:sz w:val="20"/>
              </w:rPr>
            </w:pPr>
            <w:r>
              <w:rPr>
                <w:rFonts w:cs="Calibri"/>
                <w:color w:val="403152" w:themeColor="accent4" w:themeShade="80"/>
                <w:sz w:val="20"/>
              </w:rPr>
              <w:t>34 188 882,59</w:t>
            </w:r>
          </w:p>
        </w:tc>
        <w:tc>
          <w:tcPr>
            <w:tcW w:w="750" w:type="pct"/>
            <w:vAlign w:val="center"/>
          </w:tcPr>
          <w:p w14:paraId="7D52CF8F" w14:textId="77777777" w:rsidR="00BC7043" w:rsidRPr="00644DCF" w:rsidRDefault="00186918" w:rsidP="007D14F0">
            <w:pPr>
              <w:jc w:val="center"/>
              <w:rPr>
                <w:rFonts w:cs="Calibri"/>
                <w:color w:val="403152" w:themeColor="accent4" w:themeShade="80"/>
                <w:sz w:val="20"/>
              </w:rPr>
            </w:pPr>
            <w:r>
              <w:rPr>
                <w:rFonts w:cs="Calibri"/>
                <w:color w:val="403152" w:themeColor="accent4" w:themeShade="80"/>
                <w:sz w:val="20"/>
              </w:rPr>
              <w:t>34 390 943,16</w:t>
            </w:r>
          </w:p>
        </w:tc>
        <w:tc>
          <w:tcPr>
            <w:tcW w:w="750" w:type="pct"/>
            <w:vAlign w:val="center"/>
          </w:tcPr>
          <w:p w14:paraId="6CF1AC77" w14:textId="77777777" w:rsidR="00BC7043" w:rsidRPr="00644DCF" w:rsidRDefault="00186918" w:rsidP="007D14F0">
            <w:pPr>
              <w:jc w:val="center"/>
              <w:rPr>
                <w:rFonts w:cs="Calibri"/>
                <w:color w:val="403152" w:themeColor="accent4" w:themeShade="80"/>
                <w:sz w:val="20"/>
              </w:rPr>
            </w:pPr>
            <w:r>
              <w:rPr>
                <w:rFonts w:cs="Calibri"/>
                <w:color w:val="403152" w:themeColor="accent4" w:themeShade="80"/>
                <w:sz w:val="20"/>
              </w:rPr>
              <w:t>33 654 367,83</w:t>
            </w:r>
          </w:p>
        </w:tc>
        <w:tc>
          <w:tcPr>
            <w:tcW w:w="750" w:type="pct"/>
            <w:vAlign w:val="center"/>
          </w:tcPr>
          <w:p w14:paraId="0E723377" w14:textId="77777777" w:rsidR="00BC7043" w:rsidRPr="00644DCF" w:rsidRDefault="00186918" w:rsidP="007D14F0">
            <w:pPr>
              <w:jc w:val="center"/>
              <w:rPr>
                <w:rFonts w:cs="Calibri"/>
                <w:color w:val="403152" w:themeColor="accent4" w:themeShade="80"/>
                <w:sz w:val="20"/>
              </w:rPr>
            </w:pPr>
            <w:r>
              <w:rPr>
                <w:rFonts w:cs="Calibri"/>
                <w:color w:val="403152" w:themeColor="accent4" w:themeShade="80"/>
                <w:sz w:val="20"/>
              </w:rPr>
              <w:t>35 558 871,78</w:t>
            </w:r>
          </w:p>
        </w:tc>
      </w:tr>
    </w:tbl>
    <w:p w14:paraId="3283DBA2" w14:textId="77777777" w:rsidR="009F562B" w:rsidRPr="00644DCF" w:rsidRDefault="009F562B" w:rsidP="009F562B">
      <w:r w:rsidRPr="00644DCF">
        <w:rPr>
          <w:sz w:val="20"/>
          <w:szCs w:val="20"/>
        </w:rPr>
        <w:t>Źródło – dane GUS</w:t>
      </w:r>
    </w:p>
    <w:p w14:paraId="078DA38E" w14:textId="77777777" w:rsidR="00B42771" w:rsidRPr="000A535A" w:rsidRDefault="00B42771" w:rsidP="00661E3F">
      <w:pPr>
        <w:spacing w:before="120"/>
        <w:rPr>
          <w:b/>
          <w:bCs/>
          <w:sz w:val="20"/>
          <w:szCs w:val="20"/>
          <w:highlight w:val="yellow"/>
        </w:rPr>
      </w:pPr>
      <w:bookmarkStart w:id="100" w:name="_Toc462143485"/>
    </w:p>
    <w:p w14:paraId="5FC83FEC" w14:textId="06BF8343" w:rsidR="009F562B" w:rsidRPr="00186918" w:rsidRDefault="009F562B" w:rsidP="00661E3F">
      <w:pPr>
        <w:spacing w:after="120"/>
        <w:rPr>
          <w:b/>
          <w:bCs/>
          <w:sz w:val="20"/>
          <w:szCs w:val="20"/>
        </w:rPr>
      </w:pPr>
      <w:bookmarkStart w:id="101" w:name="_Toc123642145"/>
      <w:r w:rsidRPr="00186918">
        <w:rPr>
          <w:b/>
          <w:bCs/>
          <w:sz w:val="20"/>
          <w:szCs w:val="20"/>
        </w:rPr>
        <w:t xml:space="preserve">Wykres </w:t>
      </w:r>
      <w:r w:rsidR="00F60A07" w:rsidRPr="00186918">
        <w:rPr>
          <w:b/>
          <w:bCs/>
          <w:sz w:val="20"/>
          <w:szCs w:val="20"/>
        </w:rPr>
        <w:fldChar w:fldCharType="begin"/>
      </w:r>
      <w:r w:rsidRPr="00186918">
        <w:rPr>
          <w:b/>
          <w:bCs/>
          <w:sz w:val="20"/>
          <w:szCs w:val="20"/>
        </w:rPr>
        <w:instrText xml:space="preserve"> SEQ Wykres \* ARABIC </w:instrText>
      </w:r>
      <w:r w:rsidR="00F60A07" w:rsidRPr="00186918">
        <w:rPr>
          <w:b/>
          <w:bCs/>
          <w:sz w:val="20"/>
          <w:szCs w:val="20"/>
        </w:rPr>
        <w:fldChar w:fldCharType="separate"/>
      </w:r>
      <w:r w:rsidR="00DB0D46">
        <w:rPr>
          <w:b/>
          <w:bCs/>
          <w:noProof/>
          <w:sz w:val="20"/>
          <w:szCs w:val="20"/>
        </w:rPr>
        <w:t>3</w:t>
      </w:r>
      <w:r w:rsidR="00F60A07" w:rsidRPr="00186918">
        <w:rPr>
          <w:b/>
          <w:bCs/>
          <w:sz w:val="20"/>
          <w:szCs w:val="20"/>
        </w:rPr>
        <w:fldChar w:fldCharType="end"/>
      </w:r>
      <w:r w:rsidRPr="00186918">
        <w:rPr>
          <w:b/>
          <w:bCs/>
          <w:sz w:val="20"/>
          <w:szCs w:val="20"/>
        </w:rPr>
        <w:t xml:space="preserve">. Dochody i wydatki budżetu </w:t>
      </w:r>
      <w:bookmarkEnd w:id="100"/>
      <w:r w:rsidRPr="00186918">
        <w:rPr>
          <w:b/>
          <w:bCs/>
          <w:sz w:val="20"/>
          <w:szCs w:val="20"/>
        </w:rPr>
        <w:t xml:space="preserve">gminy </w:t>
      </w:r>
      <w:r w:rsidR="00415D53" w:rsidRPr="00186918">
        <w:rPr>
          <w:b/>
          <w:bCs/>
          <w:sz w:val="20"/>
          <w:szCs w:val="20"/>
        </w:rPr>
        <w:t>B</w:t>
      </w:r>
      <w:r w:rsidR="00186918" w:rsidRPr="00186918">
        <w:rPr>
          <w:b/>
          <w:bCs/>
          <w:sz w:val="20"/>
          <w:szCs w:val="20"/>
        </w:rPr>
        <w:t>liżyn</w:t>
      </w:r>
      <w:bookmarkEnd w:id="101"/>
    </w:p>
    <w:p w14:paraId="20492990" w14:textId="77777777" w:rsidR="009F562B" w:rsidRPr="00186918" w:rsidRDefault="00BC7043" w:rsidP="00BC7043">
      <w:pPr>
        <w:spacing w:before="120" w:after="120"/>
        <w:rPr>
          <w:b/>
          <w:bCs/>
          <w:sz w:val="20"/>
          <w:szCs w:val="20"/>
        </w:rPr>
      </w:pPr>
      <w:r w:rsidRPr="00186918">
        <w:rPr>
          <w:b/>
          <w:bCs/>
          <w:noProof/>
          <w:sz w:val="20"/>
          <w:szCs w:val="20"/>
          <w:lang w:eastAsia="pl-PL"/>
        </w:rPr>
        <w:drawing>
          <wp:inline distT="0" distB="0" distL="0" distR="0" wp14:anchorId="2BAFCACB" wp14:editId="12039A1A">
            <wp:extent cx="5486400" cy="1743075"/>
            <wp:effectExtent l="0" t="0" r="0" b="0"/>
            <wp:docPr id="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CC3136" w14:textId="77777777" w:rsidR="009F562B" w:rsidRPr="00186918" w:rsidRDefault="009F562B" w:rsidP="009F562B">
      <w:pPr>
        <w:spacing w:before="120"/>
        <w:rPr>
          <w:b/>
          <w:bCs/>
          <w:sz w:val="20"/>
          <w:szCs w:val="20"/>
        </w:rPr>
      </w:pPr>
    </w:p>
    <w:p w14:paraId="0188AB6E" w14:textId="6FDBDD85" w:rsidR="009F562B" w:rsidRPr="00C80626" w:rsidRDefault="009F562B" w:rsidP="009F562B">
      <w:pPr>
        <w:rPr>
          <w:b/>
          <w:bCs/>
          <w:sz w:val="20"/>
          <w:szCs w:val="20"/>
        </w:rPr>
      </w:pPr>
      <w:bookmarkStart w:id="102" w:name="_Toc462143450"/>
      <w:bookmarkStart w:id="103" w:name="_Toc123642102"/>
      <w:r w:rsidRPr="00C80626">
        <w:rPr>
          <w:b/>
          <w:bCs/>
          <w:sz w:val="20"/>
          <w:szCs w:val="20"/>
        </w:rPr>
        <w:t xml:space="preserve">Tabela </w:t>
      </w:r>
      <w:r w:rsidR="00F60A07" w:rsidRPr="00C80626">
        <w:rPr>
          <w:b/>
          <w:bCs/>
          <w:sz w:val="20"/>
          <w:szCs w:val="20"/>
        </w:rPr>
        <w:fldChar w:fldCharType="begin"/>
      </w:r>
      <w:r w:rsidRPr="00C80626">
        <w:rPr>
          <w:b/>
          <w:bCs/>
          <w:sz w:val="20"/>
          <w:szCs w:val="20"/>
        </w:rPr>
        <w:instrText xml:space="preserve"> SEQ Tabela \* ARABIC </w:instrText>
      </w:r>
      <w:r w:rsidR="00F60A07" w:rsidRPr="00C80626">
        <w:rPr>
          <w:b/>
          <w:bCs/>
          <w:sz w:val="20"/>
          <w:szCs w:val="20"/>
        </w:rPr>
        <w:fldChar w:fldCharType="separate"/>
      </w:r>
      <w:r w:rsidR="00DB0D46">
        <w:rPr>
          <w:b/>
          <w:bCs/>
          <w:noProof/>
          <w:sz w:val="20"/>
          <w:szCs w:val="20"/>
        </w:rPr>
        <w:t>18</w:t>
      </w:r>
      <w:r w:rsidR="00F60A07" w:rsidRPr="00C80626">
        <w:rPr>
          <w:b/>
          <w:bCs/>
          <w:sz w:val="20"/>
          <w:szCs w:val="20"/>
        </w:rPr>
        <w:fldChar w:fldCharType="end"/>
      </w:r>
      <w:r w:rsidRPr="00C80626">
        <w:rPr>
          <w:b/>
          <w:bCs/>
          <w:sz w:val="20"/>
          <w:szCs w:val="20"/>
        </w:rPr>
        <w:t xml:space="preserve">. Dochody i wydatki budżetu gminy </w:t>
      </w:r>
      <w:r w:rsidR="00C80626">
        <w:rPr>
          <w:b/>
          <w:bCs/>
          <w:sz w:val="20"/>
          <w:szCs w:val="20"/>
        </w:rPr>
        <w:t>Bliżyn</w:t>
      </w:r>
      <w:r w:rsidRPr="00C80626">
        <w:rPr>
          <w:b/>
          <w:bCs/>
          <w:sz w:val="20"/>
          <w:szCs w:val="20"/>
        </w:rPr>
        <w:t xml:space="preserve"> w przeliczen</w:t>
      </w:r>
      <w:r w:rsidR="00C80626" w:rsidRPr="00C80626">
        <w:rPr>
          <w:b/>
          <w:bCs/>
          <w:sz w:val="20"/>
          <w:szCs w:val="20"/>
        </w:rPr>
        <w:t>iu na 1 mieszkańca w latach 2017</w:t>
      </w:r>
      <w:r w:rsidRPr="00C80626">
        <w:rPr>
          <w:b/>
          <w:bCs/>
          <w:sz w:val="20"/>
          <w:szCs w:val="20"/>
        </w:rPr>
        <w:t>-20</w:t>
      </w:r>
      <w:bookmarkEnd w:id="102"/>
      <w:r w:rsidR="00BC7043" w:rsidRPr="00C80626">
        <w:rPr>
          <w:b/>
          <w:bCs/>
          <w:sz w:val="20"/>
          <w:szCs w:val="20"/>
        </w:rPr>
        <w:t>2</w:t>
      </w:r>
      <w:r w:rsidR="00C80626" w:rsidRPr="00C80626">
        <w:rPr>
          <w:b/>
          <w:bCs/>
          <w:sz w:val="20"/>
          <w:szCs w:val="20"/>
        </w:rPr>
        <w:t>1</w:t>
      </w:r>
      <w:bookmarkEnd w:id="10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5"/>
        <w:gridCol w:w="1446"/>
        <w:gridCol w:w="1446"/>
        <w:gridCol w:w="1446"/>
        <w:gridCol w:w="1446"/>
      </w:tblGrid>
      <w:tr w:rsidR="00BC7043" w:rsidRPr="000A535A" w14:paraId="318F0BEF" w14:textId="77777777" w:rsidTr="007D14F0">
        <w:tc>
          <w:tcPr>
            <w:tcW w:w="2235" w:type="dxa"/>
            <w:shd w:val="clear" w:color="auto" w:fill="D9D9D9" w:themeFill="background1" w:themeFillShade="D9"/>
          </w:tcPr>
          <w:p w14:paraId="73254106" w14:textId="77777777" w:rsidR="00BC7043" w:rsidRPr="00C80626" w:rsidRDefault="00BC7043" w:rsidP="007D14F0">
            <w:pPr>
              <w:snapToGrid w:val="0"/>
              <w:jc w:val="center"/>
              <w:rPr>
                <w:b/>
                <w:sz w:val="20"/>
              </w:rPr>
            </w:pPr>
            <w:r w:rsidRPr="00C80626">
              <w:rPr>
                <w:b/>
                <w:sz w:val="20"/>
              </w:rPr>
              <w:t xml:space="preserve">Wyszczególnienie </w:t>
            </w:r>
          </w:p>
        </w:tc>
        <w:tc>
          <w:tcPr>
            <w:tcW w:w="1445" w:type="dxa"/>
            <w:shd w:val="clear" w:color="auto" w:fill="D9D9D9" w:themeFill="background1" w:themeFillShade="D9"/>
            <w:vAlign w:val="center"/>
          </w:tcPr>
          <w:p w14:paraId="773C6782" w14:textId="77777777" w:rsidR="00BC7043" w:rsidRPr="00C80626" w:rsidRDefault="00BC7043" w:rsidP="007D14F0">
            <w:pPr>
              <w:jc w:val="center"/>
              <w:rPr>
                <w:rFonts w:cs="Calibri"/>
                <w:b/>
                <w:bCs/>
                <w:color w:val="000000"/>
                <w:sz w:val="20"/>
              </w:rPr>
            </w:pPr>
            <w:r w:rsidRPr="00C80626">
              <w:rPr>
                <w:rFonts w:cs="Calibri"/>
                <w:b/>
                <w:bCs/>
                <w:color w:val="000000"/>
                <w:sz w:val="20"/>
              </w:rPr>
              <w:t>201</w:t>
            </w:r>
            <w:r w:rsidR="00C80626" w:rsidRPr="00C80626">
              <w:rPr>
                <w:rFonts w:cs="Calibri"/>
                <w:b/>
                <w:bCs/>
                <w:color w:val="000000"/>
                <w:sz w:val="20"/>
              </w:rPr>
              <w:t>7</w:t>
            </w:r>
          </w:p>
        </w:tc>
        <w:tc>
          <w:tcPr>
            <w:tcW w:w="1446" w:type="dxa"/>
            <w:shd w:val="clear" w:color="auto" w:fill="D9D9D9" w:themeFill="background1" w:themeFillShade="D9"/>
            <w:vAlign w:val="center"/>
          </w:tcPr>
          <w:p w14:paraId="635BD3FF" w14:textId="77777777" w:rsidR="00BC7043" w:rsidRPr="00C80626" w:rsidRDefault="00BC7043" w:rsidP="007D14F0">
            <w:pPr>
              <w:jc w:val="center"/>
              <w:rPr>
                <w:rFonts w:cs="Calibri"/>
                <w:b/>
                <w:bCs/>
                <w:color w:val="000000"/>
                <w:sz w:val="20"/>
              </w:rPr>
            </w:pPr>
            <w:r w:rsidRPr="00C80626">
              <w:rPr>
                <w:rFonts w:cs="Calibri"/>
                <w:b/>
                <w:bCs/>
                <w:color w:val="000000"/>
                <w:sz w:val="20"/>
              </w:rPr>
              <w:t>201</w:t>
            </w:r>
            <w:r w:rsidR="00C80626" w:rsidRPr="00C80626">
              <w:rPr>
                <w:rFonts w:cs="Calibri"/>
                <w:b/>
                <w:bCs/>
                <w:color w:val="000000"/>
                <w:sz w:val="20"/>
              </w:rPr>
              <w:t>8</w:t>
            </w:r>
          </w:p>
        </w:tc>
        <w:tc>
          <w:tcPr>
            <w:tcW w:w="1446" w:type="dxa"/>
            <w:shd w:val="clear" w:color="auto" w:fill="D9D9D9" w:themeFill="background1" w:themeFillShade="D9"/>
            <w:vAlign w:val="center"/>
          </w:tcPr>
          <w:p w14:paraId="54E0BB85" w14:textId="77777777" w:rsidR="00BC7043" w:rsidRPr="00C80626" w:rsidRDefault="00BC7043" w:rsidP="007D14F0">
            <w:pPr>
              <w:jc w:val="center"/>
              <w:rPr>
                <w:rFonts w:cs="Calibri"/>
                <w:b/>
                <w:bCs/>
                <w:color w:val="000000"/>
                <w:sz w:val="20"/>
              </w:rPr>
            </w:pPr>
            <w:r w:rsidRPr="00C80626">
              <w:rPr>
                <w:rFonts w:cs="Calibri"/>
                <w:b/>
                <w:bCs/>
                <w:color w:val="000000"/>
                <w:sz w:val="20"/>
              </w:rPr>
              <w:t>201</w:t>
            </w:r>
            <w:r w:rsidR="00C80626" w:rsidRPr="00C80626">
              <w:rPr>
                <w:rFonts w:cs="Calibri"/>
                <w:b/>
                <w:bCs/>
                <w:color w:val="000000"/>
                <w:sz w:val="20"/>
              </w:rPr>
              <w:t>9</w:t>
            </w:r>
          </w:p>
        </w:tc>
        <w:tc>
          <w:tcPr>
            <w:tcW w:w="1446" w:type="dxa"/>
            <w:shd w:val="clear" w:color="auto" w:fill="D9D9D9" w:themeFill="background1" w:themeFillShade="D9"/>
            <w:vAlign w:val="center"/>
          </w:tcPr>
          <w:p w14:paraId="4C86CE02" w14:textId="77777777" w:rsidR="00BC7043" w:rsidRPr="00C80626" w:rsidRDefault="00BC7043" w:rsidP="007D14F0">
            <w:pPr>
              <w:jc w:val="center"/>
              <w:rPr>
                <w:rFonts w:cs="Calibri"/>
                <w:b/>
                <w:bCs/>
                <w:color w:val="000000"/>
                <w:sz w:val="20"/>
              </w:rPr>
            </w:pPr>
            <w:r w:rsidRPr="00C80626">
              <w:rPr>
                <w:rFonts w:cs="Calibri"/>
                <w:b/>
                <w:bCs/>
                <w:color w:val="000000"/>
                <w:sz w:val="20"/>
              </w:rPr>
              <w:t>20</w:t>
            </w:r>
            <w:r w:rsidR="00C80626" w:rsidRPr="00C80626">
              <w:rPr>
                <w:rFonts w:cs="Calibri"/>
                <w:b/>
                <w:bCs/>
                <w:color w:val="000000"/>
                <w:sz w:val="20"/>
              </w:rPr>
              <w:t>20</w:t>
            </w:r>
          </w:p>
        </w:tc>
        <w:tc>
          <w:tcPr>
            <w:tcW w:w="1446" w:type="dxa"/>
            <w:shd w:val="clear" w:color="auto" w:fill="D9D9D9" w:themeFill="background1" w:themeFillShade="D9"/>
            <w:vAlign w:val="center"/>
          </w:tcPr>
          <w:p w14:paraId="6A9A03C2" w14:textId="77777777" w:rsidR="00BC7043" w:rsidRPr="00C80626" w:rsidRDefault="00C80626" w:rsidP="007D14F0">
            <w:pPr>
              <w:jc w:val="center"/>
              <w:rPr>
                <w:rFonts w:cs="Calibri"/>
                <w:b/>
                <w:bCs/>
                <w:color w:val="000000"/>
                <w:sz w:val="20"/>
              </w:rPr>
            </w:pPr>
            <w:r w:rsidRPr="00C80626">
              <w:rPr>
                <w:rFonts w:cs="Calibri"/>
                <w:b/>
                <w:bCs/>
                <w:color w:val="000000"/>
                <w:sz w:val="20"/>
              </w:rPr>
              <w:t>2021</w:t>
            </w:r>
          </w:p>
        </w:tc>
      </w:tr>
      <w:tr w:rsidR="00BC7043" w:rsidRPr="00C80626" w14:paraId="69887068" w14:textId="77777777" w:rsidTr="007D14F0">
        <w:tc>
          <w:tcPr>
            <w:tcW w:w="2235" w:type="dxa"/>
            <w:shd w:val="clear" w:color="auto" w:fill="D9D9D9" w:themeFill="background1" w:themeFillShade="D9"/>
          </w:tcPr>
          <w:p w14:paraId="57C99D39" w14:textId="77777777" w:rsidR="00BC7043" w:rsidRPr="00C80626" w:rsidRDefault="00BC7043" w:rsidP="007D14F0">
            <w:pPr>
              <w:snapToGrid w:val="0"/>
              <w:jc w:val="center"/>
              <w:rPr>
                <w:b/>
                <w:sz w:val="20"/>
              </w:rPr>
            </w:pPr>
            <w:r w:rsidRPr="00C80626">
              <w:rPr>
                <w:b/>
                <w:sz w:val="20"/>
              </w:rPr>
              <w:t xml:space="preserve">dochody na 1 mieszkańca </w:t>
            </w:r>
          </w:p>
        </w:tc>
        <w:tc>
          <w:tcPr>
            <w:tcW w:w="1445" w:type="dxa"/>
            <w:vAlign w:val="center"/>
          </w:tcPr>
          <w:p w14:paraId="6CA185E5" w14:textId="77777777" w:rsidR="00BC7043" w:rsidRPr="00C80626" w:rsidRDefault="00C80626" w:rsidP="007D14F0">
            <w:pPr>
              <w:jc w:val="center"/>
              <w:rPr>
                <w:rFonts w:cs="Calibri"/>
                <w:color w:val="403152" w:themeColor="accent4" w:themeShade="80"/>
                <w:sz w:val="20"/>
              </w:rPr>
            </w:pPr>
            <w:r w:rsidRPr="00C80626">
              <w:rPr>
                <w:rFonts w:cs="Calibri"/>
                <w:color w:val="403152" w:themeColor="accent4" w:themeShade="80"/>
                <w:sz w:val="20"/>
              </w:rPr>
              <w:t>3 344,44</w:t>
            </w:r>
          </w:p>
        </w:tc>
        <w:tc>
          <w:tcPr>
            <w:tcW w:w="1446" w:type="dxa"/>
            <w:vAlign w:val="center"/>
          </w:tcPr>
          <w:p w14:paraId="0B9A9B81" w14:textId="77777777" w:rsidR="00BC7043" w:rsidRPr="00C80626" w:rsidRDefault="00C80626" w:rsidP="007D14F0">
            <w:pPr>
              <w:jc w:val="center"/>
              <w:rPr>
                <w:rFonts w:cs="Calibri"/>
                <w:color w:val="403152" w:themeColor="accent4" w:themeShade="80"/>
                <w:sz w:val="20"/>
              </w:rPr>
            </w:pPr>
            <w:r w:rsidRPr="00C80626">
              <w:rPr>
                <w:rFonts w:cs="Calibri"/>
                <w:color w:val="403152" w:themeColor="accent4" w:themeShade="80"/>
                <w:sz w:val="20"/>
              </w:rPr>
              <w:t>3 937,41</w:t>
            </w:r>
          </w:p>
        </w:tc>
        <w:tc>
          <w:tcPr>
            <w:tcW w:w="1446" w:type="dxa"/>
            <w:vAlign w:val="center"/>
          </w:tcPr>
          <w:p w14:paraId="454C5A56" w14:textId="77777777" w:rsidR="00BC7043" w:rsidRPr="00C80626" w:rsidRDefault="00C80626" w:rsidP="007D14F0">
            <w:pPr>
              <w:jc w:val="center"/>
              <w:rPr>
                <w:rFonts w:cs="Calibri"/>
                <w:color w:val="403152" w:themeColor="accent4" w:themeShade="80"/>
                <w:sz w:val="20"/>
              </w:rPr>
            </w:pPr>
            <w:r w:rsidRPr="00C80626">
              <w:rPr>
                <w:rFonts w:cs="Calibri"/>
                <w:color w:val="403152" w:themeColor="accent4" w:themeShade="80"/>
                <w:sz w:val="20"/>
              </w:rPr>
              <w:t>4 470,51</w:t>
            </w:r>
          </w:p>
        </w:tc>
        <w:tc>
          <w:tcPr>
            <w:tcW w:w="1446" w:type="dxa"/>
            <w:vAlign w:val="center"/>
          </w:tcPr>
          <w:p w14:paraId="1D32711B" w14:textId="77777777" w:rsidR="00BC7043" w:rsidRPr="00C80626" w:rsidRDefault="00C80626" w:rsidP="007D14F0">
            <w:pPr>
              <w:jc w:val="center"/>
              <w:rPr>
                <w:rFonts w:cs="Calibri"/>
                <w:color w:val="403152" w:themeColor="accent4" w:themeShade="80"/>
                <w:sz w:val="20"/>
              </w:rPr>
            </w:pPr>
            <w:r w:rsidRPr="00C80626">
              <w:rPr>
                <w:rFonts w:cs="Calibri"/>
                <w:color w:val="403152" w:themeColor="accent4" w:themeShade="80"/>
                <w:sz w:val="20"/>
              </w:rPr>
              <w:t>4 521,22</w:t>
            </w:r>
          </w:p>
        </w:tc>
        <w:tc>
          <w:tcPr>
            <w:tcW w:w="1446" w:type="dxa"/>
            <w:vAlign w:val="center"/>
          </w:tcPr>
          <w:p w14:paraId="3329E6CF" w14:textId="77777777" w:rsidR="00BC7043" w:rsidRPr="00C80626" w:rsidRDefault="00C80626" w:rsidP="007D14F0">
            <w:pPr>
              <w:jc w:val="center"/>
              <w:rPr>
                <w:rFonts w:cs="Calibri"/>
                <w:color w:val="403152" w:themeColor="accent4" w:themeShade="80"/>
                <w:sz w:val="20"/>
              </w:rPr>
            </w:pPr>
            <w:r w:rsidRPr="00C80626">
              <w:rPr>
                <w:rFonts w:cs="Calibri"/>
                <w:color w:val="403152" w:themeColor="accent4" w:themeShade="80"/>
                <w:sz w:val="20"/>
              </w:rPr>
              <w:t>5 228,96</w:t>
            </w:r>
          </w:p>
        </w:tc>
      </w:tr>
      <w:tr w:rsidR="00BC7043" w:rsidRPr="00C80626" w14:paraId="6C8B7AA2" w14:textId="77777777" w:rsidTr="007D14F0">
        <w:tc>
          <w:tcPr>
            <w:tcW w:w="2235" w:type="dxa"/>
            <w:shd w:val="clear" w:color="auto" w:fill="D9D9D9" w:themeFill="background1" w:themeFillShade="D9"/>
          </w:tcPr>
          <w:p w14:paraId="324D447C" w14:textId="77777777" w:rsidR="00BC7043" w:rsidRPr="00C80626" w:rsidRDefault="00BC7043" w:rsidP="007D14F0">
            <w:pPr>
              <w:snapToGrid w:val="0"/>
              <w:jc w:val="center"/>
              <w:rPr>
                <w:b/>
                <w:sz w:val="20"/>
              </w:rPr>
            </w:pPr>
            <w:r w:rsidRPr="00C80626">
              <w:rPr>
                <w:b/>
                <w:sz w:val="20"/>
              </w:rPr>
              <w:t xml:space="preserve">wydatki na 1 mieszkańca </w:t>
            </w:r>
          </w:p>
        </w:tc>
        <w:tc>
          <w:tcPr>
            <w:tcW w:w="1445" w:type="dxa"/>
            <w:vAlign w:val="center"/>
          </w:tcPr>
          <w:p w14:paraId="594928CE" w14:textId="77777777" w:rsidR="00BC7043" w:rsidRPr="00C80626" w:rsidRDefault="00C80626" w:rsidP="007D14F0">
            <w:pPr>
              <w:jc w:val="center"/>
              <w:rPr>
                <w:rFonts w:cs="Calibri"/>
                <w:color w:val="403152" w:themeColor="accent4" w:themeShade="80"/>
                <w:sz w:val="20"/>
              </w:rPr>
            </w:pPr>
            <w:r>
              <w:rPr>
                <w:rFonts w:cs="Calibri"/>
                <w:color w:val="403152" w:themeColor="accent4" w:themeShade="80"/>
                <w:sz w:val="20"/>
              </w:rPr>
              <w:t>3 304,85</w:t>
            </w:r>
          </w:p>
        </w:tc>
        <w:tc>
          <w:tcPr>
            <w:tcW w:w="1446" w:type="dxa"/>
            <w:vAlign w:val="center"/>
          </w:tcPr>
          <w:p w14:paraId="66AF45EB" w14:textId="77777777" w:rsidR="00BC7043" w:rsidRPr="00C80626" w:rsidRDefault="00C80626" w:rsidP="007D14F0">
            <w:pPr>
              <w:jc w:val="center"/>
              <w:rPr>
                <w:rFonts w:cs="Calibri"/>
                <w:color w:val="403152" w:themeColor="accent4" w:themeShade="80"/>
                <w:sz w:val="20"/>
              </w:rPr>
            </w:pPr>
            <w:r>
              <w:rPr>
                <w:rFonts w:cs="Calibri"/>
                <w:color w:val="403152" w:themeColor="accent4" w:themeShade="80"/>
                <w:sz w:val="20"/>
              </w:rPr>
              <w:t>4 192,38</w:t>
            </w:r>
          </w:p>
        </w:tc>
        <w:tc>
          <w:tcPr>
            <w:tcW w:w="1446" w:type="dxa"/>
            <w:vAlign w:val="center"/>
          </w:tcPr>
          <w:p w14:paraId="6D1A3577" w14:textId="77777777" w:rsidR="00BC7043" w:rsidRPr="00C80626" w:rsidRDefault="00C80626" w:rsidP="007D14F0">
            <w:pPr>
              <w:jc w:val="center"/>
              <w:rPr>
                <w:rFonts w:cs="Calibri"/>
                <w:color w:val="403152" w:themeColor="accent4" w:themeShade="80"/>
                <w:sz w:val="20"/>
              </w:rPr>
            </w:pPr>
            <w:r>
              <w:rPr>
                <w:rFonts w:cs="Calibri"/>
                <w:color w:val="403152" w:themeColor="accent4" w:themeShade="80"/>
                <w:sz w:val="20"/>
              </w:rPr>
              <w:t>4 250,52</w:t>
            </w:r>
          </w:p>
        </w:tc>
        <w:tc>
          <w:tcPr>
            <w:tcW w:w="1446" w:type="dxa"/>
            <w:vAlign w:val="center"/>
          </w:tcPr>
          <w:p w14:paraId="2182020E" w14:textId="77777777" w:rsidR="00BC7043" w:rsidRPr="00C80626" w:rsidRDefault="00186918" w:rsidP="007D14F0">
            <w:pPr>
              <w:jc w:val="center"/>
              <w:rPr>
                <w:rFonts w:cs="Calibri"/>
                <w:color w:val="403152" w:themeColor="accent4" w:themeShade="80"/>
                <w:sz w:val="20"/>
              </w:rPr>
            </w:pPr>
            <w:r>
              <w:rPr>
                <w:rFonts w:cs="Calibri"/>
                <w:color w:val="403152" w:themeColor="accent4" w:themeShade="80"/>
                <w:sz w:val="20"/>
              </w:rPr>
              <w:t>4 372,40</w:t>
            </w:r>
          </w:p>
        </w:tc>
        <w:tc>
          <w:tcPr>
            <w:tcW w:w="1446" w:type="dxa"/>
            <w:vAlign w:val="center"/>
          </w:tcPr>
          <w:p w14:paraId="13959540" w14:textId="77777777" w:rsidR="00BC7043" w:rsidRPr="00C80626" w:rsidRDefault="00186918" w:rsidP="007D14F0">
            <w:pPr>
              <w:jc w:val="center"/>
              <w:rPr>
                <w:rFonts w:cs="Calibri"/>
                <w:color w:val="403152" w:themeColor="accent4" w:themeShade="80"/>
                <w:sz w:val="20"/>
              </w:rPr>
            </w:pPr>
            <w:r>
              <w:rPr>
                <w:rFonts w:cs="Calibri"/>
                <w:color w:val="403152" w:themeColor="accent4" w:themeShade="80"/>
                <w:sz w:val="20"/>
              </w:rPr>
              <w:t>4 655,52</w:t>
            </w:r>
          </w:p>
        </w:tc>
      </w:tr>
    </w:tbl>
    <w:p w14:paraId="3DEC9682" w14:textId="77777777" w:rsidR="009F562B" w:rsidRPr="00C80626" w:rsidRDefault="009F562B" w:rsidP="009F562B">
      <w:r w:rsidRPr="00C80626">
        <w:rPr>
          <w:sz w:val="20"/>
          <w:szCs w:val="20"/>
        </w:rPr>
        <w:t>Źródło – dane GUS</w:t>
      </w:r>
    </w:p>
    <w:p w14:paraId="3856C43B" w14:textId="77777777" w:rsidR="009F562B" w:rsidRPr="000A535A" w:rsidRDefault="009F562B" w:rsidP="007C160B">
      <w:pPr>
        <w:suppressAutoHyphens w:val="0"/>
        <w:spacing w:after="200" w:line="276" w:lineRule="auto"/>
        <w:jc w:val="left"/>
        <w:rPr>
          <w:b/>
          <w:bCs/>
          <w:sz w:val="20"/>
          <w:szCs w:val="20"/>
          <w:highlight w:val="yellow"/>
        </w:rPr>
      </w:pPr>
      <w:r w:rsidRPr="000A535A">
        <w:rPr>
          <w:highlight w:val="yellow"/>
        </w:rPr>
        <w:br w:type="page"/>
      </w:r>
    </w:p>
    <w:p w14:paraId="73B2DE74" w14:textId="2CBB42C7" w:rsidR="009F562B" w:rsidRPr="00F22441" w:rsidRDefault="009F562B" w:rsidP="009F562B">
      <w:pPr>
        <w:spacing w:before="120" w:after="120"/>
        <w:rPr>
          <w:b/>
          <w:bCs/>
          <w:sz w:val="20"/>
          <w:szCs w:val="20"/>
        </w:rPr>
      </w:pPr>
      <w:bookmarkStart w:id="104" w:name="_Toc462143486"/>
      <w:bookmarkStart w:id="105" w:name="_Toc123642146"/>
      <w:r w:rsidRPr="00F22441">
        <w:rPr>
          <w:b/>
          <w:bCs/>
          <w:sz w:val="20"/>
          <w:szCs w:val="20"/>
        </w:rPr>
        <w:lastRenderedPageBreak/>
        <w:t xml:space="preserve">Wykres </w:t>
      </w:r>
      <w:r w:rsidR="00F60A07" w:rsidRPr="00F22441">
        <w:rPr>
          <w:b/>
          <w:bCs/>
          <w:sz w:val="20"/>
          <w:szCs w:val="20"/>
        </w:rPr>
        <w:fldChar w:fldCharType="begin"/>
      </w:r>
      <w:r w:rsidRPr="00F22441">
        <w:rPr>
          <w:b/>
          <w:bCs/>
          <w:sz w:val="20"/>
          <w:szCs w:val="20"/>
        </w:rPr>
        <w:instrText xml:space="preserve"> SEQ Wykres \* ARABIC </w:instrText>
      </w:r>
      <w:r w:rsidR="00F60A07" w:rsidRPr="00F22441">
        <w:rPr>
          <w:b/>
          <w:bCs/>
          <w:sz w:val="20"/>
          <w:szCs w:val="20"/>
        </w:rPr>
        <w:fldChar w:fldCharType="separate"/>
      </w:r>
      <w:r w:rsidR="00DB0D46">
        <w:rPr>
          <w:b/>
          <w:bCs/>
          <w:noProof/>
          <w:sz w:val="20"/>
          <w:szCs w:val="20"/>
        </w:rPr>
        <w:t>4</w:t>
      </w:r>
      <w:r w:rsidR="00F60A07" w:rsidRPr="00F22441">
        <w:rPr>
          <w:b/>
          <w:bCs/>
          <w:sz w:val="20"/>
          <w:szCs w:val="20"/>
        </w:rPr>
        <w:fldChar w:fldCharType="end"/>
      </w:r>
      <w:r w:rsidRPr="00F22441">
        <w:rPr>
          <w:b/>
          <w:bCs/>
          <w:sz w:val="20"/>
          <w:szCs w:val="20"/>
        </w:rPr>
        <w:t xml:space="preserve">. Dochody i wydatki budżetu gminy </w:t>
      </w:r>
      <w:r w:rsidR="00F22441" w:rsidRPr="00F22441">
        <w:rPr>
          <w:b/>
          <w:bCs/>
          <w:sz w:val="20"/>
          <w:szCs w:val="20"/>
        </w:rPr>
        <w:t>Bliżyn</w:t>
      </w:r>
      <w:r w:rsidRPr="00F22441">
        <w:rPr>
          <w:b/>
          <w:bCs/>
          <w:sz w:val="20"/>
          <w:szCs w:val="20"/>
        </w:rPr>
        <w:t xml:space="preserve"> w przeliczeniu na 1 mieszkańca</w:t>
      </w:r>
      <w:bookmarkEnd w:id="104"/>
      <w:bookmarkEnd w:id="105"/>
    </w:p>
    <w:p w14:paraId="300CEBDF" w14:textId="77777777" w:rsidR="009F562B" w:rsidRPr="00F22441" w:rsidRDefault="00302779" w:rsidP="009F562B">
      <w:r w:rsidRPr="00F22441">
        <w:rPr>
          <w:noProof/>
          <w:lang w:eastAsia="pl-PL"/>
        </w:rPr>
        <w:drawing>
          <wp:inline distT="0" distB="0" distL="0" distR="0" wp14:anchorId="2F3B8E72" wp14:editId="1AD46B55">
            <wp:extent cx="5486400" cy="2009775"/>
            <wp:effectExtent l="0" t="0" r="0" b="0"/>
            <wp:docPr id="20"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C19ADB" w14:textId="77777777" w:rsidR="009F562B" w:rsidRPr="000A535A" w:rsidRDefault="009F562B" w:rsidP="009F562B">
      <w:pPr>
        <w:rPr>
          <w:highlight w:val="yellow"/>
        </w:rPr>
      </w:pPr>
    </w:p>
    <w:p w14:paraId="705EC362" w14:textId="77777777" w:rsidR="00A900E6" w:rsidRPr="00342CAF" w:rsidRDefault="007D14F0" w:rsidP="0079626A">
      <w:pPr>
        <w:pStyle w:val="Nagwek3"/>
      </w:pPr>
      <w:bookmarkStart w:id="106" w:name="_Toc236415454"/>
      <w:bookmarkStart w:id="107" w:name="_Toc236416449"/>
      <w:bookmarkStart w:id="108" w:name="_Toc237880682"/>
      <w:bookmarkStart w:id="109" w:name="_Toc399921974"/>
      <w:bookmarkStart w:id="110" w:name="_Toc123641982"/>
      <w:r w:rsidRPr="00342CAF">
        <w:t>2</w:t>
      </w:r>
      <w:r w:rsidR="0079626A" w:rsidRPr="00342CAF">
        <w:t xml:space="preserve">.2. </w:t>
      </w:r>
      <w:r w:rsidR="00A900E6" w:rsidRPr="00342CAF">
        <w:t>Dotychczasowe działania z zakresu ochrony środowiska</w:t>
      </w:r>
      <w:bookmarkEnd w:id="106"/>
      <w:bookmarkEnd w:id="107"/>
      <w:bookmarkEnd w:id="108"/>
      <w:r w:rsidR="009816C5" w:rsidRPr="00342CAF">
        <w:t xml:space="preserve"> i ocena </w:t>
      </w:r>
      <w:r w:rsidR="00A900E6" w:rsidRPr="00342CAF">
        <w:t>realizowanej polityki ekologicznej gminy</w:t>
      </w:r>
      <w:bookmarkEnd w:id="109"/>
      <w:bookmarkEnd w:id="110"/>
    </w:p>
    <w:p w14:paraId="7E7A824E" w14:textId="77777777" w:rsidR="00CA1B41" w:rsidRPr="00342CAF" w:rsidRDefault="00CA1B41" w:rsidP="00CA1B41">
      <w:r w:rsidRPr="00342CAF">
        <w:t>Działania i przedsięwzięcia w zakresie ochrony środowiska stale zmierzają w kierunku poprawy stanu środowiska, racjonalnego gospodarowania zasobami, w tym ograniczenia materiałochłonności, wodochłonności, energochłonności i emisji zanieczyszczeń. Szczególnym celem polityki ekologicznej jest ograniczanie szkodliwych czynników wpływających na zdrowie i zapobieganie zagrożeniom zdrowia poprzez poprawę stanu powietrza atmosferycznego, ochronę przed chemicznym zanieczyszczeniem gleb i wód, właściwą gospodarkę odpadami, ochronę przed hałasem oraz zapobieganie nadzwyczajnym zagrożeniom środowiska.</w:t>
      </w:r>
    </w:p>
    <w:p w14:paraId="3CE5E658" w14:textId="77777777" w:rsidR="00532187" w:rsidRPr="00342CAF" w:rsidRDefault="00532187" w:rsidP="00CA1B41">
      <w:r w:rsidRPr="00342CAF">
        <w:t>Do najważniejszych zadań, które zos</w:t>
      </w:r>
      <w:r w:rsidR="001F18A1" w:rsidRPr="00342CAF">
        <w:t xml:space="preserve">tały zrealizowane na terenie gminy </w:t>
      </w:r>
      <w:r w:rsidR="00342CAF">
        <w:t>Bliżyn</w:t>
      </w:r>
      <w:r w:rsidR="001F18A1" w:rsidRPr="00342CAF">
        <w:t xml:space="preserve"> </w:t>
      </w:r>
      <w:r w:rsidR="00F85975" w:rsidRPr="00342CAF">
        <w:br/>
      </w:r>
      <w:r w:rsidR="00B40392" w:rsidRPr="00342CAF">
        <w:t>w ostatnich latach (2019-2020</w:t>
      </w:r>
      <w:r w:rsidR="00D33DF6" w:rsidRPr="00342CAF">
        <w:t xml:space="preserve">) należą: </w:t>
      </w:r>
    </w:p>
    <w:p w14:paraId="5AC2891F" w14:textId="77777777" w:rsidR="00342CAF" w:rsidRPr="00342CAF" w:rsidRDefault="00342CAF" w:rsidP="00342CAF">
      <w:pPr>
        <w:pStyle w:val="Stylznumerami"/>
        <w:numPr>
          <w:ilvl w:val="0"/>
          <w:numId w:val="130"/>
        </w:numPr>
        <w:rPr>
          <w:iCs/>
        </w:rPr>
      </w:pPr>
      <w:r w:rsidRPr="00342CAF">
        <w:rPr>
          <w:iCs/>
        </w:rPr>
        <w:t>Rozbudowa oczyszczalni ścieków w Wojtyniowie oraz budowa wiaty na oczyszczalni ścieków nad składowiskiem osadu (2019-</w:t>
      </w:r>
      <w:r>
        <w:rPr>
          <w:iCs/>
        </w:rPr>
        <w:t>20</w:t>
      </w:r>
      <w:r w:rsidRPr="00342CAF">
        <w:rPr>
          <w:iCs/>
        </w:rPr>
        <w:t>21). Rozbudowa obejmowała budowę dwukomorowego reaktora typ SBR z przyłączem i ciągiem technologicznym, wymieniono stacje mechanicznego oczyszczania</w:t>
      </w:r>
      <w:r w:rsidR="007E217C">
        <w:rPr>
          <w:iCs/>
        </w:rPr>
        <w:t xml:space="preserve"> ścieków, wykonano rurociągi mię</w:t>
      </w:r>
      <w:r w:rsidRPr="00342CAF">
        <w:rPr>
          <w:iCs/>
        </w:rPr>
        <w:t xml:space="preserve">dzy obiektowe ścieków, wymieniono dmuchawy z falownikami. </w:t>
      </w:r>
    </w:p>
    <w:p w14:paraId="74134B37" w14:textId="77777777" w:rsidR="00342CAF" w:rsidRPr="00342CAF" w:rsidRDefault="00342CAF" w:rsidP="00342CAF">
      <w:pPr>
        <w:pStyle w:val="Stylznumerami"/>
        <w:numPr>
          <w:ilvl w:val="0"/>
          <w:numId w:val="130"/>
        </w:numPr>
        <w:rPr>
          <w:iCs/>
        </w:rPr>
      </w:pPr>
      <w:r w:rsidRPr="00342CAF">
        <w:rPr>
          <w:iCs/>
        </w:rPr>
        <w:t>Budowa kanalizacji sanitarnej w miejscowości Bliżyn i Wojtyniów w kierunku Brześcia (2020-</w:t>
      </w:r>
      <w:r>
        <w:rPr>
          <w:iCs/>
        </w:rPr>
        <w:t>20</w:t>
      </w:r>
      <w:r w:rsidRPr="00342CAF">
        <w:rPr>
          <w:iCs/>
        </w:rPr>
        <w:t>21)</w:t>
      </w:r>
      <w:r>
        <w:rPr>
          <w:iCs/>
        </w:rPr>
        <w:t>,</w:t>
      </w:r>
      <w:r w:rsidRPr="00342CAF">
        <w:rPr>
          <w:iCs/>
        </w:rPr>
        <w:t xml:space="preserve"> sieć dł. 3635</w:t>
      </w:r>
      <w:r>
        <w:rPr>
          <w:iCs/>
        </w:rPr>
        <w:t xml:space="preserve"> </w:t>
      </w:r>
      <w:r w:rsidRPr="00342CAF">
        <w:rPr>
          <w:iCs/>
        </w:rPr>
        <w:t>m, przepompownia i przyłącza;</w:t>
      </w:r>
    </w:p>
    <w:p w14:paraId="23397ED5" w14:textId="77777777" w:rsidR="00342CAF" w:rsidRPr="00342CAF" w:rsidRDefault="00342CAF" w:rsidP="00342CAF">
      <w:pPr>
        <w:pStyle w:val="Stylznumerami"/>
        <w:numPr>
          <w:ilvl w:val="0"/>
          <w:numId w:val="130"/>
        </w:numPr>
        <w:rPr>
          <w:iCs/>
        </w:rPr>
      </w:pPr>
      <w:r w:rsidRPr="00342CAF">
        <w:rPr>
          <w:iCs/>
        </w:rPr>
        <w:t>Budowa kanalizacji sanitarnej w miejscowości Bliżyn w okolicy ul. Henryków w kierunku ul. Staszica (2020-</w:t>
      </w:r>
      <w:r>
        <w:rPr>
          <w:iCs/>
        </w:rPr>
        <w:t>20</w:t>
      </w:r>
      <w:r w:rsidRPr="00342CAF">
        <w:rPr>
          <w:iCs/>
        </w:rPr>
        <w:t>22) sieć dł.</w:t>
      </w:r>
      <w:r>
        <w:rPr>
          <w:iCs/>
        </w:rPr>
        <w:t xml:space="preserve"> </w:t>
      </w:r>
      <w:r w:rsidRPr="00342CAF">
        <w:rPr>
          <w:iCs/>
        </w:rPr>
        <w:t>1521</w:t>
      </w:r>
      <w:r>
        <w:rPr>
          <w:iCs/>
        </w:rPr>
        <w:t xml:space="preserve"> </w:t>
      </w:r>
      <w:r w:rsidRPr="00342CAF">
        <w:rPr>
          <w:iCs/>
        </w:rPr>
        <w:t>m oraz przyłącza kanalizacyjne;</w:t>
      </w:r>
    </w:p>
    <w:p w14:paraId="6FC382F9" w14:textId="77777777" w:rsidR="00342CAF" w:rsidRPr="00342CAF" w:rsidRDefault="00342CAF" w:rsidP="00342CAF">
      <w:pPr>
        <w:pStyle w:val="Stylznumerami"/>
        <w:numPr>
          <w:ilvl w:val="0"/>
          <w:numId w:val="130"/>
        </w:numPr>
        <w:rPr>
          <w:iCs/>
        </w:rPr>
      </w:pPr>
      <w:r w:rsidRPr="00342CAF">
        <w:rPr>
          <w:iCs/>
        </w:rPr>
        <w:t>Budowa wodociągu w mi</w:t>
      </w:r>
      <w:r>
        <w:rPr>
          <w:iCs/>
        </w:rPr>
        <w:t>ejscowości Płaczków-Piechotne (</w:t>
      </w:r>
      <w:r w:rsidRPr="00342CAF">
        <w:rPr>
          <w:iCs/>
        </w:rPr>
        <w:t>2020</w:t>
      </w:r>
      <w:r>
        <w:rPr>
          <w:iCs/>
        </w:rPr>
        <w:t>r.</w:t>
      </w:r>
      <w:r w:rsidRPr="00342CAF">
        <w:rPr>
          <w:iCs/>
        </w:rPr>
        <w:t>)</w:t>
      </w:r>
      <w:r>
        <w:rPr>
          <w:iCs/>
        </w:rPr>
        <w:t>,</w:t>
      </w:r>
      <w:r w:rsidRPr="00342CAF">
        <w:rPr>
          <w:iCs/>
        </w:rPr>
        <w:t xml:space="preserve"> sieć dł. 260 wraz </w:t>
      </w:r>
      <w:r w:rsidR="007E217C">
        <w:rPr>
          <w:iCs/>
        </w:rPr>
        <w:br/>
      </w:r>
      <w:r w:rsidRPr="00342CAF">
        <w:rPr>
          <w:iCs/>
        </w:rPr>
        <w:t>z przyłączami;</w:t>
      </w:r>
    </w:p>
    <w:p w14:paraId="3A84833E" w14:textId="77777777" w:rsidR="00342CAF" w:rsidRPr="00342CAF" w:rsidRDefault="00342CAF" w:rsidP="00342CAF">
      <w:pPr>
        <w:pStyle w:val="Stylznumerami"/>
        <w:numPr>
          <w:ilvl w:val="0"/>
          <w:numId w:val="130"/>
        </w:numPr>
        <w:rPr>
          <w:iCs/>
        </w:rPr>
      </w:pPr>
      <w:r>
        <w:rPr>
          <w:iCs/>
        </w:rPr>
        <w:t>Budowa wodociągu w Wojtyniowie,</w:t>
      </w:r>
      <w:r w:rsidRPr="00342CAF">
        <w:rPr>
          <w:iCs/>
        </w:rPr>
        <w:t xml:space="preserve"> ul. Piaskowa (kolejka)</w:t>
      </w:r>
      <w:r>
        <w:rPr>
          <w:iCs/>
        </w:rPr>
        <w:t>,</w:t>
      </w:r>
      <w:r w:rsidRPr="00342CAF">
        <w:rPr>
          <w:iCs/>
        </w:rPr>
        <w:t xml:space="preserve"> sieć dł. 208m (2020-</w:t>
      </w:r>
      <w:r>
        <w:rPr>
          <w:iCs/>
        </w:rPr>
        <w:t>20</w:t>
      </w:r>
      <w:r w:rsidRPr="00342CAF">
        <w:rPr>
          <w:iCs/>
        </w:rPr>
        <w:t>21)</w:t>
      </w:r>
    </w:p>
    <w:p w14:paraId="08ABB3E0" w14:textId="77777777" w:rsidR="001F18A1" w:rsidRPr="000A535A" w:rsidRDefault="001F18A1" w:rsidP="00AD5528">
      <w:pPr>
        <w:pStyle w:val="Stylznumerami"/>
        <w:numPr>
          <w:ilvl w:val="0"/>
          <w:numId w:val="0"/>
        </w:numPr>
        <w:ind w:left="720" w:hanging="360"/>
        <w:rPr>
          <w:rFonts w:ascii="Times New Roman" w:hAnsi="Times New Roman"/>
          <w:b/>
          <w:highlight w:val="yellow"/>
        </w:rPr>
      </w:pPr>
    </w:p>
    <w:p w14:paraId="3E203D64" w14:textId="77777777" w:rsidR="001F18A1" w:rsidRPr="000A535A" w:rsidRDefault="001F18A1" w:rsidP="00991F24">
      <w:pPr>
        <w:pStyle w:val="Stylznumerami"/>
        <w:numPr>
          <w:ilvl w:val="0"/>
          <w:numId w:val="0"/>
        </w:numPr>
        <w:rPr>
          <w:rStyle w:val="Uwydatnienie"/>
          <w:highlight w:val="yellow"/>
        </w:rPr>
      </w:pPr>
    </w:p>
    <w:p w14:paraId="75DFF4D3" w14:textId="77777777" w:rsidR="007D14F0" w:rsidRPr="005052F7" w:rsidRDefault="00E139C5" w:rsidP="007D14F0">
      <w:pPr>
        <w:pStyle w:val="Nagwek1"/>
        <w:spacing w:line="240" w:lineRule="auto"/>
        <w:ind w:firstLine="0"/>
      </w:pPr>
      <w:r w:rsidRPr="000A535A">
        <w:rPr>
          <w:highlight w:val="yellow"/>
        </w:rPr>
        <w:br w:type="page"/>
      </w:r>
      <w:bookmarkStart w:id="111" w:name="_Toc83038147"/>
      <w:bookmarkStart w:id="112" w:name="_Toc123641983"/>
      <w:r w:rsidR="007D14F0" w:rsidRPr="005052F7">
        <w:lastRenderedPageBreak/>
        <w:t>III. OCENA STANU ŚRODOWISKA W POSZCZEGÓLNYCH OBSZARACH PRZYSZŁEJ INTERWENCJI</w:t>
      </w:r>
      <w:bookmarkEnd w:id="111"/>
      <w:bookmarkEnd w:id="112"/>
    </w:p>
    <w:p w14:paraId="2BC03824" w14:textId="77777777" w:rsidR="00C6602E" w:rsidRPr="005052F7" w:rsidRDefault="00C6602E" w:rsidP="00C6602E">
      <w:pPr>
        <w:pStyle w:val="Nagwek3"/>
      </w:pPr>
      <w:bookmarkStart w:id="113" w:name="_Toc83038148"/>
      <w:bookmarkStart w:id="114" w:name="_Toc123641984"/>
      <w:r w:rsidRPr="005052F7">
        <w:t>3.1. Ochrona klimatu i jakości powietrza</w:t>
      </w:r>
      <w:bookmarkEnd w:id="113"/>
      <w:bookmarkEnd w:id="114"/>
    </w:p>
    <w:p w14:paraId="08368FBA" w14:textId="77777777" w:rsidR="00C6602E" w:rsidRPr="005052F7" w:rsidRDefault="00C6602E" w:rsidP="00C6602E">
      <w:pPr>
        <w:pStyle w:val="Nagwek4"/>
      </w:pPr>
      <w:bookmarkStart w:id="115" w:name="_Toc83038149"/>
      <w:bookmarkStart w:id="116" w:name="_Toc123641985"/>
      <w:r w:rsidRPr="005052F7">
        <w:t>3.1.1. Przepisy prawne</w:t>
      </w:r>
      <w:bookmarkEnd w:id="115"/>
      <w:bookmarkEnd w:id="116"/>
    </w:p>
    <w:p w14:paraId="30349376" w14:textId="77777777" w:rsidR="00C6602E" w:rsidRPr="005052F7" w:rsidRDefault="00C6602E" w:rsidP="00C6602E">
      <w:pPr>
        <w:spacing w:before="60" w:after="60"/>
        <w:rPr>
          <w:rFonts w:cs="Calibri"/>
        </w:rPr>
      </w:pPr>
      <w:r w:rsidRPr="005052F7">
        <w:rPr>
          <w:rFonts w:cs="Calibri"/>
        </w:rPr>
        <w:t xml:space="preserve">Ocena jakości powietrza i obserwacja zachodzących zmian dokonywana jest corocznie w ramach państwowego monitoringu. Na terenie całego województwa świętokrzyskiego oceny tej dokonuje Główny Inspektor Ochrony Środowiska (w tym Regionalne Wydziały Monitoringu Środowiska GIOŚ na poziomie województw), w obszarze dwóch stref badania tj.: strefa miasto Kielce oraz strefa świętokrzyska. </w:t>
      </w:r>
    </w:p>
    <w:p w14:paraId="6C09D4E1" w14:textId="77777777" w:rsidR="00C6602E" w:rsidRPr="005052F7" w:rsidRDefault="00C6602E" w:rsidP="00C6602E">
      <w:pPr>
        <w:spacing w:before="60"/>
      </w:pPr>
      <w:r w:rsidRPr="005052F7">
        <w:rPr>
          <w:rFonts w:cs="Calibri"/>
        </w:rPr>
        <w:t xml:space="preserve">Podstawą klasyfikacji stref w rocznej ocenie jakości powietrza są wartości poziomów: dopuszczalnego, docelowego i celu długoterminowego, określone w rozporządzeniu Ministra Środowiska z dnia 24 sierpnia 2012r. w sprawie poziomów niektórych substancji w powietrzu (Dz. U. 2021 poz. 845). </w:t>
      </w:r>
      <w:r w:rsidRPr="005052F7">
        <w:t xml:space="preserve">Wynik klasyfikacji jest podstawą do określenia potrzeby podjęcia </w:t>
      </w:r>
      <w:r w:rsidRPr="005052F7">
        <w:br/>
        <w:t xml:space="preserve">i prowadzenia określonych działań na rzecz utrzymania lub poprawy jakości powietrza </w:t>
      </w:r>
      <w:r w:rsidRPr="005052F7">
        <w:br/>
        <w:t>w danej strefie (w tym opracowywania programów ochrony powietrza POP).</w:t>
      </w:r>
    </w:p>
    <w:p w14:paraId="5038B2B9" w14:textId="77777777" w:rsidR="00C6602E" w:rsidRPr="000A535A" w:rsidRDefault="00C6602E" w:rsidP="00C6602E">
      <w:pPr>
        <w:pStyle w:val="Nagwek4"/>
        <w:rPr>
          <w:highlight w:val="yellow"/>
        </w:rPr>
      </w:pPr>
      <w:bookmarkStart w:id="117" w:name="_Toc83038150"/>
    </w:p>
    <w:p w14:paraId="2A2D4E22" w14:textId="77777777" w:rsidR="00C6602E" w:rsidRPr="005052F7" w:rsidRDefault="00C6602E" w:rsidP="00C6602E">
      <w:pPr>
        <w:pStyle w:val="Nagwek4"/>
      </w:pPr>
      <w:bookmarkStart w:id="118" w:name="_Toc123641986"/>
      <w:r w:rsidRPr="005052F7">
        <w:t>3.1.2. Źródła zanieczyszczeń powietrza</w:t>
      </w:r>
      <w:bookmarkEnd w:id="117"/>
      <w:bookmarkEnd w:id="118"/>
    </w:p>
    <w:p w14:paraId="271B298C" w14:textId="77777777" w:rsidR="00C6602E" w:rsidRPr="005052F7" w:rsidRDefault="00C6602E" w:rsidP="00686F37">
      <w:pPr>
        <w:autoSpaceDE w:val="0"/>
        <w:autoSpaceDN w:val="0"/>
        <w:adjustRightInd w:val="0"/>
        <w:rPr>
          <w:rFonts w:cs="Calibri"/>
        </w:rPr>
      </w:pPr>
      <w:r w:rsidRPr="005052F7">
        <w:rPr>
          <w:rFonts w:cs="Calibri"/>
        </w:rPr>
        <w:t xml:space="preserve">Głównymi źródłami zanieczyszczeń powietrza są emisje wynikające bezpośrednio z działalności człowieka oraz warunków i zjawisk naturalnie zachodzących w środowisku. Źródła zanieczyszczeń powietrza związane z działalnością człowieka (emisja antropogeniczna) obejmują: </w:t>
      </w:r>
    </w:p>
    <w:p w14:paraId="5815A65E" w14:textId="77777777" w:rsidR="00C6602E" w:rsidRPr="005052F7" w:rsidRDefault="00C6602E" w:rsidP="00A601F5">
      <w:pPr>
        <w:pStyle w:val="Akapitzlist"/>
        <w:numPr>
          <w:ilvl w:val="0"/>
          <w:numId w:val="19"/>
        </w:numPr>
        <w:suppressAutoHyphens w:val="0"/>
        <w:contextualSpacing/>
      </w:pPr>
      <w:r w:rsidRPr="005052F7">
        <w:rPr>
          <w:i/>
        </w:rPr>
        <w:t>emisję liniową</w:t>
      </w:r>
      <w:r w:rsidRPr="005052F7">
        <w:t xml:space="preserve"> – komunikacyjną pochodzącą głównie z transportu samochodowego, jak również kolejowego, wodnego i lotniczego,</w:t>
      </w:r>
    </w:p>
    <w:p w14:paraId="519C3B11" w14:textId="77777777" w:rsidR="00C6602E" w:rsidRPr="005052F7" w:rsidRDefault="00C6602E" w:rsidP="00A601F5">
      <w:pPr>
        <w:pStyle w:val="Akapitzlist"/>
        <w:numPr>
          <w:ilvl w:val="0"/>
          <w:numId w:val="19"/>
        </w:numPr>
        <w:suppressAutoHyphens w:val="0"/>
        <w:contextualSpacing/>
      </w:pPr>
      <w:r w:rsidRPr="005052F7">
        <w:rPr>
          <w:i/>
        </w:rPr>
        <w:t>emisję punktową</w:t>
      </w:r>
      <w:r w:rsidRPr="005052F7">
        <w:t xml:space="preserve"> pochodzącą ze zorganizowanych źródeł w wyniku energetycznego spalania paliw i przemysłowych procesów technologicznych, </w:t>
      </w:r>
    </w:p>
    <w:p w14:paraId="7192C99F" w14:textId="77777777" w:rsidR="00C6602E" w:rsidRPr="005052F7" w:rsidRDefault="00C6602E" w:rsidP="00A601F5">
      <w:pPr>
        <w:pStyle w:val="Akapitzlist"/>
        <w:numPr>
          <w:ilvl w:val="0"/>
          <w:numId w:val="19"/>
        </w:numPr>
        <w:suppressAutoHyphens w:val="0"/>
        <w:contextualSpacing/>
      </w:pPr>
      <w:r w:rsidRPr="005052F7">
        <w:rPr>
          <w:i/>
        </w:rPr>
        <w:t>emisję powierzchniową</w:t>
      </w:r>
      <w:r w:rsidRPr="005052F7">
        <w:t xml:space="preserve">, w skład której wchodzą zanieczyszczenia komunalne z palenisk domowych, gromadzenia i utylizacji ścieków i odpadów. </w:t>
      </w:r>
    </w:p>
    <w:p w14:paraId="274DDFC9" w14:textId="77777777" w:rsidR="00C6602E" w:rsidRPr="000A535A" w:rsidRDefault="00C6602E" w:rsidP="00686F37">
      <w:pPr>
        <w:autoSpaceDE w:val="0"/>
        <w:autoSpaceDN w:val="0"/>
        <w:adjustRightInd w:val="0"/>
        <w:rPr>
          <w:b/>
          <w:i/>
          <w:highlight w:val="yellow"/>
          <w:u w:val="single"/>
        </w:rPr>
      </w:pPr>
    </w:p>
    <w:p w14:paraId="718EE1C8" w14:textId="77777777" w:rsidR="00C6602E" w:rsidRPr="009062D6" w:rsidRDefault="00C6602E" w:rsidP="00686F37">
      <w:pPr>
        <w:autoSpaceDE w:val="0"/>
        <w:autoSpaceDN w:val="0"/>
        <w:adjustRightInd w:val="0"/>
        <w:rPr>
          <w:b/>
          <w:i/>
          <w:u w:val="single"/>
        </w:rPr>
      </w:pPr>
      <w:r w:rsidRPr="009062D6">
        <w:rPr>
          <w:b/>
          <w:i/>
          <w:u w:val="single"/>
        </w:rPr>
        <w:t>Emisja liniowa (komunikacyjna)</w:t>
      </w:r>
    </w:p>
    <w:p w14:paraId="1178A59A" w14:textId="77777777" w:rsidR="00C6602E" w:rsidRPr="009062D6" w:rsidRDefault="00C6602E" w:rsidP="00686F37">
      <w:pPr>
        <w:rPr>
          <w:rFonts w:asciiTheme="minorHAnsi" w:hAnsiTheme="minorHAnsi" w:cstheme="minorHAnsi"/>
          <w:snapToGrid w:val="0"/>
        </w:rPr>
      </w:pPr>
      <w:r w:rsidRPr="009062D6">
        <w:rPr>
          <w:rFonts w:asciiTheme="minorHAnsi" w:hAnsiTheme="minorHAnsi" w:cstheme="minorHAnsi"/>
          <w:snapToGrid w:val="0"/>
        </w:rPr>
        <w:t xml:space="preserve">Szczególnie skoncentrowana jest wzdłuż głównych szlaków komunikacyjnych </w:t>
      </w:r>
      <w:r w:rsidRPr="009062D6">
        <w:rPr>
          <w:rFonts w:asciiTheme="minorHAnsi" w:hAnsiTheme="minorHAnsi" w:cstheme="minorHAnsi"/>
          <w:snapToGrid w:val="0"/>
        </w:rPr>
        <w:br/>
        <w:t>i charakteryzuje się dużą nierównomiernością w ciągu doby.</w:t>
      </w:r>
      <w:r w:rsidRPr="009062D6">
        <w:rPr>
          <w:rFonts w:asciiTheme="minorHAnsi" w:hAnsiTheme="minorHAnsi"/>
        </w:rPr>
        <w:t xml:space="preserve"> W przypadku zanieczyszczeń pochodzących ze środków transportu, źródło emisji znajduje się nisko nad ziemią, co powoduje, że substancje emitowane z silników pojazdów oddziałują na stan powietrza szczególnie w najbliższym otoczeniu dróg, a ich wpływ maleje wraz z odległością.</w:t>
      </w:r>
    </w:p>
    <w:p w14:paraId="5C75C6CE" w14:textId="77777777" w:rsidR="00C6602E" w:rsidRPr="009062D6" w:rsidRDefault="00C6602E" w:rsidP="00686F37">
      <w:pPr>
        <w:rPr>
          <w:rFonts w:asciiTheme="minorHAnsi" w:hAnsiTheme="minorHAnsi" w:cstheme="minorHAnsi"/>
          <w:snapToGrid w:val="0"/>
        </w:rPr>
      </w:pPr>
      <w:r w:rsidRPr="009062D6">
        <w:rPr>
          <w:rFonts w:asciiTheme="minorHAnsi" w:hAnsiTheme="minorHAnsi" w:cstheme="minorHAnsi"/>
          <w:snapToGrid w:val="0"/>
        </w:rPr>
        <w:t>Szczególnie wysokie zanieczyszczenie powietrza substancjami pochodzącymi ze spalania paliw w silnikach pojazdów występuje na sk</w:t>
      </w:r>
      <w:r w:rsidR="00783009" w:rsidRPr="009062D6">
        <w:rPr>
          <w:rFonts w:asciiTheme="minorHAnsi" w:hAnsiTheme="minorHAnsi" w:cstheme="minorHAnsi"/>
          <w:snapToGrid w:val="0"/>
        </w:rPr>
        <w:t>rzyżowaniach głównych ulic miejscowości</w:t>
      </w:r>
      <w:r w:rsidRPr="009062D6">
        <w:rPr>
          <w:rFonts w:asciiTheme="minorHAnsi" w:hAnsiTheme="minorHAnsi" w:cstheme="minorHAnsi"/>
          <w:snapToGrid w:val="0"/>
        </w:rPr>
        <w:t xml:space="preserve">, przy trasach komunikacyjnych o dużym natężeniu ruchu biegnących przez obszary o zwartej zabudowie lub przy usytuowaniu ruchliwej drogi na terenie o niekorzystnej lokalizacji. </w:t>
      </w:r>
    </w:p>
    <w:p w14:paraId="2D58C014" w14:textId="77777777" w:rsidR="00082CA4" w:rsidRPr="000A535A" w:rsidRDefault="00082CA4" w:rsidP="00C6602E">
      <w:pPr>
        <w:autoSpaceDE w:val="0"/>
        <w:autoSpaceDN w:val="0"/>
        <w:adjustRightInd w:val="0"/>
        <w:rPr>
          <w:b/>
          <w:highlight w:val="yellow"/>
        </w:rPr>
      </w:pPr>
      <w:r w:rsidRPr="009062D6">
        <w:t xml:space="preserve">Emisja komunikacyjna stwarza zagrożenie w pobliżu dróg o dużym natężeniu ruchu kołowego, oddziałując niekorzystnie na uprawy polowe. </w:t>
      </w:r>
      <w:r w:rsidR="009062D6" w:rsidRPr="009062D6">
        <w:t>Na</w:t>
      </w:r>
      <w:r w:rsidR="009062D6" w:rsidRPr="00FA5586">
        <w:t xml:space="preserve"> terenie </w:t>
      </w:r>
      <w:r w:rsidR="009062D6">
        <w:t xml:space="preserve">gminy </w:t>
      </w:r>
      <w:r w:rsidR="009062D6" w:rsidRPr="00FA5586">
        <w:t>główn</w:t>
      </w:r>
      <w:r w:rsidR="009062D6">
        <w:t>ą arterią</w:t>
      </w:r>
      <w:r w:rsidR="009062D6" w:rsidRPr="00FA5586">
        <w:t xml:space="preserve"> powodując</w:t>
      </w:r>
      <w:r w:rsidR="009062D6">
        <w:t>ą</w:t>
      </w:r>
      <w:r w:rsidR="009062D6" w:rsidRPr="00FA5586">
        <w:t xml:space="preserve"> zwiększoną emisję</w:t>
      </w:r>
      <w:r w:rsidR="009062D6">
        <w:t xml:space="preserve"> liniową jest droga</w:t>
      </w:r>
      <w:r w:rsidR="009062D6" w:rsidRPr="00FA5586">
        <w:t xml:space="preserve"> krajow</w:t>
      </w:r>
      <w:r w:rsidR="009062D6">
        <w:t>a nr 42, przebiegająca przez centrum gminy.</w:t>
      </w:r>
    </w:p>
    <w:p w14:paraId="40CD80AE" w14:textId="77777777" w:rsidR="00C6602E" w:rsidRPr="009062D6" w:rsidRDefault="00C6602E" w:rsidP="00C6602E">
      <w:pPr>
        <w:rPr>
          <w:i/>
          <w:u w:val="single"/>
        </w:rPr>
      </w:pPr>
      <w:r w:rsidRPr="009062D6">
        <w:rPr>
          <w:b/>
          <w:i/>
          <w:u w:val="single"/>
        </w:rPr>
        <w:lastRenderedPageBreak/>
        <w:t>Emisja punktowa (ze źródeł przemysłowych)</w:t>
      </w:r>
      <w:r w:rsidRPr="009062D6">
        <w:rPr>
          <w:i/>
          <w:u w:val="single"/>
        </w:rPr>
        <w:t xml:space="preserve"> </w:t>
      </w:r>
    </w:p>
    <w:p w14:paraId="26CE5CA4" w14:textId="77777777" w:rsidR="00222385" w:rsidRPr="009062D6" w:rsidRDefault="00222385" w:rsidP="00222385">
      <w:pPr>
        <w:rPr>
          <w:rFonts w:asciiTheme="minorHAnsi" w:hAnsiTheme="minorHAnsi"/>
        </w:rPr>
      </w:pPr>
      <w:r w:rsidRPr="009062D6">
        <w:t xml:space="preserve">Emisja zanieczyszczeń ze źródeł punktowych tj. z zakładów przemysłowych. Emisja </w:t>
      </w:r>
      <w:r w:rsidR="00A65BB5" w:rsidRPr="009062D6">
        <w:br/>
      </w:r>
      <w:r w:rsidRPr="009062D6">
        <w:t>z zakładów przemysłowych jest objęta kontrolą i ewidencją, natomiast emisja z pozostałych źródeł, ze względu na charakter i rozproszenie jest trudna do zbilansowania.</w:t>
      </w:r>
      <w:r w:rsidRPr="009062D6">
        <w:rPr>
          <w:rFonts w:asciiTheme="minorHAnsi" w:hAnsiTheme="minorHAnsi"/>
        </w:rPr>
        <w:t xml:space="preserve"> </w:t>
      </w:r>
    </w:p>
    <w:p w14:paraId="55C4D9B7" w14:textId="77777777" w:rsidR="002E64C4" w:rsidRPr="009062D6" w:rsidRDefault="002E64C4" w:rsidP="002E64C4">
      <w:pPr>
        <w:rPr>
          <w:rFonts w:asciiTheme="minorHAnsi" w:hAnsiTheme="minorHAnsi" w:cstheme="minorHAnsi"/>
        </w:rPr>
      </w:pPr>
      <w:r w:rsidRPr="009062D6">
        <w:rPr>
          <w:rFonts w:asciiTheme="minorHAnsi" w:hAnsiTheme="minorHAnsi" w:cstheme="minorHAnsi"/>
        </w:rPr>
        <w:t xml:space="preserve">Na terenie gminy </w:t>
      </w:r>
      <w:r w:rsidR="009062D6" w:rsidRPr="009062D6">
        <w:rPr>
          <w:rFonts w:asciiTheme="minorHAnsi" w:hAnsiTheme="minorHAnsi" w:cstheme="minorHAnsi"/>
        </w:rPr>
        <w:t>Bliżyn</w:t>
      </w:r>
      <w:r w:rsidRPr="009062D6">
        <w:rPr>
          <w:rFonts w:asciiTheme="minorHAnsi" w:hAnsiTheme="minorHAnsi" w:cstheme="minorHAnsi"/>
        </w:rPr>
        <w:t xml:space="preserve"> funkcjonuje wiele podmiotów gospodarczych o zróżnicowanych profilach działalności. Zakłady te rozmieszczone są na terenie całej gminy. Przemysł, jako dział gospodarki w gminie nie zajmuje znaczącej pozycji. Na opisywanym terenie brak jest znaczącej liczby średnich i dużych przedsiębiorstw. Większość firm zarejestrowanych </w:t>
      </w:r>
      <w:r w:rsidR="00A65BB5" w:rsidRPr="009062D6">
        <w:rPr>
          <w:rFonts w:asciiTheme="minorHAnsi" w:hAnsiTheme="minorHAnsi" w:cstheme="minorHAnsi"/>
        </w:rPr>
        <w:br/>
      </w:r>
      <w:r w:rsidRPr="009062D6">
        <w:rPr>
          <w:rFonts w:asciiTheme="minorHAnsi" w:hAnsiTheme="minorHAnsi" w:cstheme="minorHAnsi"/>
        </w:rPr>
        <w:t xml:space="preserve">w gminie ma charakter rodzinny. Podmioty te zapewniają miejsca pracy dla niewielkiej liczby pracowników. </w:t>
      </w:r>
    </w:p>
    <w:p w14:paraId="7BE12F06" w14:textId="77777777" w:rsidR="002E64C4" w:rsidRPr="009062D6" w:rsidRDefault="002E64C4" w:rsidP="002E64C4">
      <w:pPr>
        <w:rPr>
          <w:rFonts w:asciiTheme="minorHAnsi" w:hAnsiTheme="minorHAnsi" w:cstheme="minorHAnsi"/>
        </w:rPr>
      </w:pPr>
      <w:r w:rsidRPr="009062D6">
        <w:rPr>
          <w:rFonts w:asciiTheme="minorHAnsi" w:hAnsiTheme="minorHAnsi" w:cstheme="minorHAnsi"/>
        </w:rPr>
        <w:t xml:space="preserve">Na terenie gminy nie ma dużych emitorów zanieczyszczeń powietrza. W ogólnej ocenie jakości powietrza punktowa emisja technologiczna ze źródeł zlokalizowanych na terenie gminy ma marginalny wpływ na stan aerosanitarny jej obszaru. Wpływ na jakość powietrza w gminie mają również zanieczyszczenia napływające wraz z masami powietrza z terenów gmin sąsiednich oraz zanieczyszczenia pochodzące z lokalnych kotłowni. </w:t>
      </w:r>
    </w:p>
    <w:p w14:paraId="08D5E874" w14:textId="77777777" w:rsidR="00C6602E" w:rsidRPr="000A535A" w:rsidRDefault="00C6602E" w:rsidP="00C6602E">
      <w:pPr>
        <w:autoSpaceDE w:val="0"/>
        <w:autoSpaceDN w:val="0"/>
        <w:adjustRightInd w:val="0"/>
        <w:rPr>
          <w:b/>
          <w:highlight w:val="yellow"/>
        </w:rPr>
      </w:pPr>
    </w:p>
    <w:p w14:paraId="11435394" w14:textId="77777777" w:rsidR="00C6602E" w:rsidRPr="009062D6" w:rsidRDefault="00C6602E" w:rsidP="00C6602E">
      <w:pPr>
        <w:rPr>
          <w:i/>
          <w:u w:val="single"/>
        </w:rPr>
      </w:pPr>
      <w:r w:rsidRPr="009062D6">
        <w:rPr>
          <w:b/>
          <w:i/>
          <w:u w:val="single"/>
        </w:rPr>
        <w:t>Emisja powierzchniowa (niska)</w:t>
      </w:r>
      <w:r w:rsidRPr="009062D6">
        <w:rPr>
          <w:i/>
          <w:u w:val="single"/>
        </w:rPr>
        <w:t xml:space="preserve"> </w:t>
      </w:r>
    </w:p>
    <w:p w14:paraId="5EEA1966" w14:textId="77777777" w:rsidR="00C6602E" w:rsidRPr="009062D6" w:rsidRDefault="00C6602E" w:rsidP="00C6602E">
      <w:pPr>
        <w:autoSpaceDE w:val="0"/>
        <w:autoSpaceDN w:val="0"/>
        <w:adjustRightInd w:val="0"/>
      </w:pPr>
      <w:r w:rsidRPr="009062D6">
        <w:t xml:space="preserve">Emisja niska - powierzchniowa - pochodzi z lokalnych kotłowni i pieców węglowych używanych </w:t>
      </w:r>
      <w:r w:rsidRPr="009062D6">
        <w:rPr>
          <w:spacing w:val="6"/>
        </w:rPr>
        <w:t>w indywidualnych gospodarstwach domowych. W wielu gospodarstwach</w:t>
      </w:r>
      <w:r w:rsidRPr="009062D6">
        <w:t xml:space="preserve"> spala się różnego rodzaju materiały odpadowe, w tym odpady komunalne, które mogą być źródłem emisji dioksyn, ponieważ proces spalania jest niepełny i zachodzi w niższych temperaturach. Głównym paliwem w lokalnych kotłowniach jest węgiel o różnej jakości i różnym stopniu zasiarczenia. </w:t>
      </w:r>
    </w:p>
    <w:p w14:paraId="55DD4694" w14:textId="77777777" w:rsidR="006626DA" w:rsidRPr="009062D6" w:rsidRDefault="006626DA" w:rsidP="006626DA">
      <w:r w:rsidRPr="009062D6">
        <w:t xml:space="preserve">Zaopatrzenie w ciepło na terenie gminy </w:t>
      </w:r>
      <w:r w:rsidR="002E64C4" w:rsidRPr="009062D6">
        <w:t>B</w:t>
      </w:r>
      <w:r w:rsidR="009062D6" w:rsidRPr="009062D6">
        <w:t>liżyn</w:t>
      </w:r>
      <w:r w:rsidRPr="009062D6">
        <w:t xml:space="preserve"> realizowane jest za pomocą:</w:t>
      </w:r>
    </w:p>
    <w:p w14:paraId="24E98484" w14:textId="77777777" w:rsidR="006626DA" w:rsidRPr="009062D6" w:rsidRDefault="006626DA" w:rsidP="00A601F5">
      <w:pPr>
        <w:pStyle w:val="Styl1"/>
        <w:numPr>
          <w:ilvl w:val="0"/>
          <w:numId w:val="117"/>
        </w:numPr>
      </w:pPr>
      <w:r w:rsidRPr="009062D6">
        <w:t xml:space="preserve">kotłowni lokalnych </w:t>
      </w:r>
      <w:r w:rsidR="002E64C4" w:rsidRPr="009062D6">
        <w:t>- przy budynkach użyteczności publicznej</w:t>
      </w:r>
    </w:p>
    <w:p w14:paraId="2D8D933F" w14:textId="77777777" w:rsidR="006626DA" w:rsidRPr="009062D6" w:rsidRDefault="006626DA" w:rsidP="00A601F5">
      <w:pPr>
        <w:pStyle w:val="Styl1"/>
        <w:numPr>
          <w:ilvl w:val="0"/>
          <w:numId w:val="117"/>
        </w:numPr>
      </w:pPr>
      <w:r w:rsidRPr="009062D6">
        <w:t xml:space="preserve">rozproszonych indywidualnych źródeł ciepła małych mocy w postaci wbudowanych kotłowni centralnego ogrzewania lub pieców – źródła te należą do indywidualnych mieszkańców i zaspokajają wyłącznie potrzeby własne. </w:t>
      </w:r>
    </w:p>
    <w:p w14:paraId="2B56A2D1" w14:textId="77777777" w:rsidR="00C6602E" w:rsidRPr="009062D6" w:rsidRDefault="00C6602E" w:rsidP="00C6602E">
      <w:r w:rsidRPr="009062D6">
        <w:t>Na stan powietrza atmosferycznego na terenie gminy wpływ ma również stan infrastruktury technicznej związanej z ogrzewaniem budynków i spalaniem paliw. Dotyczy to głównie stanu sieci gazowej, wykorzystywanie paliwa gazowego lub innego ekologicznego do ogrzewania.</w:t>
      </w:r>
    </w:p>
    <w:p w14:paraId="35B0F7FB" w14:textId="77777777" w:rsidR="001A1A85" w:rsidRPr="000A535A" w:rsidRDefault="001A1A85" w:rsidP="001A1A85">
      <w:pPr>
        <w:pStyle w:val="Nagwek4"/>
        <w:spacing w:line="240" w:lineRule="auto"/>
        <w:rPr>
          <w:highlight w:val="yellow"/>
        </w:rPr>
      </w:pPr>
      <w:bookmarkStart w:id="119" w:name="_Toc83038151"/>
    </w:p>
    <w:p w14:paraId="612619AB" w14:textId="77777777" w:rsidR="00C6602E" w:rsidRPr="009958D2" w:rsidRDefault="00C6602E" w:rsidP="00C6602E">
      <w:pPr>
        <w:pStyle w:val="Nagwek4"/>
      </w:pPr>
      <w:bookmarkStart w:id="120" w:name="_Toc123641987"/>
      <w:r w:rsidRPr="009958D2">
        <w:t>3.1.3. Pomiary zanieczyszczenia powietrza</w:t>
      </w:r>
      <w:bookmarkEnd w:id="119"/>
      <w:bookmarkEnd w:id="120"/>
    </w:p>
    <w:p w14:paraId="0DB3ABE3" w14:textId="77777777" w:rsidR="00C6602E" w:rsidRPr="009958D2" w:rsidRDefault="00C6602E" w:rsidP="00C6602E">
      <w:r w:rsidRPr="009958D2">
        <w:t xml:space="preserve">Oceny jakości powietrza dokonuje się oddzielnie uwzględniając kryteria ustanowione </w:t>
      </w:r>
      <w:r w:rsidRPr="009958D2">
        <w:br/>
        <w:t>ze względu na ochronę zdrowia ludzi oraz kryteria ustanowione ze względu na ochronę roślin. Lista zanieczyszczeń jakie należy uwzględnić w ocenie dokonywanej pod kątem spełnienia kryteriów określonych w celu ochrony zdrowia, obejmuje więc: benzen C</w:t>
      </w:r>
      <w:r w:rsidRPr="009958D2">
        <w:rPr>
          <w:vertAlign w:val="subscript"/>
        </w:rPr>
        <w:t>6</w:t>
      </w:r>
      <w:r w:rsidRPr="009958D2">
        <w:t>H</w:t>
      </w:r>
      <w:r w:rsidRPr="009958D2">
        <w:rPr>
          <w:vertAlign w:val="subscript"/>
        </w:rPr>
        <w:t>6</w:t>
      </w:r>
      <w:r w:rsidRPr="009958D2">
        <w:t>, dwutlenek azotu NO</w:t>
      </w:r>
      <w:r w:rsidRPr="009958D2">
        <w:rPr>
          <w:vertAlign w:val="subscript"/>
        </w:rPr>
        <w:t>2</w:t>
      </w:r>
      <w:r w:rsidRPr="009958D2">
        <w:t>, dwutlenek siarki SO</w:t>
      </w:r>
      <w:r w:rsidRPr="009958D2">
        <w:rPr>
          <w:vertAlign w:val="subscript"/>
        </w:rPr>
        <w:t>2</w:t>
      </w:r>
      <w:r w:rsidRPr="009958D2">
        <w:t>, tlenek węgla CO, ozon O</w:t>
      </w:r>
      <w:r w:rsidRPr="009958D2">
        <w:rPr>
          <w:vertAlign w:val="subscript"/>
        </w:rPr>
        <w:t>3</w:t>
      </w:r>
      <w:r w:rsidRPr="009958D2">
        <w:t>, pył PM2,5, pył PM10, ołów Pb w pyle PM10, arsen As w pyle PM10, kadm Cd w pyle PM10, nikiel Ni w pyle PM10, benzo(a)piren w pyle PM10.</w:t>
      </w:r>
    </w:p>
    <w:p w14:paraId="40D5D31F" w14:textId="77777777" w:rsidR="00C6602E" w:rsidRPr="000A535A" w:rsidRDefault="00C6602E" w:rsidP="00C6602E">
      <w:pPr>
        <w:spacing w:before="60" w:line="276" w:lineRule="auto"/>
        <w:rPr>
          <w:b/>
          <w:sz w:val="20"/>
          <w:szCs w:val="20"/>
          <w:highlight w:val="yellow"/>
        </w:rPr>
      </w:pPr>
      <w:bookmarkStart w:id="121" w:name="_Toc77682385"/>
    </w:p>
    <w:p w14:paraId="661113D1" w14:textId="77777777" w:rsidR="00510E95" w:rsidRDefault="00510E95" w:rsidP="00C6602E">
      <w:pPr>
        <w:spacing w:before="60" w:line="276" w:lineRule="auto"/>
        <w:rPr>
          <w:b/>
          <w:sz w:val="20"/>
          <w:szCs w:val="20"/>
          <w:highlight w:val="yellow"/>
        </w:rPr>
      </w:pPr>
    </w:p>
    <w:p w14:paraId="383224AC" w14:textId="77777777" w:rsidR="00F75420" w:rsidRDefault="00F75420" w:rsidP="00C6602E">
      <w:pPr>
        <w:spacing w:before="60" w:line="276" w:lineRule="auto"/>
        <w:rPr>
          <w:b/>
          <w:sz w:val="20"/>
          <w:szCs w:val="20"/>
          <w:highlight w:val="yellow"/>
        </w:rPr>
      </w:pPr>
    </w:p>
    <w:p w14:paraId="76B5BBF7" w14:textId="77777777" w:rsidR="00F75420" w:rsidRDefault="00F75420" w:rsidP="00C6602E">
      <w:pPr>
        <w:spacing w:before="60" w:line="276" w:lineRule="auto"/>
        <w:rPr>
          <w:b/>
          <w:sz w:val="20"/>
          <w:szCs w:val="20"/>
          <w:highlight w:val="yellow"/>
        </w:rPr>
      </w:pPr>
    </w:p>
    <w:p w14:paraId="34F8D8A2" w14:textId="77777777" w:rsidR="00F75420" w:rsidRPr="000A535A" w:rsidRDefault="00F75420" w:rsidP="00C6602E">
      <w:pPr>
        <w:spacing w:before="60" w:line="276" w:lineRule="auto"/>
        <w:rPr>
          <w:b/>
          <w:sz w:val="20"/>
          <w:szCs w:val="20"/>
          <w:highlight w:val="yellow"/>
        </w:rPr>
      </w:pPr>
    </w:p>
    <w:p w14:paraId="499B99E4" w14:textId="0AF3B646" w:rsidR="00C6602E" w:rsidRPr="009958D2" w:rsidRDefault="00C6602E" w:rsidP="00C6602E">
      <w:pPr>
        <w:pStyle w:val="Legenda"/>
        <w:spacing w:before="0"/>
        <w:rPr>
          <w:b w:val="0"/>
        </w:rPr>
      </w:pPr>
      <w:bookmarkStart w:id="122" w:name="_Toc83208242"/>
      <w:bookmarkStart w:id="123" w:name="_Toc123642103"/>
      <w:r w:rsidRPr="009958D2">
        <w:lastRenderedPageBreak/>
        <w:t xml:space="preserve">Tabela </w:t>
      </w:r>
      <w:r w:rsidR="00F60A07" w:rsidRPr="009958D2">
        <w:fldChar w:fldCharType="begin"/>
      </w:r>
      <w:r w:rsidR="006D418C" w:rsidRPr="009958D2">
        <w:instrText xml:space="preserve"> SEQ Tabela \* ARABIC </w:instrText>
      </w:r>
      <w:r w:rsidR="00F60A07" w:rsidRPr="009958D2">
        <w:fldChar w:fldCharType="separate"/>
      </w:r>
      <w:r w:rsidR="00DB0D46">
        <w:rPr>
          <w:noProof/>
        </w:rPr>
        <w:t>19</w:t>
      </w:r>
      <w:r w:rsidR="00F60A07" w:rsidRPr="009958D2">
        <w:fldChar w:fldCharType="end"/>
      </w:r>
      <w:r w:rsidRPr="009958D2">
        <w:t xml:space="preserve">. Klasy stref i wymagane działania w zależności od poziomów stężeń zanieczyszczenia uzyskanych </w:t>
      </w:r>
      <w:r w:rsidRPr="009958D2">
        <w:br/>
        <w:t>w rocznej ocenie jakości powietrza, dla przypadków gdy dla zanieczyszczenia jest określony poziom dopuszczalny</w:t>
      </w:r>
      <w:bookmarkEnd w:id="121"/>
      <w:bookmarkEnd w:id="122"/>
      <w:bookmarkEnd w:id="123"/>
    </w:p>
    <w:tbl>
      <w:tblPr>
        <w:tblStyle w:val="Tabela-Siatka5"/>
        <w:tblW w:w="0" w:type="auto"/>
        <w:tblLook w:val="04A0" w:firstRow="1" w:lastRow="0" w:firstColumn="1" w:lastColumn="0" w:noHBand="0" w:noVBand="1"/>
      </w:tblPr>
      <w:tblGrid>
        <w:gridCol w:w="856"/>
        <w:gridCol w:w="2263"/>
        <w:gridCol w:w="5940"/>
      </w:tblGrid>
      <w:tr w:rsidR="00C6602E" w:rsidRPr="009958D2" w14:paraId="437B83FA" w14:textId="77777777" w:rsidTr="00A35DCD">
        <w:tc>
          <w:tcPr>
            <w:tcW w:w="0" w:type="auto"/>
            <w:shd w:val="clear" w:color="auto" w:fill="D9D9D9" w:themeFill="background1" w:themeFillShade="D9"/>
            <w:vAlign w:val="center"/>
          </w:tcPr>
          <w:p w14:paraId="716B8DE7" w14:textId="77777777" w:rsidR="00C6602E" w:rsidRPr="009958D2" w:rsidRDefault="00C6602E" w:rsidP="00A35DCD">
            <w:pPr>
              <w:spacing w:before="60" w:after="60"/>
              <w:jc w:val="center"/>
              <w:rPr>
                <w:b/>
                <w:sz w:val="20"/>
                <w:szCs w:val="20"/>
              </w:rPr>
            </w:pPr>
            <w:r w:rsidRPr="009958D2">
              <w:rPr>
                <w:b/>
                <w:sz w:val="20"/>
                <w:szCs w:val="20"/>
              </w:rPr>
              <w:t>Klasa strefy</w:t>
            </w:r>
          </w:p>
        </w:tc>
        <w:tc>
          <w:tcPr>
            <w:tcW w:w="0" w:type="auto"/>
            <w:shd w:val="clear" w:color="auto" w:fill="D9D9D9" w:themeFill="background1" w:themeFillShade="D9"/>
            <w:vAlign w:val="center"/>
          </w:tcPr>
          <w:p w14:paraId="462FBB19" w14:textId="77777777" w:rsidR="00C6602E" w:rsidRPr="009958D2" w:rsidRDefault="00C6602E" w:rsidP="00A35DCD">
            <w:pPr>
              <w:spacing w:before="60" w:after="60"/>
              <w:jc w:val="center"/>
              <w:rPr>
                <w:b/>
                <w:sz w:val="20"/>
                <w:szCs w:val="20"/>
              </w:rPr>
            </w:pPr>
            <w:r w:rsidRPr="009958D2">
              <w:rPr>
                <w:b/>
                <w:sz w:val="20"/>
                <w:szCs w:val="20"/>
              </w:rPr>
              <w:t>Poziom stężeń zanieczyszczeń</w:t>
            </w:r>
          </w:p>
        </w:tc>
        <w:tc>
          <w:tcPr>
            <w:tcW w:w="0" w:type="auto"/>
            <w:shd w:val="clear" w:color="auto" w:fill="D9D9D9" w:themeFill="background1" w:themeFillShade="D9"/>
            <w:vAlign w:val="center"/>
          </w:tcPr>
          <w:p w14:paraId="30298261" w14:textId="77777777" w:rsidR="00C6602E" w:rsidRPr="009958D2" w:rsidRDefault="00C6602E" w:rsidP="00A35DCD">
            <w:pPr>
              <w:spacing w:before="60" w:after="60"/>
              <w:jc w:val="center"/>
              <w:rPr>
                <w:b/>
                <w:sz w:val="20"/>
                <w:szCs w:val="20"/>
              </w:rPr>
            </w:pPr>
            <w:r w:rsidRPr="009958D2">
              <w:rPr>
                <w:b/>
                <w:sz w:val="20"/>
                <w:szCs w:val="20"/>
              </w:rPr>
              <w:t>Wymagane działania</w:t>
            </w:r>
          </w:p>
        </w:tc>
      </w:tr>
      <w:tr w:rsidR="00C6602E" w:rsidRPr="009958D2" w14:paraId="547E8327" w14:textId="77777777" w:rsidTr="00A35DCD">
        <w:tc>
          <w:tcPr>
            <w:tcW w:w="0" w:type="auto"/>
            <w:shd w:val="clear" w:color="auto" w:fill="D9D9D9" w:themeFill="background1" w:themeFillShade="D9"/>
          </w:tcPr>
          <w:p w14:paraId="7482E542" w14:textId="77777777" w:rsidR="00C6602E" w:rsidRPr="009958D2" w:rsidRDefault="00C6602E" w:rsidP="00A35DCD">
            <w:pPr>
              <w:spacing w:before="60" w:after="60"/>
              <w:jc w:val="center"/>
              <w:rPr>
                <w:sz w:val="20"/>
                <w:szCs w:val="20"/>
              </w:rPr>
            </w:pPr>
            <w:r w:rsidRPr="009958D2">
              <w:rPr>
                <w:sz w:val="20"/>
                <w:szCs w:val="20"/>
              </w:rPr>
              <w:t>A</w:t>
            </w:r>
          </w:p>
        </w:tc>
        <w:tc>
          <w:tcPr>
            <w:tcW w:w="0" w:type="auto"/>
          </w:tcPr>
          <w:p w14:paraId="5CA21434" w14:textId="77777777" w:rsidR="00C6602E" w:rsidRPr="009958D2" w:rsidRDefault="00C6602E" w:rsidP="00A35DCD">
            <w:pPr>
              <w:spacing w:before="60" w:after="60"/>
              <w:jc w:val="left"/>
              <w:rPr>
                <w:sz w:val="20"/>
                <w:szCs w:val="20"/>
              </w:rPr>
            </w:pPr>
            <w:r w:rsidRPr="009958D2">
              <w:rPr>
                <w:sz w:val="20"/>
                <w:szCs w:val="20"/>
              </w:rPr>
              <w:t>nie przekraczający poziomu dopuszczalnego</w:t>
            </w:r>
          </w:p>
        </w:tc>
        <w:tc>
          <w:tcPr>
            <w:tcW w:w="0" w:type="auto"/>
          </w:tcPr>
          <w:p w14:paraId="50EDF937" w14:textId="77777777" w:rsidR="00C6602E" w:rsidRPr="009958D2" w:rsidRDefault="00C6602E" w:rsidP="00A601F5">
            <w:pPr>
              <w:numPr>
                <w:ilvl w:val="0"/>
                <w:numId w:val="20"/>
              </w:numPr>
              <w:suppressAutoHyphens w:val="0"/>
              <w:spacing w:before="60" w:after="60"/>
              <w:contextualSpacing/>
              <w:jc w:val="left"/>
              <w:rPr>
                <w:sz w:val="20"/>
                <w:szCs w:val="20"/>
              </w:rPr>
            </w:pPr>
            <w:r w:rsidRPr="009958D2">
              <w:rPr>
                <w:sz w:val="20"/>
                <w:szCs w:val="20"/>
              </w:rPr>
              <w:t>utrzymanie stężeń zanieczyszczenia poniżej poziomu dopuszczalnego oraz dążenie do utrzymania najlepszej jakość powietrza zgodnej ze zrównoważonym rozwojem</w:t>
            </w:r>
          </w:p>
        </w:tc>
      </w:tr>
      <w:tr w:rsidR="00C6602E" w:rsidRPr="009958D2" w14:paraId="3A3E94D4" w14:textId="77777777" w:rsidTr="00A35DCD">
        <w:tc>
          <w:tcPr>
            <w:tcW w:w="0" w:type="auto"/>
            <w:shd w:val="clear" w:color="auto" w:fill="D9D9D9" w:themeFill="background1" w:themeFillShade="D9"/>
          </w:tcPr>
          <w:p w14:paraId="147A56A6" w14:textId="77777777" w:rsidR="00C6602E" w:rsidRPr="009958D2" w:rsidRDefault="00C6602E" w:rsidP="00A35DCD">
            <w:pPr>
              <w:spacing w:before="60" w:after="60"/>
              <w:jc w:val="center"/>
              <w:rPr>
                <w:sz w:val="20"/>
                <w:szCs w:val="20"/>
              </w:rPr>
            </w:pPr>
            <w:r w:rsidRPr="009958D2">
              <w:rPr>
                <w:sz w:val="20"/>
                <w:szCs w:val="20"/>
              </w:rPr>
              <w:t>C</w:t>
            </w:r>
          </w:p>
        </w:tc>
        <w:tc>
          <w:tcPr>
            <w:tcW w:w="0" w:type="auto"/>
          </w:tcPr>
          <w:p w14:paraId="345ACBDD" w14:textId="77777777" w:rsidR="00C6602E" w:rsidRPr="009958D2" w:rsidRDefault="00C6602E" w:rsidP="00A35DCD">
            <w:pPr>
              <w:spacing w:before="60" w:after="60"/>
              <w:jc w:val="left"/>
              <w:rPr>
                <w:sz w:val="20"/>
                <w:szCs w:val="20"/>
              </w:rPr>
            </w:pPr>
            <w:r w:rsidRPr="009958D2">
              <w:rPr>
                <w:sz w:val="20"/>
                <w:szCs w:val="20"/>
              </w:rPr>
              <w:t>powyżej poziomu dopuszczalnego</w:t>
            </w:r>
          </w:p>
        </w:tc>
        <w:tc>
          <w:tcPr>
            <w:tcW w:w="0" w:type="auto"/>
          </w:tcPr>
          <w:p w14:paraId="1A4BA18C" w14:textId="77777777" w:rsidR="00C6602E" w:rsidRPr="009958D2" w:rsidRDefault="00C6602E" w:rsidP="00A601F5">
            <w:pPr>
              <w:numPr>
                <w:ilvl w:val="0"/>
                <w:numId w:val="20"/>
              </w:numPr>
              <w:suppressAutoHyphens w:val="0"/>
              <w:spacing w:before="60" w:after="60"/>
              <w:contextualSpacing/>
              <w:jc w:val="left"/>
              <w:rPr>
                <w:sz w:val="20"/>
                <w:szCs w:val="20"/>
              </w:rPr>
            </w:pPr>
            <w:r w:rsidRPr="009958D2">
              <w:rPr>
                <w:sz w:val="20"/>
                <w:szCs w:val="20"/>
              </w:rPr>
              <w:t xml:space="preserve">określenie obszarów przekroczeń poziomów dopuszczalnych </w:t>
            </w:r>
          </w:p>
          <w:p w14:paraId="62813D8A" w14:textId="77777777" w:rsidR="00C6602E" w:rsidRPr="009958D2" w:rsidRDefault="00C6602E" w:rsidP="00A601F5">
            <w:pPr>
              <w:numPr>
                <w:ilvl w:val="0"/>
                <w:numId w:val="20"/>
              </w:numPr>
              <w:suppressAutoHyphens w:val="0"/>
              <w:spacing w:before="60" w:after="60"/>
              <w:contextualSpacing/>
              <w:jc w:val="left"/>
              <w:rPr>
                <w:sz w:val="20"/>
                <w:szCs w:val="20"/>
              </w:rPr>
            </w:pPr>
            <w:r w:rsidRPr="009958D2">
              <w:rPr>
                <w:sz w:val="20"/>
                <w:szCs w:val="20"/>
              </w:rPr>
              <w:t xml:space="preserve">opracowanie lub aktualizacja programu ochrony powietrza w celu osiągnięcia odpowiednich poziomów dopuszczalnych substancji </w:t>
            </w:r>
            <w:r w:rsidRPr="009958D2">
              <w:rPr>
                <w:sz w:val="20"/>
                <w:szCs w:val="20"/>
              </w:rPr>
              <w:br/>
              <w:t xml:space="preserve">w powietrzu </w:t>
            </w:r>
          </w:p>
          <w:p w14:paraId="1322D47E" w14:textId="77777777" w:rsidR="00C6602E" w:rsidRPr="009958D2" w:rsidRDefault="00C6602E" w:rsidP="00A601F5">
            <w:pPr>
              <w:numPr>
                <w:ilvl w:val="0"/>
                <w:numId w:val="20"/>
              </w:numPr>
              <w:suppressAutoHyphens w:val="0"/>
              <w:spacing w:before="60" w:after="60"/>
              <w:contextualSpacing/>
              <w:jc w:val="left"/>
              <w:rPr>
                <w:sz w:val="20"/>
                <w:szCs w:val="20"/>
              </w:rPr>
            </w:pPr>
            <w:r w:rsidRPr="009958D2">
              <w:rPr>
                <w:sz w:val="20"/>
                <w:szCs w:val="20"/>
              </w:rPr>
              <w:t xml:space="preserve">kontrolowanie stężeń zanieczyszczenia na obszarach przekroczeń </w:t>
            </w:r>
            <w:r w:rsidRPr="009958D2">
              <w:rPr>
                <w:sz w:val="20"/>
                <w:szCs w:val="20"/>
              </w:rPr>
              <w:br/>
              <w:t>i prowadzenie działań mających na celu obniżenie stężeń przynajmniej do poziomów dopuszczalnych</w:t>
            </w:r>
          </w:p>
        </w:tc>
      </w:tr>
    </w:tbl>
    <w:p w14:paraId="0DE0658E" w14:textId="77777777" w:rsidR="00C6602E" w:rsidRPr="009958D2" w:rsidRDefault="00C6602E" w:rsidP="00C6602E">
      <w:pPr>
        <w:spacing w:before="60" w:after="60"/>
        <w:rPr>
          <w:i/>
          <w:sz w:val="20"/>
          <w:szCs w:val="20"/>
        </w:rPr>
      </w:pPr>
      <w:r w:rsidRPr="009958D2">
        <w:rPr>
          <w:i/>
          <w:sz w:val="20"/>
          <w:szCs w:val="20"/>
        </w:rPr>
        <w:t>*Dotyczy zanieczyszczeń: dwutlenku siarki SO</w:t>
      </w:r>
      <w:r w:rsidRPr="009958D2">
        <w:rPr>
          <w:i/>
          <w:sz w:val="20"/>
          <w:szCs w:val="20"/>
          <w:vertAlign w:val="subscript"/>
        </w:rPr>
        <w:t>2</w:t>
      </w:r>
      <w:r w:rsidRPr="009958D2">
        <w:rPr>
          <w:i/>
          <w:sz w:val="20"/>
          <w:szCs w:val="20"/>
        </w:rPr>
        <w:t>, dwutlenku azotu NO</w:t>
      </w:r>
      <w:r w:rsidRPr="009958D2">
        <w:rPr>
          <w:i/>
          <w:sz w:val="20"/>
          <w:szCs w:val="20"/>
          <w:vertAlign w:val="subscript"/>
        </w:rPr>
        <w:t>2</w:t>
      </w:r>
      <w:r w:rsidRPr="009958D2">
        <w:rPr>
          <w:i/>
          <w:sz w:val="20"/>
          <w:szCs w:val="20"/>
        </w:rPr>
        <w:t>, tlenku węgla CO, benzenu C</w:t>
      </w:r>
      <w:r w:rsidRPr="009958D2">
        <w:rPr>
          <w:i/>
          <w:sz w:val="20"/>
          <w:szCs w:val="20"/>
          <w:vertAlign w:val="subscript"/>
        </w:rPr>
        <w:t>6</w:t>
      </w:r>
      <w:r w:rsidRPr="009958D2">
        <w:rPr>
          <w:i/>
          <w:sz w:val="20"/>
          <w:szCs w:val="20"/>
        </w:rPr>
        <w:t>H</w:t>
      </w:r>
      <w:r w:rsidRPr="009958D2">
        <w:rPr>
          <w:i/>
          <w:sz w:val="20"/>
          <w:szCs w:val="20"/>
          <w:vertAlign w:val="subscript"/>
        </w:rPr>
        <w:t>6</w:t>
      </w:r>
      <w:r w:rsidRPr="009958D2">
        <w:rPr>
          <w:i/>
          <w:sz w:val="20"/>
          <w:szCs w:val="20"/>
        </w:rPr>
        <w:t>, pyłu PM10, oraz zawartości ołowiu Pb w pyle PM10 - ochrona zdrowia oraz: dwutlenku siarki SO</w:t>
      </w:r>
      <w:r w:rsidRPr="009958D2">
        <w:rPr>
          <w:i/>
          <w:sz w:val="20"/>
          <w:szCs w:val="20"/>
          <w:vertAlign w:val="subscript"/>
        </w:rPr>
        <w:t>2</w:t>
      </w:r>
      <w:r w:rsidRPr="009958D2">
        <w:rPr>
          <w:i/>
          <w:sz w:val="20"/>
          <w:szCs w:val="20"/>
        </w:rPr>
        <w:t>, tlenków azotu NOX - ochrona roślin. W przypadku pyłu PM2,5, w roku 2020 obowiązuje poziom dopuszczalny II faza, przy ocenie którego stosuje się dotychczasowe oznaczenie klas: A1 i C1.</w:t>
      </w:r>
    </w:p>
    <w:p w14:paraId="74A4B892" w14:textId="77777777" w:rsidR="00C6602E" w:rsidRPr="009958D2" w:rsidRDefault="00C6602E" w:rsidP="00C6602E">
      <w:pPr>
        <w:spacing w:before="60"/>
      </w:pPr>
    </w:p>
    <w:p w14:paraId="6E49BDE2" w14:textId="2CDE3497" w:rsidR="00C6602E" w:rsidRPr="009958D2" w:rsidRDefault="00C6602E" w:rsidP="00C6602E">
      <w:pPr>
        <w:spacing w:after="60" w:line="276" w:lineRule="auto"/>
        <w:rPr>
          <w:b/>
          <w:sz w:val="20"/>
          <w:szCs w:val="20"/>
        </w:rPr>
      </w:pPr>
      <w:bookmarkStart w:id="124" w:name="_Toc77682386"/>
      <w:bookmarkStart w:id="125" w:name="_Toc83208243"/>
      <w:bookmarkStart w:id="126" w:name="_Toc123642104"/>
      <w:r w:rsidRPr="009958D2">
        <w:rPr>
          <w:b/>
          <w:sz w:val="20"/>
          <w:szCs w:val="20"/>
        </w:rPr>
        <w:t xml:space="preserve">Tabela </w:t>
      </w:r>
      <w:r w:rsidR="00F60A07" w:rsidRPr="009958D2">
        <w:rPr>
          <w:b/>
          <w:sz w:val="20"/>
          <w:szCs w:val="20"/>
        </w:rPr>
        <w:fldChar w:fldCharType="begin"/>
      </w:r>
      <w:r w:rsidRPr="009958D2">
        <w:rPr>
          <w:b/>
          <w:sz w:val="20"/>
          <w:szCs w:val="20"/>
        </w:rPr>
        <w:instrText xml:space="preserve"> SEQ Tabela \* ARABIC </w:instrText>
      </w:r>
      <w:r w:rsidR="00F60A07" w:rsidRPr="009958D2">
        <w:rPr>
          <w:b/>
          <w:sz w:val="20"/>
          <w:szCs w:val="20"/>
        </w:rPr>
        <w:fldChar w:fldCharType="separate"/>
      </w:r>
      <w:r w:rsidR="00DB0D46">
        <w:rPr>
          <w:b/>
          <w:noProof/>
          <w:sz w:val="20"/>
          <w:szCs w:val="20"/>
        </w:rPr>
        <w:t>20</w:t>
      </w:r>
      <w:r w:rsidR="00F60A07" w:rsidRPr="009958D2">
        <w:rPr>
          <w:b/>
          <w:sz w:val="20"/>
          <w:szCs w:val="20"/>
        </w:rPr>
        <w:fldChar w:fldCharType="end"/>
      </w:r>
      <w:r w:rsidRPr="009958D2">
        <w:rPr>
          <w:b/>
          <w:sz w:val="20"/>
          <w:szCs w:val="20"/>
        </w:rPr>
        <w:t>. Klasy stref i oczekiwane działania w zależności od poziomów stężeń zanieczyszczenia, uzyskanych w rocznej ocenie jakości powietrza, dla przypadków gdy dla zanieczyszczenia jest określony poziom docelowy</w:t>
      </w:r>
      <w:bookmarkEnd w:id="124"/>
      <w:bookmarkEnd w:id="125"/>
      <w:bookmarkEnd w:id="126"/>
    </w:p>
    <w:tbl>
      <w:tblPr>
        <w:tblStyle w:val="Tabela-Siatka5"/>
        <w:tblW w:w="0" w:type="auto"/>
        <w:tblLook w:val="04A0" w:firstRow="1" w:lastRow="0" w:firstColumn="1" w:lastColumn="0" w:noHBand="0" w:noVBand="1"/>
      </w:tblPr>
      <w:tblGrid>
        <w:gridCol w:w="939"/>
        <w:gridCol w:w="2659"/>
        <w:gridCol w:w="5461"/>
      </w:tblGrid>
      <w:tr w:rsidR="00C6602E" w:rsidRPr="009958D2" w14:paraId="77535F48" w14:textId="77777777" w:rsidTr="00A35DCD">
        <w:tc>
          <w:tcPr>
            <w:tcW w:w="0" w:type="auto"/>
            <w:shd w:val="clear" w:color="auto" w:fill="D9D9D9" w:themeFill="background1" w:themeFillShade="D9"/>
            <w:vAlign w:val="center"/>
          </w:tcPr>
          <w:p w14:paraId="1E068941" w14:textId="77777777" w:rsidR="00C6602E" w:rsidRPr="009958D2" w:rsidRDefault="00C6602E" w:rsidP="00A35DCD">
            <w:pPr>
              <w:spacing w:before="60" w:after="60"/>
              <w:jc w:val="center"/>
              <w:rPr>
                <w:b/>
                <w:sz w:val="20"/>
                <w:szCs w:val="20"/>
              </w:rPr>
            </w:pPr>
            <w:r w:rsidRPr="009958D2">
              <w:rPr>
                <w:b/>
                <w:sz w:val="20"/>
                <w:szCs w:val="20"/>
              </w:rPr>
              <w:t>Klasa strefy</w:t>
            </w:r>
          </w:p>
        </w:tc>
        <w:tc>
          <w:tcPr>
            <w:tcW w:w="0" w:type="auto"/>
            <w:shd w:val="clear" w:color="auto" w:fill="D9D9D9" w:themeFill="background1" w:themeFillShade="D9"/>
            <w:vAlign w:val="center"/>
          </w:tcPr>
          <w:p w14:paraId="7BCC49B8" w14:textId="77777777" w:rsidR="00C6602E" w:rsidRPr="009958D2" w:rsidRDefault="00C6602E" w:rsidP="00A35DCD">
            <w:pPr>
              <w:spacing w:before="60" w:after="60"/>
              <w:jc w:val="center"/>
              <w:rPr>
                <w:b/>
                <w:sz w:val="20"/>
                <w:szCs w:val="20"/>
              </w:rPr>
            </w:pPr>
            <w:r w:rsidRPr="009958D2">
              <w:rPr>
                <w:b/>
                <w:sz w:val="20"/>
                <w:szCs w:val="20"/>
              </w:rPr>
              <w:t>Poziom stężeń zanieczyszczeń</w:t>
            </w:r>
          </w:p>
        </w:tc>
        <w:tc>
          <w:tcPr>
            <w:tcW w:w="0" w:type="auto"/>
            <w:shd w:val="clear" w:color="auto" w:fill="D9D9D9" w:themeFill="background1" w:themeFillShade="D9"/>
            <w:vAlign w:val="center"/>
          </w:tcPr>
          <w:p w14:paraId="67350024" w14:textId="77777777" w:rsidR="00C6602E" w:rsidRPr="009958D2" w:rsidRDefault="00C6602E" w:rsidP="00A35DCD">
            <w:pPr>
              <w:spacing w:before="60" w:after="60"/>
              <w:jc w:val="center"/>
              <w:rPr>
                <w:b/>
                <w:sz w:val="20"/>
                <w:szCs w:val="20"/>
              </w:rPr>
            </w:pPr>
            <w:r w:rsidRPr="009958D2">
              <w:rPr>
                <w:b/>
                <w:sz w:val="20"/>
                <w:szCs w:val="20"/>
              </w:rPr>
              <w:t>Wymagane działania</w:t>
            </w:r>
          </w:p>
        </w:tc>
      </w:tr>
      <w:tr w:rsidR="00C6602E" w:rsidRPr="009958D2" w14:paraId="70737CBD" w14:textId="77777777" w:rsidTr="00A35DCD">
        <w:tc>
          <w:tcPr>
            <w:tcW w:w="0" w:type="auto"/>
            <w:shd w:val="clear" w:color="auto" w:fill="D9D9D9" w:themeFill="background1" w:themeFillShade="D9"/>
          </w:tcPr>
          <w:p w14:paraId="547B572C" w14:textId="77777777" w:rsidR="00C6602E" w:rsidRPr="009958D2" w:rsidRDefault="00C6602E" w:rsidP="00A35DCD">
            <w:pPr>
              <w:spacing w:before="60" w:after="60"/>
              <w:jc w:val="center"/>
              <w:rPr>
                <w:sz w:val="20"/>
                <w:szCs w:val="20"/>
              </w:rPr>
            </w:pPr>
            <w:r w:rsidRPr="009958D2">
              <w:rPr>
                <w:sz w:val="20"/>
                <w:szCs w:val="20"/>
              </w:rPr>
              <w:t>A</w:t>
            </w:r>
          </w:p>
        </w:tc>
        <w:tc>
          <w:tcPr>
            <w:tcW w:w="0" w:type="auto"/>
          </w:tcPr>
          <w:p w14:paraId="1ACC234E" w14:textId="77777777" w:rsidR="00C6602E" w:rsidRPr="009958D2" w:rsidRDefault="00C6602E" w:rsidP="00A35DCD">
            <w:pPr>
              <w:spacing w:before="60" w:after="60"/>
              <w:jc w:val="left"/>
              <w:rPr>
                <w:sz w:val="20"/>
                <w:szCs w:val="20"/>
              </w:rPr>
            </w:pPr>
            <w:r w:rsidRPr="009958D2">
              <w:rPr>
                <w:sz w:val="20"/>
                <w:szCs w:val="20"/>
              </w:rPr>
              <w:t>nie przekraczający poziomu dopuszczalnego</w:t>
            </w:r>
          </w:p>
        </w:tc>
        <w:tc>
          <w:tcPr>
            <w:tcW w:w="0" w:type="auto"/>
          </w:tcPr>
          <w:p w14:paraId="24732587" w14:textId="77777777" w:rsidR="00C6602E" w:rsidRPr="009958D2" w:rsidRDefault="00C6602E" w:rsidP="00A601F5">
            <w:pPr>
              <w:numPr>
                <w:ilvl w:val="0"/>
                <w:numId w:val="20"/>
              </w:numPr>
              <w:suppressAutoHyphens w:val="0"/>
              <w:spacing w:before="60" w:after="60"/>
              <w:contextualSpacing/>
              <w:jc w:val="left"/>
              <w:rPr>
                <w:sz w:val="20"/>
                <w:szCs w:val="20"/>
              </w:rPr>
            </w:pPr>
            <w:r w:rsidRPr="009958D2">
              <w:rPr>
                <w:sz w:val="20"/>
                <w:szCs w:val="20"/>
              </w:rPr>
              <w:t>utrzymanie stężeń zanieczyszczenia w powietrzu poniżej poziomu docelowego</w:t>
            </w:r>
          </w:p>
        </w:tc>
      </w:tr>
      <w:tr w:rsidR="00C6602E" w:rsidRPr="009958D2" w14:paraId="2F80FCA6" w14:textId="77777777" w:rsidTr="00A35DCD">
        <w:tc>
          <w:tcPr>
            <w:tcW w:w="0" w:type="auto"/>
            <w:shd w:val="clear" w:color="auto" w:fill="D9D9D9" w:themeFill="background1" w:themeFillShade="D9"/>
          </w:tcPr>
          <w:p w14:paraId="1985508E" w14:textId="77777777" w:rsidR="00C6602E" w:rsidRPr="009958D2" w:rsidRDefault="00C6602E" w:rsidP="00A35DCD">
            <w:pPr>
              <w:spacing w:before="60" w:after="60"/>
              <w:jc w:val="center"/>
              <w:rPr>
                <w:sz w:val="20"/>
                <w:szCs w:val="20"/>
              </w:rPr>
            </w:pPr>
            <w:r w:rsidRPr="009958D2">
              <w:rPr>
                <w:sz w:val="20"/>
                <w:szCs w:val="20"/>
              </w:rPr>
              <w:t>C</w:t>
            </w:r>
          </w:p>
        </w:tc>
        <w:tc>
          <w:tcPr>
            <w:tcW w:w="0" w:type="auto"/>
          </w:tcPr>
          <w:p w14:paraId="2A700EA9" w14:textId="77777777" w:rsidR="00C6602E" w:rsidRPr="009958D2" w:rsidRDefault="00C6602E" w:rsidP="00A35DCD">
            <w:pPr>
              <w:spacing w:before="60" w:after="60"/>
              <w:jc w:val="left"/>
              <w:rPr>
                <w:sz w:val="20"/>
                <w:szCs w:val="20"/>
              </w:rPr>
            </w:pPr>
            <w:r w:rsidRPr="009958D2">
              <w:rPr>
                <w:sz w:val="20"/>
                <w:szCs w:val="20"/>
              </w:rPr>
              <w:t>powyżej poziomu dopuszczalnego</w:t>
            </w:r>
          </w:p>
        </w:tc>
        <w:tc>
          <w:tcPr>
            <w:tcW w:w="0" w:type="auto"/>
          </w:tcPr>
          <w:p w14:paraId="27EF3047" w14:textId="77777777" w:rsidR="00C6602E" w:rsidRPr="009958D2" w:rsidRDefault="00C6602E" w:rsidP="00A601F5">
            <w:pPr>
              <w:numPr>
                <w:ilvl w:val="0"/>
                <w:numId w:val="20"/>
              </w:numPr>
              <w:suppressAutoHyphens w:val="0"/>
              <w:spacing w:before="60" w:after="60"/>
              <w:contextualSpacing/>
              <w:jc w:val="left"/>
              <w:rPr>
                <w:sz w:val="20"/>
                <w:szCs w:val="20"/>
              </w:rPr>
            </w:pPr>
            <w:r w:rsidRPr="009958D2">
              <w:rPr>
                <w:sz w:val="20"/>
                <w:szCs w:val="20"/>
              </w:rPr>
              <w:t xml:space="preserve">dążenie do osiągnięcia poziomu docelowego substancji </w:t>
            </w:r>
            <w:r w:rsidRPr="009958D2">
              <w:rPr>
                <w:sz w:val="20"/>
                <w:szCs w:val="20"/>
              </w:rPr>
              <w:br/>
              <w:t xml:space="preserve">w określonym czasie za pomocą ekonomicznie uzasadnionych działań technicznych i technologicznych </w:t>
            </w:r>
          </w:p>
          <w:p w14:paraId="1E1BE731" w14:textId="77777777" w:rsidR="00C6602E" w:rsidRPr="009958D2" w:rsidRDefault="00C6602E" w:rsidP="00A601F5">
            <w:pPr>
              <w:numPr>
                <w:ilvl w:val="0"/>
                <w:numId w:val="20"/>
              </w:numPr>
              <w:suppressAutoHyphens w:val="0"/>
              <w:spacing w:before="60" w:after="60"/>
              <w:contextualSpacing/>
              <w:jc w:val="left"/>
              <w:rPr>
                <w:sz w:val="20"/>
                <w:szCs w:val="20"/>
              </w:rPr>
            </w:pPr>
            <w:r w:rsidRPr="009958D2">
              <w:rPr>
                <w:sz w:val="20"/>
                <w:szCs w:val="20"/>
              </w:rPr>
              <w:t xml:space="preserve">opracowanie lub aktualizacja programu ochrony powietrza, </w:t>
            </w:r>
            <w:r w:rsidRPr="009958D2">
              <w:rPr>
                <w:sz w:val="20"/>
                <w:szCs w:val="20"/>
              </w:rPr>
              <w:br/>
              <w:t xml:space="preserve">w celu osiągnięcia odpowiednich poziomów docelowych </w:t>
            </w:r>
            <w:r w:rsidRPr="009958D2">
              <w:rPr>
                <w:sz w:val="20"/>
                <w:szCs w:val="20"/>
              </w:rPr>
              <w:br/>
              <w:t>w powietrzu</w:t>
            </w:r>
          </w:p>
        </w:tc>
      </w:tr>
    </w:tbl>
    <w:p w14:paraId="0269287A" w14:textId="77777777" w:rsidR="00053B0D" w:rsidRPr="009958D2" w:rsidRDefault="00053B0D" w:rsidP="00C6602E">
      <w:pPr>
        <w:spacing w:before="120"/>
        <w:rPr>
          <w:b/>
          <w:bCs/>
        </w:rPr>
      </w:pPr>
    </w:p>
    <w:p w14:paraId="17427E54" w14:textId="4906C235" w:rsidR="00C6602E" w:rsidRPr="009958D2" w:rsidRDefault="00C6602E" w:rsidP="00C6602E">
      <w:pPr>
        <w:spacing w:after="120"/>
        <w:rPr>
          <w:rFonts w:asciiTheme="minorHAnsi" w:hAnsiTheme="minorHAnsi"/>
          <w:b/>
          <w:bCs/>
          <w:sz w:val="20"/>
          <w:szCs w:val="20"/>
        </w:rPr>
      </w:pPr>
      <w:bookmarkStart w:id="127" w:name="_Toc77682387"/>
      <w:bookmarkStart w:id="128" w:name="_Toc83208244"/>
      <w:bookmarkStart w:id="129" w:name="_Toc123642105"/>
      <w:r w:rsidRPr="009958D2">
        <w:rPr>
          <w:b/>
          <w:bCs/>
          <w:sz w:val="20"/>
          <w:szCs w:val="20"/>
        </w:rPr>
        <w:t xml:space="preserve">Tabela </w:t>
      </w:r>
      <w:r w:rsidR="00F60A07" w:rsidRPr="009958D2">
        <w:rPr>
          <w:b/>
          <w:bCs/>
          <w:sz w:val="20"/>
          <w:szCs w:val="20"/>
        </w:rPr>
        <w:fldChar w:fldCharType="begin"/>
      </w:r>
      <w:r w:rsidRPr="009958D2">
        <w:rPr>
          <w:b/>
          <w:bCs/>
          <w:sz w:val="20"/>
          <w:szCs w:val="20"/>
        </w:rPr>
        <w:instrText xml:space="preserve"> SEQ Tabela \* ARABIC </w:instrText>
      </w:r>
      <w:r w:rsidR="00F60A07" w:rsidRPr="009958D2">
        <w:rPr>
          <w:b/>
          <w:bCs/>
          <w:sz w:val="20"/>
          <w:szCs w:val="20"/>
        </w:rPr>
        <w:fldChar w:fldCharType="separate"/>
      </w:r>
      <w:r w:rsidR="00DB0D46">
        <w:rPr>
          <w:b/>
          <w:bCs/>
          <w:noProof/>
          <w:sz w:val="20"/>
          <w:szCs w:val="20"/>
        </w:rPr>
        <w:t>21</w:t>
      </w:r>
      <w:r w:rsidR="00F60A07" w:rsidRPr="009958D2">
        <w:rPr>
          <w:b/>
          <w:bCs/>
          <w:sz w:val="20"/>
          <w:szCs w:val="20"/>
        </w:rPr>
        <w:fldChar w:fldCharType="end"/>
      </w:r>
      <w:r w:rsidRPr="009958D2">
        <w:rPr>
          <w:b/>
          <w:bCs/>
          <w:sz w:val="20"/>
          <w:szCs w:val="20"/>
        </w:rPr>
        <w:t xml:space="preserve">. </w:t>
      </w:r>
      <w:r w:rsidRPr="009958D2">
        <w:rPr>
          <w:rFonts w:asciiTheme="minorHAnsi" w:hAnsiTheme="minorHAnsi"/>
          <w:b/>
          <w:bCs/>
          <w:sz w:val="20"/>
          <w:szCs w:val="20"/>
        </w:rPr>
        <w:t xml:space="preserve">Wynikowe klasy stref dla poszczególnych zanieczyszczeń, uzyskane w ocenie rocznej dokonanej </w:t>
      </w:r>
      <w:r w:rsidRPr="009958D2">
        <w:rPr>
          <w:rFonts w:asciiTheme="minorHAnsi" w:hAnsiTheme="minorHAnsi"/>
          <w:b/>
          <w:bCs/>
          <w:sz w:val="20"/>
          <w:szCs w:val="20"/>
        </w:rPr>
        <w:br/>
        <w:t>z uwzględnieniem kryteriów ustanowionych w celu ochrony zdrowia (z uwzględnieniem krajowych norm dla uzdrowisk)</w:t>
      </w:r>
      <w:bookmarkEnd w:id="127"/>
      <w:bookmarkEnd w:id="128"/>
      <w:bookmarkEnd w:id="129"/>
    </w:p>
    <w:tbl>
      <w:tblPr>
        <w:tblStyle w:val="Tabela-Siatka11"/>
        <w:tblW w:w="9250" w:type="dxa"/>
        <w:tblLayout w:type="fixed"/>
        <w:tblLook w:val="04A0" w:firstRow="1" w:lastRow="0" w:firstColumn="1" w:lastColumn="0" w:noHBand="0" w:noVBand="1"/>
      </w:tblPr>
      <w:tblGrid>
        <w:gridCol w:w="959"/>
        <w:gridCol w:w="580"/>
        <w:gridCol w:w="680"/>
        <w:gridCol w:w="800"/>
        <w:gridCol w:w="473"/>
        <w:gridCol w:w="779"/>
        <w:gridCol w:w="581"/>
        <w:gridCol w:w="540"/>
        <w:gridCol w:w="610"/>
        <w:gridCol w:w="464"/>
        <w:gridCol w:w="621"/>
        <w:gridCol w:w="109"/>
        <w:gridCol w:w="751"/>
        <w:gridCol w:w="568"/>
        <w:gridCol w:w="735"/>
      </w:tblGrid>
      <w:tr w:rsidR="00C6602E" w:rsidRPr="009958D2" w14:paraId="0544C829" w14:textId="77777777" w:rsidTr="00A35DCD">
        <w:trPr>
          <w:trHeight w:val="340"/>
        </w:trPr>
        <w:tc>
          <w:tcPr>
            <w:tcW w:w="959" w:type="dxa"/>
            <w:vMerge w:val="restart"/>
            <w:shd w:val="clear" w:color="auto" w:fill="D9D9D9" w:themeFill="background1" w:themeFillShade="D9"/>
            <w:vAlign w:val="center"/>
          </w:tcPr>
          <w:p w14:paraId="6CF52439" w14:textId="77777777" w:rsidR="00C6602E" w:rsidRPr="009958D2" w:rsidRDefault="00C6602E" w:rsidP="00A35DCD">
            <w:pPr>
              <w:jc w:val="center"/>
              <w:rPr>
                <w:rFonts w:asciiTheme="minorHAnsi" w:hAnsiTheme="minorHAnsi"/>
                <w:b/>
                <w:sz w:val="20"/>
                <w:szCs w:val="20"/>
              </w:rPr>
            </w:pPr>
            <w:r w:rsidRPr="009958D2">
              <w:rPr>
                <w:rFonts w:asciiTheme="minorHAnsi" w:hAnsiTheme="minorHAnsi"/>
                <w:b/>
                <w:sz w:val="20"/>
                <w:szCs w:val="20"/>
              </w:rPr>
              <w:t>Kod strefy:</w:t>
            </w:r>
          </w:p>
        </w:tc>
        <w:tc>
          <w:tcPr>
            <w:tcW w:w="8291" w:type="dxa"/>
            <w:gridSpan w:val="14"/>
            <w:shd w:val="clear" w:color="auto" w:fill="D9D9D9" w:themeFill="background1" w:themeFillShade="D9"/>
          </w:tcPr>
          <w:p w14:paraId="137B8909" w14:textId="77777777" w:rsidR="00C6602E" w:rsidRPr="009958D2" w:rsidRDefault="00C6602E" w:rsidP="00A35DCD">
            <w:pPr>
              <w:jc w:val="center"/>
              <w:rPr>
                <w:rFonts w:asciiTheme="minorHAnsi" w:hAnsiTheme="minorHAnsi"/>
                <w:b/>
                <w:sz w:val="20"/>
                <w:szCs w:val="20"/>
              </w:rPr>
            </w:pPr>
            <w:r w:rsidRPr="009958D2">
              <w:rPr>
                <w:rFonts w:asciiTheme="minorHAnsi" w:hAnsiTheme="minorHAnsi"/>
                <w:b/>
                <w:sz w:val="20"/>
                <w:szCs w:val="20"/>
              </w:rPr>
              <w:t>Symbol klasy wynikowej dla poszczególnych zanieczyszczeń dla obszaru całej strefy</w:t>
            </w:r>
          </w:p>
        </w:tc>
      </w:tr>
      <w:tr w:rsidR="00C6602E" w:rsidRPr="009958D2" w14:paraId="19DBDF5B" w14:textId="77777777" w:rsidTr="00A35DCD">
        <w:trPr>
          <w:trHeight w:val="339"/>
        </w:trPr>
        <w:tc>
          <w:tcPr>
            <w:tcW w:w="959" w:type="dxa"/>
            <w:vMerge/>
            <w:shd w:val="clear" w:color="auto" w:fill="D9D9D9" w:themeFill="background1" w:themeFillShade="D9"/>
          </w:tcPr>
          <w:p w14:paraId="3ABF6E9D" w14:textId="77777777" w:rsidR="00C6602E" w:rsidRPr="009958D2" w:rsidRDefault="00C6602E" w:rsidP="00A35DCD">
            <w:pPr>
              <w:rPr>
                <w:rFonts w:asciiTheme="minorHAnsi" w:hAnsiTheme="minorHAnsi"/>
                <w:b/>
                <w:sz w:val="20"/>
                <w:szCs w:val="20"/>
              </w:rPr>
            </w:pPr>
          </w:p>
        </w:tc>
        <w:tc>
          <w:tcPr>
            <w:tcW w:w="580" w:type="dxa"/>
            <w:shd w:val="clear" w:color="auto" w:fill="D9D9D9" w:themeFill="background1" w:themeFillShade="D9"/>
            <w:vAlign w:val="center"/>
          </w:tcPr>
          <w:p w14:paraId="5D034CD5"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SO</w:t>
            </w:r>
            <w:r w:rsidRPr="009958D2">
              <w:rPr>
                <w:rFonts w:asciiTheme="minorHAnsi" w:hAnsiTheme="minorHAnsi"/>
                <w:b/>
                <w:sz w:val="20"/>
                <w:szCs w:val="20"/>
                <w:vertAlign w:val="subscript"/>
              </w:rPr>
              <w:t>2</w:t>
            </w:r>
          </w:p>
        </w:tc>
        <w:tc>
          <w:tcPr>
            <w:tcW w:w="680" w:type="dxa"/>
            <w:shd w:val="clear" w:color="auto" w:fill="D9D9D9" w:themeFill="background1" w:themeFillShade="D9"/>
            <w:vAlign w:val="center"/>
          </w:tcPr>
          <w:p w14:paraId="62A77260"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NO</w:t>
            </w:r>
            <w:r w:rsidRPr="009958D2">
              <w:rPr>
                <w:rFonts w:asciiTheme="minorHAnsi" w:hAnsiTheme="minorHAnsi"/>
                <w:b/>
                <w:sz w:val="20"/>
                <w:szCs w:val="20"/>
                <w:vertAlign w:val="subscript"/>
              </w:rPr>
              <w:t>2</w:t>
            </w:r>
          </w:p>
        </w:tc>
        <w:tc>
          <w:tcPr>
            <w:tcW w:w="800" w:type="dxa"/>
            <w:shd w:val="clear" w:color="auto" w:fill="D9D9D9" w:themeFill="background1" w:themeFillShade="D9"/>
            <w:vAlign w:val="center"/>
          </w:tcPr>
          <w:p w14:paraId="4CDBB566"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PM10</w:t>
            </w:r>
          </w:p>
        </w:tc>
        <w:tc>
          <w:tcPr>
            <w:tcW w:w="473" w:type="dxa"/>
            <w:shd w:val="clear" w:color="auto" w:fill="D9D9D9" w:themeFill="background1" w:themeFillShade="D9"/>
            <w:vAlign w:val="center"/>
          </w:tcPr>
          <w:p w14:paraId="23CAF2CE"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Pb</w:t>
            </w:r>
          </w:p>
        </w:tc>
        <w:tc>
          <w:tcPr>
            <w:tcW w:w="779" w:type="dxa"/>
            <w:shd w:val="clear" w:color="auto" w:fill="D9D9D9" w:themeFill="background1" w:themeFillShade="D9"/>
            <w:vAlign w:val="center"/>
          </w:tcPr>
          <w:p w14:paraId="3BD1A021"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C</w:t>
            </w:r>
            <w:r w:rsidRPr="009958D2">
              <w:rPr>
                <w:rFonts w:asciiTheme="minorHAnsi" w:hAnsiTheme="minorHAnsi"/>
                <w:b/>
                <w:sz w:val="20"/>
                <w:szCs w:val="20"/>
                <w:vertAlign w:val="subscript"/>
              </w:rPr>
              <w:t>6</w:t>
            </w:r>
            <w:r w:rsidRPr="009958D2">
              <w:rPr>
                <w:rFonts w:asciiTheme="minorHAnsi" w:hAnsiTheme="minorHAnsi"/>
                <w:b/>
                <w:sz w:val="20"/>
                <w:szCs w:val="20"/>
              </w:rPr>
              <w:t>H</w:t>
            </w:r>
            <w:r w:rsidRPr="009958D2">
              <w:rPr>
                <w:rFonts w:asciiTheme="minorHAnsi" w:hAnsiTheme="minorHAnsi"/>
                <w:b/>
                <w:sz w:val="20"/>
                <w:szCs w:val="20"/>
                <w:vertAlign w:val="subscript"/>
              </w:rPr>
              <w:t>6</w:t>
            </w:r>
          </w:p>
        </w:tc>
        <w:tc>
          <w:tcPr>
            <w:tcW w:w="581" w:type="dxa"/>
            <w:shd w:val="clear" w:color="auto" w:fill="D9D9D9" w:themeFill="background1" w:themeFillShade="D9"/>
            <w:vAlign w:val="center"/>
          </w:tcPr>
          <w:p w14:paraId="73F8DCEA"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CO</w:t>
            </w:r>
          </w:p>
        </w:tc>
        <w:tc>
          <w:tcPr>
            <w:tcW w:w="540" w:type="dxa"/>
            <w:shd w:val="clear" w:color="auto" w:fill="D9D9D9" w:themeFill="background1" w:themeFillShade="D9"/>
            <w:vAlign w:val="center"/>
          </w:tcPr>
          <w:p w14:paraId="2D3FEF6D"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As</w:t>
            </w:r>
          </w:p>
        </w:tc>
        <w:tc>
          <w:tcPr>
            <w:tcW w:w="610" w:type="dxa"/>
            <w:shd w:val="clear" w:color="auto" w:fill="D9D9D9" w:themeFill="background1" w:themeFillShade="D9"/>
            <w:vAlign w:val="center"/>
          </w:tcPr>
          <w:p w14:paraId="08D0EA2A"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Cd</w:t>
            </w:r>
          </w:p>
        </w:tc>
        <w:tc>
          <w:tcPr>
            <w:tcW w:w="464" w:type="dxa"/>
            <w:shd w:val="clear" w:color="auto" w:fill="D9D9D9" w:themeFill="background1" w:themeFillShade="D9"/>
            <w:vAlign w:val="center"/>
          </w:tcPr>
          <w:p w14:paraId="51B3FE43"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Ni</w:t>
            </w:r>
          </w:p>
        </w:tc>
        <w:tc>
          <w:tcPr>
            <w:tcW w:w="621" w:type="dxa"/>
            <w:shd w:val="clear" w:color="auto" w:fill="D9D9D9" w:themeFill="background1" w:themeFillShade="D9"/>
            <w:vAlign w:val="center"/>
          </w:tcPr>
          <w:p w14:paraId="012E223E"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BaP</w:t>
            </w:r>
          </w:p>
        </w:tc>
        <w:tc>
          <w:tcPr>
            <w:tcW w:w="860" w:type="dxa"/>
            <w:gridSpan w:val="2"/>
            <w:shd w:val="clear" w:color="auto" w:fill="D9D9D9" w:themeFill="background1" w:themeFillShade="D9"/>
            <w:vAlign w:val="center"/>
          </w:tcPr>
          <w:p w14:paraId="61E44617"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PM2,5</w:t>
            </w:r>
          </w:p>
        </w:tc>
        <w:tc>
          <w:tcPr>
            <w:tcW w:w="568" w:type="dxa"/>
            <w:shd w:val="clear" w:color="auto" w:fill="D9D9D9" w:themeFill="background1" w:themeFillShade="D9"/>
            <w:vAlign w:val="center"/>
          </w:tcPr>
          <w:p w14:paraId="0D61C896"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O</w:t>
            </w:r>
            <w:r w:rsidRPr="009958D2">
              <w:rPr>
                <w:rFonts w:asciiTheme="minorHAnsi" w:hAnsiTheme="minorHAnsi"/>
                <w:b/>
                <w:sz w:val="20"/>
                <w:szCs w:val="20"/>
                <w:vertAlign w:val="subscript"/>
              </w:rPr>
              <w:t>3</w:t>
            </w:r>
            <w:r w:rsidRPr="009958D2">
              <w:rPr>
                <w:rFonts w:asciiTheme="minorHAnsi" w:hAnsiTheme="minorHAnsi"/>
                <w:b/>
                <w:sz w:val="20"/>
                <w:szCs w:val="20"/>
              </w:rPr>
              <w:t>*</w:t>
            </w:r>
          </w:p>
        </w:tc>
        <w:tc>
          <w:tcPr>
            <w:tcW w:w="735" w:type="dxa"/>
            <w:shd w:val="clear" w:color="auto" w:fill="D9D9D9" w:themeFill="background1" w:themeFillShade="D9"/>
            <w:vAlign w:val="center"/>
          </w:tcPr>
          <w:p w14:paraId="7B58D477" w14:textId="77777777" w:rsidR="00C6602E" w:rsidRPr="009958D2" w:rsidRDefault="00C6602E" w:rsidP="00A35DCD">
            <w:pPr>
              <w:rPr>
                <w:rFonts w:asciiTheme="minorHAnsi" w:hAnsiTheme="minorHAnsi"/>
                <w:b/>
                <w:sz w:val="20"/>
                <w:szCs w:val="20"/>
              </w:rPr>
            </w:pPr>
            <w:r w:rsidRPr="009958D2">
              <w:rPr>
                <w:rFonts w:asciiTheme="minorHAnsi" w:hAnsiTheme="minorHAnsi"/>
                <w:b/>
                <w:sz w:val="20"/>
                <w:szCs w:val="20"/>
              </w:rPr>
              <w:t>O</w:t>
            </w:r>
            <w:r w:rsidRPr="009958D2">
              <w:rPr>
                <w:rFonts w:asciiTheme="minorHAnsi" w:hAnsiTheme="minorHAnsi"/>
                <w:b/>
                <w:sz w:val="20"/>
                <w:szCs w:val="20"/>
                <w:vertAlign w:val="subscript"/>
              </w:rPr>
              <w:t>3</w:t>
            </w:r>
            <w:r w:rsidRPr="009958D2">
              <w:rPr>
                <w:rFonts w:asciiTheme="minorHAnsi" w:hAnsiTheme="minorHAnsi"/>
                <w:b/>
                <w:sz w:val="20"/>
                <w:szCs w:val="20"/>
              </w:rPr>
              <w:t>**</w:t>
            </w:r>
          </w:p>
        </w:tc>
      </w:tr>
      <w:tr w:rsidR="009958D2" w:rsidRPr="009958D2" w14:paraId="64EDC691" w14:textId="77777777" w:rsidTr="00A35DCD">
        <w:tc>
          <w:tcPr>
            <w:tcW w:w="959" w:type="dxa"/>
            <w:vMerge w:val="restart"/>
            <w:shd w:val="clear" w:color="auto" w:fill="D9D9D9" w:themeFill="background1" w:themeFillShade="D9"/>
            <w:vAlign w:val="center"/>
          </w:tcPr>
          <w:p w14:paraId="23145EEE"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PL2602</w:t>
            </w:r>
          </w:p>
        </w:tc>
        <w:tc>
          <w:tcPr>
            <w:tcW w:w="8291" w:type="dxa"/>
            <w:gridSpan w:val="14"/>
            <w:shd w:val="clear" w:color="auto" w:fill="D9D9D9" w:themeFill="background1" w:themeFillShade="D9"/>
            <w:vAlign w:val="center"/>
          </w:tcPr>
          <w:p w14:paraId="5F8AA521"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rok 2017</w:t>
            </w:r>
          </w:p>
        </w:tc>
      </w:tr>
      <w:tr w:rsidR="009958D2" w:rsidRPr="009958D2" w14:paraId="09FCDF67" w14:textId="77777777" w:rsidTr="00A35DCD">
        <w:tc>
          <w:tcPr>
            <w:tcW w:w="959" w:type="dxa"/>
            <w:vMerge/>
            <w:shd w:val="clear" w:color="auto" w:fill="D9D9D9" w:themeFill="background1" w:themeFillShade="D9"/>
          </w:tcPr>
          <w:p w14:paraId="10E791E1" w14:textId="77777777" w:rsidR="009958D2" w:rsidRPr="009958D2" w:rsidRDefault="009958D2" w:rsidP="00A35DCD">
            <w:pPr>
              <w:jc w:val="center"/>
              <w:rPr>
                <w:rFonts w:asciiTheme="minorHAnsi" w:hAnsiTheme="minorHAnsi"/>
                <w:sz w:val="20"/>
                <w:szCs w:val="20"/>
              </w:rPr>
            </w:pPr>
          </w:p>
        </w:tc>
        <w:tc>
          <w:tcPr>
            <w:tcW w:w="580" w:type="dxa"/>
            <w:shd w:val="clear" w:color="auto" w:fill="auto"/>
            <w:vAlign w:val="center"/>
          </w:tcPr>
          <w:p w14:paraId="1ED4191E"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80" w:type="dxa"/>
            <w:shd w:val="clear" w:color="auto" w:fill="auto"/>
            <w:vAlign w:val="center"/>
          </w:tcPr>
          <w:p w14:paraId="49D4461A"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800" w:type="dxa"/>
            <w:shd w:val="clear" w:color="auto" w:fill="D9D9D9" w:themeFill="background1" w:themeFillShade="D9"/>
            <w:vAlign w:val="center"/>
          </w:tcPr>
          <w:p w14:paraId="6F9221BE"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473" w:type="dxa"/>
            <w:shd w:val="clear" w:color="auto" w:fill="auto"/>
            <w:vAlign w:val="center"/>
          </w:tcPr>
          <w:p w14:paraId="54256F1B"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79" w:type="dxa"/>
            <w:shd w:val="clear" w:color="auto" w:fill="auto"/>
            <w:vAlign w:val="center"/>
          </w:tcPr>
          <w:p w14:paraId="3B244D07"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81" w:type="dxa"/>
            <w:shd w:val="clear" w:color="auto" w:fill="auto"/>
            <w:vAlign w:val="center"/>
          </w:tcPr>
          <w:p w14:paraId="7AABE6CC"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40" w:type="dxa"/>
            <w:shd w:val="clear" w:color="auto" w:fill="auto"/>
            <w:vAlign w:val="center"/>
          </w:tcPr>
          <w:p w14:paraId="2FC21779"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10" w:type="dxa"/>
            <w:shd w:val="clear" w:color="auto" w:fill="auto"/>
            <w:vAlign w:val="center"/>
          </w:tcPr>
          <w:p w14:paraId="440B3E12"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464" w:type="dxa"/>
            <w:shd w:val="clear" w:color="auto" w:fill="auto"/>
            <w:vAlign w:val="center"/>
          </w:tcPr>
          <w:p w14:paraId="7E590C75"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0" w:type="dxa"/>
            <w:gridSpan w:val="2"/>
            <w:shd w:val="clear" w:color="auto" w:fill="D9D9D9" w:themeFill="background1" w:themeFillShade="D9"/>
            <w:vAlign w:val="center"/>
          </w:tcPr>
          <w:p w14:paraId="393FCF21"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751" w:type="dxa"/>
            <w:shd w:val="clear" w:color="auto" w:fill="auto"/>
            <w:vAlign w:val="center"/>
          </w:tcPr>
          <w:p w14:paraId="5FF9EABF"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68" w:type="dxa"/>
            <w:shd w:val="clear" w:color="auto" w:fill="auto"/>
            <w:vAlign w:val="center"/>
          </w:tcPr>
          <w:p w14:paraId="11AF7F5A"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5" w:type="dxa"/>
            <w:shd w:val="clear" w:color="auto" w:fill="D9D9D9" w:themeFill="background1" w:themeFillShade="D9"/>
            <w:vAlign w:val="center"/>
          </w:tcPr>
          <w:p w14:paraId="14B54AA2"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D2</w:t>
            </w:r>
          </w:p>
        </w:tc>
      </w:tr>
      <w:tr w:rsidR="009958D2" w:rsidRPr="009958D2" w14:paraId="24B4018E" w14:textId="77777777" w:rsidTr="00A35DCD">
        <w:tc>
          <w:tcPr>
            <w:tcW w:w="959" w:type="dxa"/>
            <w:vMerge/>
            <w:shd w:val="clear" w:color="auto" w:fill="D9D9D9" w:themeFill="background1" w:themeFillShade="D9"/>
          </w:tcPr>
          <w:p w14:paraId="45132EE3" w14:textId="77777777" w:rsidR="009958D2" w:rsidRPr="009958D2" w:rsidRDefault="009958D2" w:rsidP="00A35DCD">
            <w:pPr>
              <w:jc w:val="center"/>
              <w:rPr>
                <w:rFonts w:asciiTheme="minorHAnsi" w:hAnsiTheme="minorHAnsi"/>
                <w:sz w:val="20"/>
                <w:szCs w:val="20"/>
              </w:rPr>
            </w:pPr>
          </w:p>
        </w:tc>
        <w:tc>
          <w:tcPr>
            <w:tcW w:w="8291" w:type="dxa"/>
            <w:gridSpan w:val="14"/>
            <w:shd w:val="clear" w:color="auto" w:fill="D9D9D9" w:themeFill="background1" w:themeFillShade="D9"/>
            <w:vAlign w:val="center"/>
          </w:tcPr>
          <w:p w14:paraId="0BFA8459"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rok 2018</w:t>
            </w:r>
          </w:p>
        </w:tc>
      </w:tr>
      <w:tr w:rsidR="009958D2" w:rsidRPr="009958D2" w14:paraId="55B65422" w14:textId="77777777" w:rsidTr="00A35DCD">
        <w:tc>
          <w:tcPr>
            <w:tcW w:w="959" w:type="dxa"/>
            <w:vMerge/>
            <w:shd w:val="clear" w:color="auto" w:fill="D9D9D9" w:themeFill="background1" w:themeFillShade="D9"/>
          </w:tcPr>
          <w:p w14:paraId="28AC7968" w14:textId="77777777" w:rsidR="009958D2" w:rsidRPr="009958D2" w:rsidRDefault="009958D2" w:rsidP="00A35DCD">
            <w:pPr>
              <w:jc w:val="center"/>
              <w:rPr>
                <w:rFonts w:asciiTheme="minorHAnsi" w:hAnsiTheme="minorHAnsi"/>
                <w:sz w:val="20"/>
                <w:szCs w:val="20"/>
              </w:rPr>
            </w:pPr>
          </w:p>
        </w:tc>
        <w:tc>
          <w:tcPr>
            <w:tcW w:w="580" w:type="dxa"/>
            <w:shd w:val="clear" w:color="auto" w:fill="auto"/>
            <w:vAlign w:val="center"/>
          </w:tcPr>
          <w:p w14:paraId="7BBA55EE"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80" w:type="dxa"/>
            <w:shd w:val="clear" w:color="auto" w:fill="auto"/>
            <w:vAlign w:val="center"/>
          </w:tcPr>
          <w:p w14:paraId="367F92C8"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800" w:type="dxa"/>
            <w:shd w:val="clear" w:color="auto" w:fill="D9D9D9" w:themeFill="background1" w:themeFillShade="D9"/>
            <w:vAlign w:val="center"/>
          </w:tcPr>
          <w:p w14:paraId="572EDE4B"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473" w:type="dxa"/>
            <w:shd w:val="clear" w:color="auto" w:fill="auto"/>
            <w:vAlign w:val="center"/>
          </w:tcPr>
          <w:p w14:paraId="3C12C2B5"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79" w:type="dxa"/>
            <w:shd w:val="clear" w:color="auto" w:fill="auto"/>
            <w:vAlign w:val="center"/>
          </w:tcPr>
          <w:p w14:paraId="36C45CF7"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81" w:type="dxa"/>
            <w:shd w:val="clear" w:color="auto" w:fill="auto"/>
            <w:vAlign w:val="center"/>
          </w:tcPr>
          <w:p w14:paraId="262F46F3"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40" w:type="dxa"/>
            <w:shd w:val="clear" w:color="auto" w:fill="auto"/>
            <w:vAlign w:val="center"/>
          </w:tcPr>
          <w:p w14:paraId="7EC19C3C"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10" w:type="dxa"/>
            <w:shd w:val="clear" w:color="auto" w:fill="auto"/>
            <w:vAlign w:val="center"/>
          </w:tcPr>
          <w:p w14:paraId="6493A055"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464" w:type="dxa"/>
            <w:shd w:val="clear" w:color="auto" w:fill="auto"/>
            <w:vAlign w:val="center"/>
          </w:tcPr>
          <w:p w14:paraId="0E7AC482"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0" w:type="dxa"/>
            <w:gridSpan w:val="2"/>
            <w:shd w:val="clear" w:color="auto" w:fill="D9D9D9" w:themeFill="background1" w:themeFillShade="D9"/>
            <w:vAlign w:val="center"/>
          </w:tcPr>
          <w:p w14:paraId="16D16AB9"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751" w:type="dxa"/>
            <w:shd w:val="clear" w:color="auto" w:fill="auto"/>
            <w:vAlign w:val="center"/>
          </w:tcPr>
          <w:p w14:paraId="7AF7F739"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68" w:type="dxa"/>
            <w:shd w:val="clear" w:color="auto" w:fill="auto"/>
            <w:vAlign w:val="center"/>
          </w:tcPr>
          <w:p w14:paraId="15D43281"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5" w:type="dxa"/>
            <w:shd w:val="clear" w:color="auto" w:fill="D9D9D9" w:themeFill="background1" w:themeFillShade="D9"/>
            <w:vAlign w:val="center"/>
          </w:tcPr>
          <w:p w14:paraId="08A24ED1"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D2</w:t>
            </w:r>
          </w:p>
        </w:tc>
      </w:tr>
      <w:tr w:rsidR="009958D2" w:rsidRPr="009958D2" w14:paraId="642018F1" w14:textId="77777777" w:rsidTr="00A35DCD">
        <w:tc>
          <w:tcPr>
            <w:tcW w:w="959" w:type="dxa"/>
            <w:vMerge/>
            <w:shd w:val="clear" w:color="auto" w:fill="D9D9D9" w:themeFill="background1" w:themeFillShade="D9"/>
          </w:tcPr>
          <w:p w14:paraId="4EC67CA2" w14:textId="77777777" w:rsidR="009958D2" w:rsidRPr="009958D2" w:rsidRDefault="009958D2" w:rsidP="00A35DCD">
            <w:pPr>
              <w:jc w:val="center"/>
              <w:rPr>
                <w:rFonts w:asciiTheme="minorHAnsi" w:hAnsiTheme="minorHAnsi"/>
                <w:sz w:val="20"/>
                <w:szCs w:val="20"/>
              </w:rPr>
            </w:pPr>
          </w:p>
        </w:tc>
        <w:tc>
          <w:tcPr>
            <w:tcW w:w="8291" w:type="dxa"/>
            <w:gridSpan w:val="14"/>
            <w:shd w:val="clear" w:color="auto" w:fill="D9D9D9" w:themeFill="background1" w:themeFillShade="D9"/>
            <w:vAlign w:val="center"/>
          </w:tcPr>
          <w:p w14:paraId="2FA83C5A"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rok 2019</w:t>
            </w:r>
          </w:p>
        </w:tc>
      </w:tr>
      <w:tr w:rsidR="009958D2" w:rsidRPr="009958D2" w14:paraId="788192E9" w14:textId="77777777" w:rsidTr="00A35DCD">
        <w:tc>
          <w:tcPr>
            <w:tcW w:w="959" w:type="dxa"/>
            <w:vMerge/>
            <w:shd w:val="clear" w:color="auto" w:fill="D9D9D9" w:themeFill="background1" w:themeFillShade="D9"/>
          </w:tcPr>
          <w:p w14:paraId="3E69C3FF" w14:textId="77777777" w:rsidR="009958D2" w:rsidRPr="009958D2" w:rsidRDefault="009958D2" w:rsidP="00A35DCD">
            <w:pPr>
              <w:jc w:val="center"/>
              <w:rPr>
                <w:rFonts w:asciiTheme="minorHAnsi" w:hAnsiTheme="minorHAnsi"/>
                <w:sz w:val="20"/>
                <w:szCs w:val="20"/>
              </w:rPr>
            </w:pPr>
          </w:p>
        </w:tc>
        <w:tc>
          <w:tcPr>
            <w:tcW w:w="580" w:type="dxa"/>
            <w:shd w:val="clear" w:color="auto" w:fill="auto"/>
            <w:vAlign w:val="center"/>
          </w:tcPr>
          <w:p w14:paraId="7A90DD6F"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80" w:type="dxa"/>
            <w:shd w:val="clear" w:color="auto" w:fill="auto"/>
            <w:vAlign w:val="center"/>
          </w:tcPr>
          <w:p w14:paraId="228BD653"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800" w:type="dxa"/>
            <w:shd w:val="clear" w:color="auto" w:fill="D9D9D9" w:themeFill="background1" w:themeFillShade="D9"/>
            <w:vAlign w:val="center"/>
          </w:tcPr>
          <w:p w14:paraId="69A9F050"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473" w:type="dxa"/>
            <w:shd w:val="clear" w:color="auto" w:fill="auto"/>
            <w:vAlign w:val="center"/>
          </w:tcPr>
          <w:p w14:paraId="377515D0"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79" w:type="dxa"/>
            <w:shd w:val="clear" w:color="auto" w:fill="auto"/>
            <w:vAlign w:val="center"/>
          </w:tcPr>
          <w:p w14:paraId="21D2A3DB"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81" w:type="dxa"/>
            <w:shd w:val="clear" w:color="auto" w:fill="auto"/>
            <w:vAlign w:val="center"/>
          </w:tcPr>
          <w:p w14:paraId="28E4D37D"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40" w:type="dxa"/>
            <w:shd w:val="clear" w:color="auto" w:fill="auto"/>
            <w:vAlign w:val="center"/>
          </w:tcPr>
          <w:p w14:paraId="6D922E76"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10" w:type="dxa"/>
            <w:shd w:val="clear" w:color="auto" w:fill="auto"/>
            <w:vAlign w:val="center"/>
          </w:tcPr>
          <w:p w14:paraId="1C0D4CB8"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464" w:type="dxa"/>
            <w:shd w:val="clear" w:color="auto" w:fill="auto"/>
            <w:vAlign w:val="center"/>
          </w:tcPr>
          <w:p w14:paraId="4544FF64"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0" w:type="dxa"/>
            <w:gridSpan w:val="2"/>
            <w:shd w:val="clear" w:color="auto" w:fill="D9D9D9" w:themeFill="background1" w:themeFillShade="D9"/>
            <w:vAlign w:val="center"/>
          </w:tcPr>
          <w:p w14:paraId="03068349"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751" w:type="dxa"/>
            <w:shd w:val="clear" w:color="auto" w:fill="auto"/>
            <w:vAlign w:val="center"/>
          </w:tcPr>
          <w:p w14:paraId="2BE746D6"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68" w:type="dxa"/>
            <w:shd w:val="clear" w:color="auto" w:fill="auto"/>
            <w:vAlign w:val="center"/>
          </w:tcPr>
          <w:p w14:paraId="629545E0"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5" w:type="dxa"/>
            <w:shd w:val="clear" w:color="auto" w:fill="D9D9D9" w:themeFill="background1" w:themeFillShade="D9"/>
            <w:vAlign w:val="center"/>
          </w:tcPr>
          <w:p w14:paraId="13A693D2"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D2</w:t>
            </w:r>
          </w:p>
        </w:tc>
      </w:tr>
      <w:tr w:rsidR="009958D2" w:rsidRPr="009958D2" w14:paraId="1982D9D6" w14:textId="77777777" w:rsidTr="00A35DCD">
        <w:tc>
          <w:tcPr>
            <w:tcW w:w="959" w:type="dxa"/>
            <w:vMerge/>
            <w:shd w:val="clear" w:color="auto" w:fill="D9D9D9" w:themeFill="background1" w:themeFillShade="D9"/>
          </w:tcPr>
          <w:p w14:paraId="1DEDFA9E" w14:textId="77777777" w:rsidR="009958D2" w:rsidRPr="009958D2" w:rsidRDefault="009958D2" w:rsidP="00A35DCD">
            <w:pPr>
              <w:jc w:val="center"/>
              <w:rPr>
                <w:rFonts w:asciiTheme="minorHAnsi" w:hAnsiTheme="minorHAnsi"/>
                <w:sz w:val="20"/>
                <w:szCs w:val="20"/>
              </w:rPr>
            </w:pPr>
          </w:p>
        </w:tc>
        <w:tc>
          <w:tcPr>
            <w:tcW w:w="8291" w:type="dxa"/>
            <w:gridSpan w:val="14"/>
            <w:shd w:val="clear" w:color="auto" w:fill="D9D9D9" w:themeFill="background1" w:themeFillShade="D9"/>
            <w:vAlign w:val="center"/>
          </w:tcPr>
          <w:p w14:paraId="4DB4508C"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rok 2020</w:t>
            </w:r>
          </w:p>
        </w:tc>
      </w:tr>
      <w:tr w:rsidR="009958D2" w:rsidRPr="009958D2" w14:paraId="7E17F1B9" w14:textId="77777777" w:rsidTr="00A35DCD">
        <w:tc>
          <w:tcPr>
            <w:tcW w:w="959" w:type="dxa"/>
            <w:vMerge/>
            <w:shd w:val="clear" w:color="auto" w:fill="D9D9D9" w:themeFill="background1" w:themeFillShade="D9"/>
          </w:tcPr>
          <w:p w14:paraId="4BEBAB73" w14:textId="77777777" w:rsidR="009958D2" w:rsidRPr="009958D2" w:rsidRDefault="009958D2" w:rsidP="00A35DCD">
            <w:pPr>
              <w:jc w:val="center"/>
              <w:rPr>
                <w:rFonts w:asciiTheme="minorHAnsi" w:hAnsiTheme="minorHAnsi"/>
                <w:sz w:val="20"/>
                <w:szCs w:val="20"/>
              </w:rPr>
            </w:pPr>
          </w:p>
        </w:tc>
        <w:tc>
          <w:tcPr>
            <w:tcW w:w="580" w:type="dxa"/>
            <w:shd w:val="clear" w:color="auto" w:fill="auto"/>
            <w:vAlign w:val="center"/>
          </w:tcPr>
          <w:p w14:paraId="2B1D4A46"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80" w:type="dxa"/>
            <w:shd w:val="clear" w:color="auto" w:fill="auto"/>
            <w:vAlign w:val="center"/>
          </w:tcPr>
          <w:p w14:paraId="1DB71DB3"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800" w:type="dxa"/>
            <w:shd w:val="clear" w:color="auto" w:fill="auto"/>
            <w:vAlign w:val="center"/>
          </w:tcPr>
          <w:p w14:paraId="14FB0D55"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473" w:type="dxa"/>
            <w:shd w:val="clear" w:color="auto" w:fill="auto"/>
            <w:vAlign w:val="center"/>
          </w:tcPr>
          <w:p w14:paraId="7E3B3D48"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79" w:type="dxa"/>
            <w:shd w:val="clear" w:color="auto" w:fill="auto"/>
            <w:vAlign w:val="center"/>
          </w:tcPr>
          <w:p w14:paraId="41AAF754"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81" w:type="dxa"/>
            <w:shd w:val="clear" w:color="auto" w:fill="auto"/>
            <w:vAlign w:val="center"/>
          </w:tcPr>
          <w:p w14:paraId="56DF3B3D"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540" w:type="dxa"/>
            <w:shd w:val="clear" w:color="auto" w:fill="auto"/>
            <w:vAlign w:val="center"/>
          </w:tcPr>
          <w:p w14:paraId="4CF07850"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610" w:type="dxa"/>
            <w:shd w:val="clear" w:color="auto" w:fill="auto"/>
            <w:vAlign w:val="center"/>
          </w:tcPr>
          <w:p w14:paraId="40447725"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464" w:type="dxa"/>
            <w:shd w:val="clear" w:color="auto" w:fill="auto"/>
            <w:vAlign w:val="center"/>
          </w:tcPr>
          <w:p w14:paraId="1D9B975E"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0" w:type="dxa"/>
            <w:gridSpan w:val="2"/>
            <w:shd w:val="clear" w:color="auto" w:fill="D9D9D9" w:themeFill="background1" w:themeFillShade="D9"/>
            <w:vAlign w:val="center"/>
          </w:tcPr>
          <w:p w14:paraId="750AAB37"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751" w:type="dxa"/>
            <w:shd w:val="clear" w:color="auto" w:fill="auto"/>
            <w:vAlign w:val="center"/>
          </w:tcPr>
          <w:p w14:paraId="3557546B"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A1</w:t>
            </w:r>
          </w:p>
        </w:tc>
        <w:tc>
          <w:tcPr>
            <w:tcW w:w="568" w:type="dxa"/>
            <w:shd w:val="clear" w:color="auto" w:fill="auto"/>
            <w:vAlign w:val="center"/>
          </w:tcPr>
          <w:p w14:paraId="724E5506" w14:textId="77777777" w:rsidR="009958D2" w:rsidRPr="009958D2" w:rsidRDefault="009958D2" w:rsidP="00A35DCD">
            <w:pPr>
              <w:jc w:val="center"/>
              <w:rPr>
                <w:rFonts w:asciiTheme="minorHAnsi" w:hAnsiTheme="minorHAnsi"/>
                <w:sz w:val="20"/>
                <w:szCs w:val="20"/>
              </w:rPr>
            </w:pPr>
            <w:r w:rsidRPr="009958D2">
              <w:rPr>
                <w:rFonts w:asciiTheme="minorHAnsi" w:hAnsiTheme="minorHAnsi"/>
                <w:sz w:val="20"/>
                <w:szCs w:val="20"/>
              </w:rPr>
              <w:t>A</w:t>
            </w:r>
          </w:p>
        </w:tc>
        <w:tc>
          <w:tcPr>
            <w:tcW w:w="735" w:type="dxa"/>
            <w:shd w:val="clear" w:color="auto" w:fill="D9D9D9" w:themeFill="background1" w:themeFillShade="D9"/>
            <w:vAlign w:val="center"/>
          </w:tcPr>
          <w:p w14:paraId="4220C44F"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D2</w:t>
            </w:r>
          </w:p>
        </w:tc>
      </w:tr>
      <w:tr w:rsidR="009958D2" w:rsidRPr="009958D2" w14:paraId="116B65CD" w14:textId="77777777" w:rsidTr="009958D2">
        <w:tc>
          <w:tcPr>
            <w:tcW w:w="959" w:type="dxa"/>
            <w:vMerge/>
            <w:shd w:val="clear" w:color="auto" w:fill="D9D9D9" w:themeFill="background1" w:themeFillShade="D9"/>
          </w:tcPr>
          <w:p w14:paraId="77A13D0A" w14:textId="77777777" w:rsidR="009958D2" w:rsidRPr="009958D2" w:rsidRDefault="009958D2" w:rsidP="00A35DCD">
            <w:pPr>
              <w:jc w:val="center"/>
              <w:rPr>
                <w:rFonts w:asciiTheme="minorHAnsi" w:hAnsiTheme="minorHAnsi"/>
                <w:sz w:val="20"/>
                <w:szCs w:val="20"/>
              </w:rPr>
            </w:pPr>
          </w:p>
        </w:tc>
        <w:tc>
          <w:tcPr>
            <w:tcW w:w="8291" w:type="dxa"/>
            <w:gridSpan w:val="14"/>
            <w:shd w:val="clear" w:color="auto" w:fill="D9D9D9" w:themeFill="background1" w:themeFillShade="D9"/>
            <w:vAlign w:val="center"/>
          </w:tcPr>
          <w:p w14:paraId="7FAFAC21" w14:textId="77777777" w:rsidR="009958D2" w:rsidRPr="009958D2" w:rsidRDefault="009958D2" w:rsidP="00A35DCD">
            <w:pPr>
              <w:jc w:val="center"/>
              <w:rPr>
                <w:rFonts w:asciiTheme="minorHAnsi" w:hAnsiTheme="minorHAnsi"/>
                <w:b/>
                <w:sz w:val="20"/>
                <w:szCs w:val="20"/>
              </w:rPr>
            </w:pPr>
            <w:r>
              <w:rPr>
                <w:rFonts w:asciiTheme="minorHAnsi" w:hAnsiTheme="minorHAnsi"/>
                <w:b/>
                <w:sz w:val="20"/>
                <w:szCs w:val="20"/>
              </w:rPr>
              <w:t>rok 2021</w:t>
            </w:r>
          </w:p>
        </w:tc>
      </w:tr>
      <w:tr w:rsidR="009958D2" w:rsidRPr="009958D2" w14:paraId="00D10593" w14:textId="77777777" w:rsidTr="009958D2">
        <w:tc>
          <w:tcPr>
            <w:tcW w:w="959" w:type="dxa"/>
            <w:vMerge/>
            <w:shd w:val="clear" w:color="auto" w:fill="D9D9D9" w:themeFill="background1" w:themeFillShade="D9"/>
          </w:tcPr>
          <w:p w14:paraId="602D2E08" w14:textId="77777777" w:rsidR="009958D2" w:rsidRPr="009958D2" w:rsidRDefault="009958D2" w:rsidP="00A35DCD">
            <w:pPr>
              <w:jc w:val="center"/>
              <w:rPr>
                <w:rFonts w:asciiTheme="minorHAnsi" w:hAnsiTheme="minorHAnsi"/>
                <w:sz w:val="20"/>
                <w:szCs w:val="20"/>
              </w:rPr>
            </w:pPr>
          </w:p>
        </w:tc>
        <w:tc>
          <w:tcPr>
            <w:tcW w:w="580" w:type="dxa"/>
            <w:shd w:val="clear" w:color="auto" w:fill="auto"/>
            <w:vAlign w:val="center"/>
          </w:tcPr>
          <w:p w14:paraId="404BCA77"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680" w:type="dxa"/>
            <w:shd w:val="clear" w:color="auto" w:fill="auto"/>
            <w:vAlign w:val="center"/>
          </w:tcPr>
          <w:p w14:paraId="36A2FDBD"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800" w:type="dxa"/>
            <w:shd w:val="clear" w:color="auto" w:fill="D9D9D9" w:themeFill="background1" w:themeFillShade="D9"/>
            <w:vAlign w:val="center"/>
          </w:tcPr>
          <w:p w14:paraId="25ED1294"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473" w:type="dxa"/>
            <w:shd w:val="clear" w:color="auto" w:fill="auto"/>
            <w:vAlign w:val="center"/>
          </w:tcPr>
          <w:p w14:paraId="12EE8638"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779" w:type="dxa"/>
            <w:shd w:val="clear" w:color="auto" w:fill="auto"/>
            <w:vAlign w:val="center"/>
          </w:tcPr>
          <w:p w14:paraId="639FCCA3"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581" w:type="dxa"/>
            <w:shd w:val="clear" w:color="auto" w:fill="auto"/>
            <w:vAlign w:val="center"/>
          </w:tcPr>
          <w:p w14:paraId="047A6F32"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540" w:type="dxa"/>
            <w:shd w:val="clear" w:color="auto" w:fill="auto"/>
            <w:vAlign w:val="center"/>
          </w:tcPr>
          <w:p w14:paraId="68088CCE"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610" w:type="dxa"/>
            <w:shd w:val="clear" w:color="auto" w:fill="auto"/>
            <w:vAlign w:val="center"/>
          </w:tcPr>
          <w:p w14:paraId="2B0EAB28"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464" w:type="dxa"/>
            <w:shd w:val="clear" w:color="auto" w:fill="auto"/>
            <w:vAlign w:val="center"/>
          </w:tcPr>
          <w:p w14:paraId="6CC8DBB8"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730" w:type="dxa"/>
            <w:gridSpan w:val="2"/>
            <w:shd w:val="clear" w:color="auto" w:fill="D9D9D9" w:themeFill="background1" w:themeFillShade="D9"/>
            <w:vAlign w:val="center"/>
          </w:tcPr>
          <w:p w14:paraId="70A218E7"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w:t>
            </w:r>
          </w:p>
        </w:tc>
        <w:tc>
          <w:tcPr>
            <w:tcW w:w="751" w:type="dxa"/>
            <w:shd w:val="clear" w:color="auto" w:fill="D9D9D9" w:themeFill="background1" w:themeFillShade="D9"/>
            <w:vAlign w:val="center"/>
          </w:tcPr>
          <w:p w14:paraId="15A247E3" w14:textId="77777777" w:rsidR="009958D2" w:rsidRPr="009958D2" w:rsidRDefault="009958D2" w:rsidP="00A35DCD">
            <w:pPr>
              <w:jc w:val="center"/>
              <w:rPr>
                <w:rFonts w:asciiTheme="minorHAnsi" w:hAnsiTheme="minorHAnsi"/>
                <w:b/>
                <w:sz w:val="20"/>
                <w:szCs w:val="20"/>
              </w:rPr>
            </w:pPr>
            <w:r w:rsidRPr="009958D2">
              <w:rPr>
                <w:rFonts w:asciiTheme="minorHAnsi" w:hAnsiTheme="minorHAnsi"/>
                <w:b/>
                <w:sz w:val="20"/>
                <w:szCs w:val="20"/>
              </w:rPr>
              <w:t>C1</w:t>
            </w:r>
          </w:p>
        </w:tc>
        <w:tc>
          <w:tcPr>
            <w:tcW w:w="568" w:type="dxa"/>
            <w:shd w:val="clear" w:color="auto" w:fill="auto"/>
            <w:vAlign w:val="center"/>
          </w:tcPr>
          <w:p w14:paraId="0DAC8D95" w14:textId="77777777" w:rsidR="009958D2" w:rsidRPr="009958D2" w:rsidRDefault="009958D2" w:rsidP="00A35DCD">
            <w:pPr>
              <w:jc w:val="center"/>
              <w:rPr>
                <w:rFonts w:asciiTheme="minorHAnsi" w:hAnsiTheme="minorHAnsi"/>
                <w:sz w:val="20"/>
                <w:szCs w:val="20"/>
              </w:rPr>
            </w:pPr>
            <w:r>
              <w:rPr>
                <w:rFonts w:asciiTheme="minorHAnsi" w:hAnsiTheme="minorHAnsi"/>
                <w:sz w:val="20"/>
                <w:szCs w:val="20"/>
              </w:rPr>
              <w:t>A</w:t>
            </w:r>
          </w:p>
        </w:tc>
        <w:tc>
          <w:tcPr>
            <w:tcW w:w="735" w:type="dxa"/>
            <w:shd w:val="clear" w:color="auto" w:fill="D9D9D9" w:themeFill="background1" w:themeFillShade="D9"/>
            <w:vAlign w:val="center"/>
          </w:tcPr>
          <w:p w14:paraId="2FC056DC" w14:textId="77777777" w:rsidR="009958D2" w:rsidRPr="009958D2" w:rsidRDefault="009958D2" w:rsidP="00A35DCD">
            <w:pPr>
              <w:jc w:val="center"/>
              <w:rPr>
                <w:rFonts w:asciiTheme="minorHAnsi" w:hAnsiTheme="minorHAnsi"/>
                <w:b/>
                <w:sz w:val="20"/>
                <w:szCs w:val="20"/>
              </w:rPr>
            </w:pPr>
            <w:r>
              <w:rPr>
                <w:rFonts w:asciiTheme="minorHAnsi" w:hAnsiTheme="minorHAnsi"/>
                <w:b/>
                <w:sz w:val="20"/>
                <w:szCs w:val="20"/>
              </w:rPr>
              <w:t>D2</w:t>
            </w:r>
          </w:p>
        </w:tc>
      </w:tr>
    </w:tbl>
    <w:p w14:paraId="6DCF8F19" w14:textId="77777777" w:rsidR="00C6602E" w:rsidRPr="009958D2" w:rsidRDefault="00C6602E" w:rsidP="00C6602E">
      <w:pPr>
        <w:jc w:val="left"/>
        <w:rPr>
          <w:sz w:val="20"/>
          <w:szCs w:val="20"/>
        </w:rPr>
      </w:pPr>
      <w:r w:rsidRPr="009958D2">
        <w:rPr>
          <w:sz w:val="20"/>
          <w:szCs w:val="20"/>
        </w:rPr>
        <w:t>Źródło – WIOŚ Kielce, GIOŚ Warszawa</w:t>
      </w:r>
    </w:p>
    <w:p w14:paraId="4EB1A2DA" w14:textId="77777777" w:rsidR="00C6602E" w:rsidRPr="009958D2" w:rsidRDefault="00C6602E" w:rsidP="00C6602E">
      <w:pPr>
        <w:jc w:val="left"/>
        <w:rPr>
          <w:sz w:val="20"/>
          <w:szCs w:val="20"/>
        </w:rPr>
      </w:pPr>
      <w:r w:rsidRPr="009958D2">
        <w:rPr>
          <w:sz w:val="20"/>
          <w:szCs w:val="20"/>
        </w:rPr>
        <w:t>* według poziomu docelowego, ** według poziomu celu długoterminowego</w:t>
      </w:r>
    </w:p>
    <w:p w14:paraId="0FC15273" w14:textId="77702DE9" w:rsidR="00C6602E" w:rsidRPr="009958D2" w:rsidRDefault="00C6602E" w:rsidP="00C6602E">
      <w:pPr>
        <w:spacing w:before="120" w:after="120"/>
        <w:rPr>
          <w:rFonts w:asciiTheme="minorHAnsi" w:hAnsiTheme="minorHAnsi"/>
          <w:b/>
          <w:bCs/>
          <w:sz w:val="20"/>
          <w:szCs w:val="20"/>
        </w:rPr>
      </w:pPr>
      <w:bookmarkStart w:id="130" w:name="_Toc77682388"/>
      <w:bookmarkStart w:id="131" w:name="_Toc83208245"/>
      <w:bookmarkStart w:id="132" w:name="_Toc123642106"/>
      <w:r w:rsidRPr="009958D2">
        <w:rPr>
          <w:b/>
          <w:bCs/>
          <w:sz w:val="20"/>
          <w:szCs w:val="20"/>
        </w:rPr>
        <w:lastRenderedPageBreak/>
        <w:t xml:space="preserve">Tabela </w:t>
      </w:r>
      <w:r w:rsidR="00F60A07" w:rsidRPr="009958D2">
        <w:rPr>
          <w:b/>
          <w:bCs/>
          <w:sz w:val="20"/>
          <w:szCs w:val="20"/>
        </w:rPr>
        <w:fldChar w:fldCharType="begin"/>
      </w:r>
      <w:r w:rsidRPr="009958D2">
        <w:rPr>
          <w:b/>
          <w:bCs/>
          <w:sz w:val="20"/>
          <w:szCs w:val="20"/>
        </w:rPr>
        <w:instrText xml:space="preserve"> SEQ Tabela \* ARABIC </w:instrText>
      </w:r>
      <w:r w:rsidR="00F60A07" w:rsidRPr="009958D2">
        <w:rPr>
          <w:b/>
          <w:bCs/>
          <w:sz w:val="20"/>
          <w:szCs w:val="20"/>
        </w:rPr>
        <w:fldChar w:fldCharType="separate"/>
      </w:r>
      <w:r w:rsidR="00DB0D46">
        <w:rPr>
          <w:b/>
          <w:bCs/>
          <w:noProof/>
          <w:sz w:val="20"/>
          <w:szCs w:val="20"/>
        </w:rPr>
        <w:t>22</w:t>
      </w:r>
      <w:r w:rsidR="00F60A07" w:rsidRPr="009958D2">
        <w:rPr>
          <w:b/>
          <w:bCs/>
          <w:sz w:val="20"/>
          <w:szCs w:val="20"/>
        </w:rPr>
        <w:fldChar w:fldCharType="end"/>
      </w:r>
      <w:r w:rsidRPr="009958D2">
        <w:rPr>
          <w:b/>
          <w:bCs/>
          <w:sz w:val="20"/>
          <w:szCs w:val="20"/>
        </w:rPr>
        <w:t xml:space="preserve">. </w:t>
      </w:r>
      <w:r w:rsidRPr="009958D2">
        <w:rPr>
          <w:rFonts w:asciiTheme="minorHAnsi" w:hAnsiTheme="minorHAnsi"/>
          <w:b/>
          <w:bCs/>
          <w:sz w:val="20"/>
          <w:szCs w:val="20"/>
        </w:rPr>
        <w:t>Klasyfikacja strefy świętokrzyskiej według parametrów, z uwzględnieniem kryteriów ustanowionych dla ochrony roślin</w:t>
      </w:r>
      <w:bookmarkEnd w:id="130"/>
      <w:bookmarkEnd w:id="131"/>
      <w:bookmarkEnd w:id="132"/>
    </w:p>
    <w:tbl>
      <w:tblPr>
        <w:tblStyle w:val="Tabela-Siatka11"/>
        <w:tblW w:w="5000" w:type="pct"/>
        <w:tblLook w:val="04A0" w:firstRow="1" w:lastRow="0" w:firstColumn="1" w:lastColumn="0" w:noHBand="0" w:noVBand="1"/>
      </w:tblPr>
      <w:tblGrid>
        <w:gridCol w:w="2334"/>
        <w:gridCol w:w="951"/>
        <w:gridCol w:w="1107"/>
        <w:gridCol w:w="1935"/>
        <w:gridCol w:w="2732"/>
      </w:tblGrid>
      <w:tr w:rsidR="00C6602E" w:rsidRPr="009958D2" w14:paraId="4D897CB6" w14:textId="77777777" w:rsidTr="00A35DCD">
        <w:trPr>
          <w:trHeight w:val="340"/>
        </w:trPr>
        <w:tc>
          <w:tcPr>
            <w:tcW w:w="1288" w:type="pct"/>
            <w:vMerge w:val="restart"/>
            <w:shd w:val="clear" w:color="auto" w:fill="D9D9D9" w:themeFill="background1" w:themeFillShade="D9"/>
            <w:vAlign w:val="center"/>
          </w:tcPr>
          <w:p w14:paraId="0684C3AC" w14:textId="77777777" w:rsidR="00C6602E" w:rsidRPr="009958D2" w:rsidRDefault="00C6602E" w:rsidP="00A35DCD">
            <w:pPr>
              <w:jc w:val="center"/>
              <w:rPr>
                <w:b/>
                <w:sz w:val="20"/>
                <w:szCs w:val="20"/>
              </w:rPr>
            </w:pPr>
            <w:r w:rsidRPr="009958D2">
              <w:rPr>
                <w:b/>
                <w:sz w:val="20"/>
                <w:szCs w:val="20"/>
              </w:rPr>
              <w:t>Kod strefy:</w:t>
            </w:r>
          </w:p>
        </w:tc>
        <w:tc>
          <w:tcPr>
            <w:tcW w:w="3712" w:type="pct"/>
            <w:gridSpan w:val="4"/>
            <w:tcBorders>
              <w:right w:val="single" w:sz="4" w:space="0" w:color="auto"/>
            </w:tcBorders>
            <w:shd w:val="clear" w:color="auto" w:fill="D9D9D9" w:themeFill="background1" w:themeFillShade="D9"/>
          </w:tcPr>
          <w:p w14:paraId="2E53524F" w14:textId="77777777" w:rsidR="00C6602E" w:rsidRPr="009958D2" w:rsidRDefault="00C6602E" w:rsidP="00A35DCD">
            <w:pPr>
              <w:jc w:val="center"/>
              <w:rPr>
                <w:b/>
                <w:sz w:val="20"/>
                <w:szCs w:val="20"/>
              </w:rPr>
            </w:pPr>
            <w:r w:rsidRPr="009958D2">
              <w:rPr>
                <w:b/>
                <w:sz w:val="20"/>
                <w:szCs w:val="20"/>
              </w:rPr>
              <w:t>Symbol klasy wynikowej dla poszczególnych zanieczyszczeń dla obszaru całej strefy</w:t>
            </w:r>
          </w:p>
        </w:tc>
      </w:tr>
      <w:tr w:rsidR="00C6602E" w:rsidRPr="009958D2" w14:paraId="04DBE435" w14:textId="77777777" w:rsidTr="00A35DCD">
        <w:trPr>
          <w:trHeight w:val="339"/>
        </w:trPr>
        <w:tc>
          <w:tcPr>
            <w:tcW w:w="1288" w:type="pct"/>
            <w:vMerge/>
            <w:shd w:val="clear" w:color="auto" w:fill="D9D9D9" w:themeFill="background1" w:themeFillShade="D9"/>
          </w:tcPr>
          <w:p w14:paraId="2E822E0E" w14:textId="77777777" w:rsidR="00C6602E" w:rsidRPr="009958D2" w:rsidRDefault="00C6602E" w:rsidP="00A35DCD">
            <w:pPr>
              <w:rPr>
                <w:b/>
                <w:sz w:val="20"/>
                <w:szCs w:val="20"/>
              </w:rPr>
            </w:pPr>
          </w:p>
        </w:tc>
        <w:tc>
          <w:tcPr>
            <w:tcW w:w="525" w:type="pct"/>
            <w:shd w:val="clear" w:color="auto" w:fill="D9D9D9" w:themeFill="background1" w:themeFillShade="D9"/>
            <w:vAlign w:val="center"/>
          </w:tcPr>
          <w:p w14:paraId="532DA40E" w14:textId="77777777" w:rsidR="00C6602E" w:rsidRPr="009958D2" w:rsidRDefault="00C6602E" w:rsidP="00A35DCD">
            <w:pPr>
              <w:jc w:val="center"/>
              <w:rPr>
                <w:b/>
                <w:sz w:val="20"/>
                <w:szCs w:val="20"/>
              </w:rPr>
            </w:pPr>
            <w:r w:rsidRPr="009958D2">
              <w:rPr>
                <w:b/>
                <w:sz w:val="20"/>
                <w:szCs w:val="20"/>
              </w:rPr>
              <w:t>SO</w:t>
            </w:r>
            <w:r w:rsidRPr="009958D2">
              <w:rPr>
                <w:b/>
                <w:sz w:val="20"/>
                <w:szCs w:val="20"/>
                <w:vertAlign w:val="subscript"/>
              </w:rPr>
              <w:t>2</w:t>
            </w:r>
          </w:p>
        </w:tc>
        <w:tc>
          <w:tcPr>
            <w:tcW w:w="611" w:type="pct"/>
            <w:shd w:val="clear" w:color="auto" w:fill="D9D9D9" w:themeFill="background1" w:themeFillShade="D9"/>
            <w:vAlign w:val="center"/>
          </w:tcPr>
          <w:p w14:paraId="18FB862E" w14:textId="77777777" w:rsidR="00C6602E" w:rsidRPr="009958D2" w:rsidRDefault="00C6602E" w:rsidP="00A35DCD">
            <w:pPr>
              <w:jc w:val="center"/>
              <w:rPr>
                <w:b/>
                <w:sz w:val="20"/>
                <w:szCs w:val="20"/>
              </w:rPr>
            </w:pPr>
            <w:r w:rsidRPr="009958D2">
              <w:rPr>
                <w:b/>
                <w:sz w:val="20"/>
                <w:szCs w:val="20"/>
              </w:rPr>
              <w:t>NO</w:t>
            </w:r>
            <w:r w:rsidRPr="009958D2">
              <w:rPr>
                <w:b/>
                <w:sz w:val="20"/>
                <w:szCs w:val="20"/>
                <w:vertAlign w:val="subscript"/>
              </w:rPr>
              <w:t>x</w:t>
            </w:r>
          </w:p>
        </w:tc>
        <w:tc>
          <w:tcPr>
            <w:tcW w:w="1068" w:type="pct"/>
            <w:shd w:val="clear" w:color="auto" w:fill="D9D9D9" w:themeFill="background1" w:themeFillShade="D9"/>
            <w:vAlign w:val="center"/>
          </w:tcPr>
          <w:p w14:paraId="04574511" w14:textId="77777777" w:rsidR="00C6602E" w:rsidRPr="009958D2" w:rsidRDefault="00C6602E" w:rsidP="00A35DCD">
            <w:pPr>
              <w:jc w:val="center"/>
              <w:rPr>
                <w:b/>
                <w:sz w:val="20"/>
                <w:szCs w:val="20"/>
              </w:rPr>
            </w:pPr>
            <w:r w:rsidRPr="009958D2">
              <w:rPr>
                <w:b/>
                <w:sz w:val="20"/>
                <w:szCs w:val="20"/>
              </w:rPr>
              <w:t>O</w:t>
            </w:r>
            <w:r w:rsidRPr="009958D2">
              <w:rPr>
                <w:b/>
                <w:sz w:val="20"/>
                <w:szCs w:val="20"/>
                <w:vertAlign w:val="subscript"/>
              </w:rPr>
              <w:t>3</w:t>
            </w:r>
            <w:r w:rsidRPr="009958D2">
              <w:rPr>
                <w:b/>
                <w:sz w:val="20"/>
                <w:szCs w:val="20"/>
              </w:rPr>
              <w:t>*</w:t>
            </w:r>
          </w:p>
        </w:tc>
        <w:tc>
          <w:tcPr>
            <w:tcW w:w="1508" w:type="pct"/>
            <w:tcBorders>
              <w:right w:val="single" w:sz="4" w:space="0" w:color="auto"/>
            </w:tcBorders>
            <w:shd w:val="clear" w:color="auto" w:fill="D9D9D9" w:themeFill="background1" w:themeFillShade="D9"/>
            <w:vAlign w:val="center"/>
          </w:tcPr>
          <w:p w14:paraId="2301530D" w14:textId="77777777" w:rsidR="00C6602E" w:rsidRPr="009958D2" w:rsidRDefault="00C6602E" w:rsidP="00A35DCD">
            <w:pPr>
              <w:jc w:val="center"/>
              <w:rPr>
                <w:b/>
                <w:sz w:val="20"/>
                <w:szCs w:val="20"/>
              </w:rPr>
            </w:pPr>
            <w:r w:rsidRPr="009958D2">
              <w:rPr>
                <w:b/>
                <w:sz w:val="20"/>
                <w:szCs w:val="20"/>
              </w:rPr>
              <w:t>O</w:t>
            </w:r>
            <w:r w:rsidRPr="009958D2">
              <w:rPr>
                <w:b/>
                <w:sz w:val="20"/>
                <w:szCs w:val="20"/>
                <w:vertAlign w:val="subscript"/>
              </w:rPr>
              <w:t>3</w:t>
            </w:r>
            <w:r w:rsidRPr="009958D2">
              <w:rPr>
                <w:b/>
                <w:sz w:val="20"/>
                <w:szCs w:val="20"/>
              </w:rPr>
              <w:t>**</w:t>
            </w:r>
          </w:p>
        </w:tc>
      </w:tr>
      <w:tr w:rsidR="0078626B" w:rsidRPr="009958D2" w14:paraId="205543DA" w14:textId="77777777" w:rsidTr="00A35DCD">
        <w:tc>
          <w:tcPr>
            <w:tcW w:w="1288" w:type="pct"/>
            <w:vMerge w:val="restart"/>
            <w:shd w:val="clear" w:color="auto" w:fill="D9D9D9" w:themeFill="background1" w:themeFillShade="D9"/>
            <w:vAlign w:val="center"/>
          </w:tcPr>
          <w:p w14:paraId="02CE6780" w14:textId="77777777" w:rsidR="0078626B" w:rsidRPr="009958D2" w:rsidRDefault="0078626B" w:rsidP="00A35DCD">
            <w:pPr>
              <w:jc w:val="center"/>
              <w:rPr>
                <w:b/>
                <w:sz w:val="20"/>
                <w:szCs w:val="20"/>
              </w:rPr>
            </w:pPr>
            <w:r w:rsidRPr="009958D2">
              <w:rPr>
                <w:b/>
                <w:sz w:val="20"/>
                <w:szCs w:val="20"/>
              </w:rPr>
              <w:t>PL2602</w:t>
            </w:r>
          </w:p>
        </w:tc>
        <w:tc>
          <w:tcPr>
            <w:tcW w:w="3712" w:type="pct"/>
            <w:gridSpan w:val="4"/>
            <w:tcBorders>
              <w:right w:val="single" w:sz="4" w:space="0" w:color="auto"/>
            </w:tcBorders>
            <w:shd w:val="clear" w:color="auto" w:fill="D9D9D9" w:themeFill="background1" w:themeFillShade="D9"/>
            <w:vAlign w:val="center"/>
          </w:tcPr>
          <w:p w14:paraId="43654D5A" w14:textId="77777777" w:rsidR="0078626B" w:rsidRPr="009958D2" w:rsidRDefault="0078626B" w:rsidP="00A35DCD">
            <w:pPr>
              <w:jc w:val="center"/>
              <w:rPr>
                <w:b/>
                <w:sz w:val="20"/>
                <w:szCs w:val="20"/>
              </w:rPr>
            </w:pPr>
            <w:r w:rsidRPr="009958D2">
              <w:rPr>
                <w:b/>
                <w:sz w:val="20"/>
                <w:szCs w:val="20"/>
              </w:rPr>
              <w:t>rok 2017</w:t>
            </w:r>
          </w:p>
        </w:tc>
      </w:tr>
      <w:tr w:rsidR="0078626B" w:rsidRPr="009958D2" w14:paraId="25985C0E" w14:textId="77777777" w:rsidTr="00A35DCD">
        <w:tc>
          <w:tcPr>
            <w:tcW w:w="1288" w:type="pct"/>
            <w:vMerge/>
            <w:shd w:val="clear" w:color="auto" w:fill="auto"/>
          </w:tcPr>
          <w:p w14:paraId="0218B7A0" w14:textId="77777777" w:rsidR="0078626B" w:rsidRPr="009958D2" w:rsidRDefault="0078626B" w:rsidP="00A35DCD">
            <w:pPr>
              <w:jc w:val="center"/>
              <w:rPr>
                <w:sz w:val="20"/>
                <w:szCs w:val="20"/>
              </w:rPr>
            </w:pPr>
          </w:p>
        </w:tc>
        <w:tc>
          <w:tcPr>
            <w:tcW w:w="525" w:type="pct"/>
            <w:shd w:val="clear" w:color="auto" w:fill="auto"/>
            <w:vAlign w:val="center"/>
          </w:tcPr>
          <w:p w14:paraId="094915CC" w14:textId="77777777" w:rsidR="0078626B" w:rsidRPr="009958D2" w:rsidRDefault="0078626B" w:rsidP="00A35DCD">
            <w:pPr>
              <w:jc w:val="center"/>
              <w:rPr>
                <w:sz w:val="20"/>
                <w:szCs w:val="20"/>
              </w:rPr>
            </w:pPr>
            <w:r w:rsidRPr="009958D2">
              <w:rPr>
                <w:sz w:val="20"/>
                <w:szCs w:val="20"/>
              </w:rPr>
              <w:t>A</w:t>
            </w:r>
          </w:p>
        </w:tc>
        <w:tc>
          <w:tcPr>
            <w:tcW w:w="611" w:type="pct"/>
            <w:shd w:val="clear" w:color="auto" w:fill="auto"/>
            <w:vAlign w:val="center"/>
          </w:tcPr>
          <w:p w14:paraId="53D5EE14" w14:textId="77777777" w:rsidR="0078626B" w:rsidRPr="009958D2" w:rsidRDefault="0078626B" w:rsidP="00A35DCD">
            <w:pPr>
              <w:jc w:val="center"/>
              <w:rPr>
                <w:sz w:val="20"/>
                <w:szCs w:val="20"/>
              </w:rPr>
            </w:pPr>
            <w:r w:rsidRPr="009958D2">
              <w:rPr>
                <w:sz w:val="20"/>
                <w:szCs w:val="20"/>
              </w:rPr>
              <w:t>A</w:t>
            </w:r>
          </w:p>
        </w:tc>
        <w:tc>
          <w:tcPr>
            <w:tcW w:w="1068" w:type="pct"/>
            <w:shd w:val="clear" w:color="auto" w:fill="auto"/>
            <w:vAlign w:val="center"/>
          </w:tcPr>
          <w:p w14:paraId="511B6439" w14:textId="77777777" w:rsidR="0078626B" w:rsidRPr="009958D2" w:rsidRDefault="0078626B" w:rsidP="00A35DCD">
            <w:pPr>
              <w:jc w:val="center"/>
              <w:rPr>
                <w:sz w:val="20"/>
                <w:szCs w:val="20"/>
              </w:rPr>
            </w:pPr>
            <w:r w:rsidRPr="009958D2">
              <w:rPr>
                <w:sz w:val="20"/>
                <w:szCs w:val="20"/>
              </w:rPr>
              <w:t>A</w:t>
            </w:r>
          </w:p>
        </w:tc>
        <w:tc>
          <w:tcPr>
            <w:tcW w:w="1508" w:type="pct"/>
            <w:tcBorders>
              <w:right w:val="single" w:sz="4" w:space="0" w:color="auto"/>
            </w:tcBorders>
            <w:shd w:val="clear" w:color="auto" w:fill="D9D9D9" w:themeFill="background1" w:themeFillShade="D9"/>
            <w:vAlign w:val="center"/>
          </w:tcPr>
          <w:p w14:paraId="22E0D000" w14:textId="77777777" w:rsidR="0078626B" w:rsidRPr="009958D2" w:rsidRDefault="0078626B" w:rsidP="00A35DCD">
            <w:pPr>
              <w:jc w:val="center"/>
              <w:rPr>
                <w:b/>
                <w:sz w:val="20"/>
                <w:szCs w:val="20"/>
              </w:rPr>
            </w:pPr>
            <w:r w:rsidRPr="009958D2">
              <w:rPr>
                <w:b/>
                <w:sz w:val="20"/>
                <w:szCs w:val="20"/>
              </w:rPr>
              <w:t>D2</w:t>
            </w:r>
          </w:p>
        </w:tc>
      </w:tr>
      <w:tr w:rsidR="0078626B" w:rsidRPr="009958D2" w14:paraId="16329F7E" w14:textId="77777777" w:rsidTr="00A35DCD">
        <w:tc>
          <w:tcPr>
            <w:tcW w:w="1288" w:type="pct"/>
            <w:vMerge/>
            <w:shd w:val="clear" w:color="auto" w:fill="auto"/>
          </w:tcPr>
          <w:p w14:paraId="61104692" w14:textId="77777777" w:rsidR="0078626B" w:rsidRPr="009958D2" w:rsidRDefault="0078626B" w:rsidP="00A35DCD">
            <w:pPr>
              <w:jc w:val="center"/>
              <w:rPr>
                <w:sz w:val="20"/>
                <w:szCs w:val="20"/>
              </w:rPr>
            </w:pPr>
          </w:p>
        </w:tc>
        <w:tc>
          <w:tcPr>
            <w:tcW w:w="3712" w:type="pct"/>
            <w:gridSpan w:val="4"/>
            <w:tcBorders>
              <w:right w:val="single" w:sz="4" w:space="0" w:color="auto"/>
            </w:tcBorders>
            <w:shd w:val="clear" w:color="auto" w:fill="D9D9D9" w:themeFill="background1" w:themeFillShade="D9"/>
            <w:vAlign w:val="center"/>
          </w:tcPr>
          <w:p w14:paraId="487045CD" w14:textId="77777777" w:rsidR="0078626B" w:rsidRPr="009958D2" w:rsidRDefault="0078626B" w:rsidP="00A35DCD">
            <w:pPr>
              <w:jc w:val="center"/>
              <w:rPr>
                <w:b/>
                <w:sz w:val="20"/>
                <w:szCs w:val="20"/>
              </w:rPr>
            </w:pPr>
            <w:r w:rsidRPr="009958D2">
              <w:rPr>
                <w:b/>
                <w:sz w:val="20"/>
                <w:szCs w:val="20"/>
              </w:rPr>
              <w:t>rok 2018</w:t>
            </w:r>
          </w:p>
        </w:tc>
      </w:tr>
      <w:tr w:rsidR="0078626B" w:rsidRPr="009958D2" w14:paraId="0EE3B32F" w14:textId="77777777" w:rsidTr="00A35DCD">
        <w:tc>
          <w:tcPr>
            <w:tcW w:w="1288" w:type="pct"/>
            <w:vMerge/>
            <w:shd w:val="clear" w:color="auto" w:fill="auto"/>
          </w:tcPr>
          <w:p w14:paraId="2F1D6C55" w14:textId="77777777" w:rsidR="0078626B" w:rsidRPr="009958D2" w:rsidRDefault="0078626B" w:rsidP="00A35DCD">
            <w:pPr>
              <w:jc w:val="center"/>
              <w:rPr>
                <w:sz w:val="20"/>
                <w:szCs w:val="20"/>
              </w:rPr>
            </w:pPr>
          </w:p>
        </w:tc>
        <w:tc>
          <w:tcPr>
            <w:tcW w:w="525" w:type="pct"/>
            <w:shd w:val="clear" w:color="auto" w:fill="auto"/>
            <w:vAlign w:val="center"/>
          </w:tcPr>
          <w:p w14:paraId="16D1BE44" w14:textId="77777777" w:rsidR="0078626B" w:rsidRPr="009958D2" w:rsidRDefault="0078626B" w:rsidP="00A35DCD">
            <w:pPr>
              <w:jc w:val="center"/>
              <w:rPr>
                <w:sz w:val="20"/>
                <w:szCs w:val="20"/>
              </w:rPr>
            </w:pPr>
            <w:r w:rsidRPr="009958D2">
              <w:rPr>
                <w:sz w:val="20"/>
                <w:szCs w:val="20"/>
              </w:rPr>
              <w:t>A</w:t>
            </w:r>
          </w:p>
        </w:tc>
        <w:tc>
          <w:tcPr>
            <w:tcW w:w="611" w:type="pct"/>
            <w:shd w:val="clear" w:color="auto" w:fill="auto"/>
            <w:vAlign w:val="center"/>
          </w:tcPr>
          <w:p w14:paraId="077CF1D3" w14:textId="77777777" w:rsidR="0078626B" w:rsidRPr="009958D2" w:rsidRDefault="0078626B" w:rsidP="00A35DCD">
            <w:pPr>
              <w:jc w:val="center"/>
              <w:rPr>
                <w:sz w:val="20"/>
                <w:szCs w:val="20"/>
              </w:rPr>
            </w:pPr>
            <w:r w:rsidRPr="009958D2">
              <w:rPr>
                <w:sz w:val="20"/>
                <w:szCs w:val="20"/>
              </w:rPr>
              <w:t>A</w:t>
            </w:r>
          </w:p>
        </w:tc>
        <w:tc>
          <w:tcPr>
            <w:tcW w:w="1068" w:type="pct"/>
            <w:shd w:val="clear" w:color="auto" w:fill="auto"/>
            <w:vAlign w:val="center"/>
          </w:tcPr>
          <w:p w14:paraId="5F55EB31" w14:textId="77777777" w:rsidR="0078626B" w:rsidRPr="009958D2" w:rsidRDefault="0078626B" w:rsidP="00A35DCD">
            <w:pPr>
              <w:jc w:val="center"/>
              <w:rPr>
                <w:sz w:val="20"/>
                <w:szCs w:val="20"/>
              </w:rPr>
            </w:pPr>
            <w:r w:rsidRPr="009958D2">
              <w:rPr>
                <w:sz w:val="20"/>
                <w:szCs w:val="20"/>
              </w:rPr>
              <w:t>A</w:t>
            </w:r>
          </w:p>
        </w:tc>
        <w:tc>
          <w:tcPr>
            <w:tcW w:w="1508" w:type="pct"/>
            <w:tcBorders>
              <w:right w:val="single" w:sz="4" w:space="0" w:color="auto"/>
            </w:tcBorders>
            <w:shd w:val="clear" w:color="auto" w:fill="D9D9D9" w:themeFill="background1" w:themeFillShade="D9"/>
            <w:vAlign w:val="center"/>
          </w:tcPr>
          <w:p w14:paraId="7E2C91D6" w14:textId="77777777" w:rsidR="0078626B" w:rsidRPr="009958D2" w:rsidRDefault="0078626B" w:rsidP="00A35DCD">
            <w:pPr>
              <w:jc w:val="center"/>
              <w:rPr>
                <w:b/>
                <w:sz w:val="20"/>
                <w:szCs w:val="20"/>
              </w:rPr>
            </w:pPr>
            <w:r w:rsidRPr="009958D2">
              <w:rPr>
                <w:b/>
                <w:sz w:val="20"/>
                <w:szCs w:val="20"/>
              </w:rPr>
              <w:t>D2</w:t>
            </w:r>
          </w:p>
        </w:tc>
      </w:tr>
      <w:tr w:rsidR="0078626B" w:rsidRPr="009958D2" w14:paraId="1E02AA47" w14:textId="77777777" w:rsidTr="00A35DCD">
        <w:tc>
          <w:tcPr>
            <w:tcW w:w="1288" w:type="pct"/>
            <w:vMerge/>
            <w:shd w:val="clear" w:color="auto" w:fill="auto"/>
          </w:tcPr>
          <w:p w14:paraId="505DD00A" w14:textId="77777777" w:rsidR="0078626B" w:rsidRPr="009958D2" w:rsidRDefault="0078626B" w:rsidP="00A35DCD">
            <w:pPr>
              <w:jc w:val="center"/>
              <w:rPr>
                <w:sz w:val="20"/>
                <w:szCs w:val="20"/>
              </w:rPr>
            </w:pPr>
          </w:p>
        </w:tc>
        <w:tc>
          <w:tcPr>
            <w:tcW w:w="3712" w:type="pct"/>
            <w:gridSpan w:val="4"/>
            <w:tcBorders>
              <w:right w:val="single" w:sz="4" w:space="0" w:color="auto"/>
            </w:tcBorders>
            <w:shd w:val="clear" w:color="auto" w:fill="D9D9D9" w:themeFill="background1" w:themeFillShade="D9"/>
            <w:vAlign w:val="center"/>
          </w:tcPr>
          <w:p w14:paraId="3A02F1CA" w14:textId="77777777" w:rsidR="0078626B" w:rsidRPr="009958D2" w:rsidRDefault="0078626B" w:rsidP="00A35DCD">
            <w:pPr>
              <w:jc w:val="center"/>
              <w:rPr>
                <w:b/>
                <w:sz w:val="20"/>
                <w:szCs w:val="20"/>
              </w:rPr>
            </w:pPr>
            <w:r w:rsidRPr="009958D2">
              <w:rPr>
                <w:b/>
                <w:sz w:val="20"/>
                <w:szCs w:val="20"/>
              </w:rPr>
              <w:t>rok 2019</w:t>
            </w:r>
          </w:p>
        </w:tc>
      </w:tr>
      <w:tr w:rsidR="0078626B" w:rsidRPr="009958D2" w14:paraId="2B85A5CD" w14:textId="77777777" w:rsidTr="00A35DCD">
        <w:tc>
          <w:tcPr>
            <w:tcW w:w="1288" w:type="pct"/>
            <w:vMerge/>
            <w:shd w:val="clear" w:color="auto" w:fill="auto"/>
          </w:tcPr>
          <w:p w14:paraId="674B1BBD" w14:textId="77777777" w:rsidR="0078626B" w:rsidRPr="009958D2" w:rsidRDefault="0078626B" w:rsidP="00A35DCD">
            <w:pPr>
              <w:jc w:val="center"/>
              <w:rPr>
                <w:sz w:val="20"/>
                <w:szCs w:val="20"/>
              </w:rPr>
            </w:pPr>
          </w:p>
        </w:tc>
        <w:tc>
          <w:tcPr>
            <w:tcW w:w="525" w:type="pct"/>
            <w:shd w:val="clear" w:color="auto" w:fill="auto"/>
            <w:vAlign w:val="center"/>
          </w:tcPr>
          <w:p w14:paraId="47741978" w14:textId="77777777" w:rsidR="0078626B" w:rsidRPr="009958D2" w:rsidRDefault="0078626B" w:rsidP="00A35DCD">
            <w:pPr>
              <w:jc w:val="center"/>
              <w:rPr>
                <w:sz w:val="20"/>
                <w:szCs w:val="20"/>
              </w:rPr>
            </w:pPr>
            <w:r w:rsidRPr="009958D2">
              <w:rPr>
                <w:sz w:val="20"/>
                <w:szCs w:val="20"/>
              </w:rPr>
              <w:t>A</w:t>
            </w:r>
          </w:p>
        </w:tc>
        <w:tc>
          <w:tcPr>
            <w:tcW w:w="611" w:type="pct"/>
            <w:shd w:val="clear" w:color="auto" w:fill="auto"/>
            <w:vAlign w:val="center"/>
          </w:tcPr>
          <w:p w14:paraId="4C01FB71" w14:textId="77777777" w:rsidR="0078626B" w:rsidRPr="009958D2" w:rsidRDefault="0078626B" w:rsidP="00A35DCD">
            <w:pPr>
              <w:jc w:val="center"/>
              <w:rPr>
                <w:sz w:val="20"/>
                <w:szCs w:val="20"/>
              </w:rPr>
            </w:pPr>
            <w:r w:rsidRPr="009958D2">
              <w:rPr>
                <w:sz w:val="20"/>
                <w:szCs w:val="20"/>
              </w:rPr>
              <w:t>A</w:t>
            </w:r>
          </w:p>
        </w:tc>
        <w:tc>
          <w:tcPr>
            <w:tcW w:w="1068" w:type="pct"/>
            <w:shd w:val="clear" w:color="auto" w:fill="D9D9D9" w:themeFill="background1" w:themeFillShade="D9"/>
            <w:vAlign w:val="center"/>
          </w:tcPr>
          <w:p w14:paraId="0317F8A5" w14:textId="77777777" w:rsidR="0078626B" w:rsidRPr="009958D2" w:rsidRDefault="0078626B" w:rsidP="00A35DCD">
            <w:pPr>
              <w:jc w:val="center"/>
              <w:rPr>
                <w:b/>
                <w:sz w:val="20"/>
                <w:szCs w:val="20"/>
              </w:rPr>
            </w:pPr>
            <w:r w:rsidRPr="009958D2">
              <w:rPr>
                <w:b/>
                <w:sz w:val="20"/>
                <w:szCs w:val="20"/>
              </w:rPr>
              <w:t>C</w:t>
            </w:r>
          </w:p>
        </w:tc>
        <w:tc>
          <w:tcPr>
            <w:tcW w:w="1508" w:type="pct"/>
            <w:tcBorders>
              <w:right w:val="single" w:sz="4" w:space="0" w:color="auto"/>
            </w:tcBorders>
            <w:shd w:val="clear" w:color="auto" w:fill="D9D9D9" w:themeFill="background1" w:themeFillShade="D9"/>
            <w:vAlign w:val="center"/>
          </w:tcPr>
          <w:p w14:paraId="49AA7635" w14:textId="77777777" w:rsidR="0078626B" w:rsidRPr="009958D2" w:rsidRDefault="0078626B" w:rsidP="00A35DCD">
            <w:pPr>
              <w:jc w:val="center"/>
              <w:rPr>
                <w:b/>
                <w:sz w:val="20"/>
                <w:szCs w:val="20"/>
              </w:rPr>
            </w:pPr>
            <w:r w:rsidRPr="009958D2">
              <w:rPr>
                <w:b/>
                <w:sz w:val="20"/>
                <w:szCs w:val="20"/>
              </w:rPr>
              <w:t>D2</w:t>
            </w:r>
          </w:p>
        </w:tc>
      </w:tr>
      <w:tr w:rsidR="0078626B" w:rsidRPr="009958D2" w14:paraId="47FF7C95" w14:textId="77777777" w:rsidTr="00A35DCD">
        <w:trPr>
          <w:trHeight w:val="70"/>
        </w:trPr>
        <w:tc>
          <w:tcPr>
            <w:tcW w:w="1288" w:type="pct"/>
            <w:vMerge/>
            <w:shd w:val="clear" w:color="auto" w:fill="auto"/>
          </w:tcPr>
          <w:p w14:paraId="41366C16" w14:textId="77777777" w:rsidR="0078626B" w:rsidRPr="009958D2" w:rsidRDefault="0078626B" w:rsidP="00A35DCD">
            <w:pPr>
              <w:jc w:val="center"/>
              <w:rPr>
                <w:sz w:val="20"/>
                <w:szCs w:val="20"/>
              </w:rPr>
            </w:pPr>
          </w:p>
        </w:tc>
        <w:tc>
          <w:tcPr>
            <w:tcW w:w="3712" w:type="pct"/>
            <w:gridSpan w:val="4"/>
            <w:tcBorders>
              <w:right w:val="single" w:sz="4" w:space="0" w:color="auto"/>
            </w:tcBorders>
            <w:shd w:val="clear" w:color="auto" w:fill="D9D9D9" w:themeFill="background1" w:themeFillShade="D9"/>
            <w:vAlign w:val="center"/>
          </w:tcPr>
          <w:p w14:paraId="5FDD4DD3" w14:textId="77777777" w:rsidR="0078626B" w:rsidRPr="009958D2" w:rsidRDefault="0078626B" w:rsidP="00A35DCD">
            <w:pPr>
              <w:jc w:val="center"/>
              <w:rPr>
                <w:b/>
                <w:sz w:val="20"/>
                <w:szCs w:val="20"/>
              </w:rPr>
            </w:pPr>
            <w:r w:rsidRPr="009958D2">
              <w:rPr>
                <w:b/>
                <w:sz w:val="20"/>
                <w:szCs w:val="20"/>
              </w:rPr>
              <w:t>rok 2020</w:t>
            </w:r>
          </w:p>
        </w:tc>
      </w:tr>
      <w:tr w:rsidR="0078626B" w:rsidRPr="009958D2" w14:paraId="46709469" w14:textId="77777777" w:rsidTr="00A35DCD">
        <w:tc>
          <w:tcPr>
            <w:tcW w:w="1288" w:type="pct"/>
            <w:vMerge/>
            <w:shd w:val="clear" w:color="auto" w:fill="auto"/>
          </w:tcPr>
          <w:p w14:paraId="2F5B2D4E" w14:textId="77777777" w:rsidR="0078626B" w:rsidRPr="009958D2" w:rsidRDefault="0078626B" w:rsidP="00A35DCD">
            <w:pPr>
              <w:jc w:val="center"/>
              <w:rPr>
                <w:sz w:val="20"/>
                <w:szCs w:val="20"/>
              </w:rPr>
            </w:pPr>
          </w:p>
        </w:tc>
        <w:tc>
          <w:tcPr>
            <w:tcW w:w="525" w:type="pct"/>
            <w:shd w:val="clear" w:color="auto" w:fill="auto"/>
            <w:vAlign w:val="center"/>
          </w:tcPr>
          <w:p w14:paraId="57E5E69F" w14:textId="77777777" w:rsidR="0078626B" w:rsidRPr="009958D2" w:rsidRDefault="0078626B" w:rsidP="00A35DCD">
            <w:pPr>
              <w:jc w:val="center"/>
              <w:rPr>
                <w:sz w:val="20"/>
                <w:szCs w:val="20"/>
              </w:rPr>
            </w:pPr>
            <w:r w:rsidRPr="009958D2">
              <w:rPr>
                <w:sz w:val="20"/>
                <w:szCs w:val="20"/>
              </w:rPr>
              <w:t>A</w:t>
            </w:r>
          </w:p>
        </w:tc>
        <w:tc>
          <w:tcPr>
            <w:tcW w:w="611" w:type="pct"/>
            <w:shd w:val="clear" w:color="auto" w:fill="auto"/>
            <w:vAlign w:val="center"/>
          </w:tcPr>
          <w:p w14:paraId="29CD4112" w14:textId="77777777" w:rsidR="0078626B" w:rsidRPr="009958D2" w:rsidRDefault="0078626B" w:rsidP="00A35DCD">
            <w:pPr>
              <w:jc w:val="center"/>
              <w:rPr>
                <w:sz w:val="20"/>
                <w:szCs w:val="20"/>
              </w:rPr>
            </w:pPr>
            <w:r w:rsidRPr="009958D2">
              <w:rPr>
                <w:sz w:val="20"/>
                <w:szCs w:val="20"/>
              </w:rPr>
              <w:t>A</w:t>
            </w:r>
          </w:p>
        </w:tc>
        <w:tc>
          <w:tcPr>
            <w:tcW w:w="1068" w:type="pct"/>
            <w:shd w:val="clear" w:color="auto" w:fill="auto"/>
            <w:vAlign w:val="center"/>
          </w:tcPr>
          <w:p w14:paraId="42462B2D" w14:textId="77777777" w:rsidR="0078626B" w:rsidRPr="009958D2" w:rsidRDefault="0078626B" w:rsidP="00A35DCD">
            <w:pPr>
              <w:jc w:val="center"/>
              <w:rPr>
                <w:sz w:val="20"/>
                <w:szCs w:val="20"/>
              </w:rPr>
            </w:pPr>
            <w:r w:rsidRPr="009958D2">
              <w:rPr>
                <w:sz w:val="20"/>
                <w:szCs w:val="20"/>
              </w:rPr>
              <w:t>A</w:t>
            </w:r>
          </w:p>
        </w:tc>
        <w:tc>
          <w:tcPr>
            <w:tcW w:w="1508" w:type="pct"/>
            <w:tcBorders>
              <w:right w:val="single" w:sz="4" w:space="0" w:color="auto"/>
            </w:tcBorders>
            <w:shd w:val="clear" w:color="auto" w:fill="D9D9D9" w:themeFill="background1" w:themeFillShade="D9"/>
            <w:vAlign w:val="center"/>
          </w:tcPr>
          <w:p w14:paraId="18F33CCF" w14:textId="77777777" w:rsidR="0078626B" w:rsidRPr="009958D2" w:rsidRDefault="0078626B" w:rsidP="00A35DCD">
            <w:pPr>
              <w:jc w:val="center"/>
              <w:rPr>
                <w:b/>
                <w:sz w:val="20"/>
                <w:szCs w:val="20"/>
              </w:rPr>
            </w:pPr>
            <w:r w:rsidRPr="009958D2">
              <w:rPr>
                <w:b/>
                <w:sz w:val="20"/>
                <w:szCs w:val="20"/>
              </w:rPr>
              <w:t>D2</w:t>
            </w:r>
          </w:p>
        </w:tc>
      </w:tr>
      <w:tr w:rsidR="0078626B" w:rsidRPr="009958D2" w14:paraId="4937C58F" w14:textId="77777777" w:rsidTr="0078626B">
        <w:tc>
          <w:tcPr>
            <w:tcW w:w="1288" w:type="pct"/>
            <w:vMerge/>
            <w:shd w:val="clear" w:color="auto" w:fill="auto"/>
          </w:tcPr>
          <w:p w14:paraId="67FA575C" w14:textId="77777777" w:rsidR="0078626B" w:rsidRPr="009958D2" w:rsidRDefault="0078626B" w:rsidP="00A35DCD">
            <w:pPr>
              <w:jc w:val="center"/>
              <w:rPr>
                <w:sz w:val="20"/>
                <w:szCs w:val="20"/>
              </w:rPr>
            </w:pPr>
          </w:p>
        </w:tc>
        <w:tc>
          <w:tcPr>
            <w:tcW w:w="3712" w:type="pct"/>
            <w:gridSpan w:val="4"/>
            <w:tcBorders>
              <w:right w:val="single" w:sz="4" w:space="0" w:color="auto"/>
            </w:tcBorders>
            <w:shd w:val="clear" w:color="auto" w:fill="D9D9D9" w:themeFill="background1" w:themeFillShade="D9"/>
            <w:vAlign w:val="center"/>
          </w:tcPr>
          <w:p w14:paraId="09F64EC0" w14:textId="77777777" w:rsidR="0078626B" w:rsidRPr="009958D2" w:rsidRDefault="0078626B" w:rsidP="00A35DCD">
            <w:pPr>
              <w:jc w:val="center"/>
              <w:rPr>
                <w:b/>
                <w:sz w:val="20"/>
                <w:szCs w:val="20"/>
              </w:rPr>
            </w:pPr>
            <w:r>
              <w:rPr>
                <w:b/>
                <w:sz w:val="20"/>
                <w:szCs w:val="20"/>
              </w:rPr>
              <w:t>rok 2021</w:t>
            </w:r>
          </w:p>
        </w:tc>
      </w:tr>
      <w:tr w:rsidR="0078626B" w:rsidRPr="009958D2" w14:paraId="06529110" w14:textId="77777777" w:rsidTr="00A35DCD">
        <w:tc>
          <w:tcPr>
            <w:tcW w:w="1288" w:type="pct"/>
            <w:vMerge/>
            <w:shd w:val="clear" w:color="auto" w:fill="auto"/>
          </w:tcPr>
          <w:p w14:paraId="7BA2E66C" w14:textId="77777777" w:rsidR="0078626B" w:rsidRPr="009958D2" w:rsidRDefault="0078626B" w:rsidP="00A35DCD">
            <w:pPr>
              <w:jc w:val="center"/>
              <w:rPr>
                <w:sz w:val="20"/>
                <w:szCs w:val="20"/>
              </w:rPr>
            </w:pPr>
          </w:p>
        </w:tc>
        <w:tc>
          <w:tcPr>
            <w:tcW w:w="525" w:type="pct"/>
            <w:shd w:val="clear" w:color="auto" w:fill="auto"/>
            <w:vAlign w:val="center"/>
          </w:tcPr>
          <w:p w14:paraId="336EB785" w14:textId="77777777" w:rsidR="0078626B" w:rsidRPr="009958D2" w:rsidRDefault="0078626B" w:rsidP="00A35DCD">
            <w:pPr>
              <w:jc w:val="center"/>
              <w:rPr>
                <w:sz w:val="20"/>
                <w:szCs w:val="20"/>
              </w:rPr>
            </w:pPr>
            <w:r>
              <w:rPr>
                <w:sz w:val="20"/>
                <w:szCs w:val="20"/>
              </w:rPr>
              <w:t>A</w:t>
            </w:r>
          </w:p>
        </w:tc>
        <w:tc>
          <w:tcPr>
            <w:tcW w:w="611" w:type="pct"/>
            <w:shd w:val="clear" w:color="auto" w:fill="auto"/>
            <w:vAlign w:val="center"/>
          </w:tcPr>
          <w:p w14:paraId="39832D94" w14:textId="77777777" w:rsidR="0078626B" w:rsidRPr="009958D2" w:rsidRDefault="0078626B" w:rsidP="00A35DCD">
            <w:pPr>
              <w:jc w:val="center"/>
              <w:rPr>
                <w:sz w:val="20"/>
                <w:szCs w:val="20"/>
              </w:rPr>
            </w:pPr>
            <w:r>
              <w:rPr>
                <w:sz w:val="20"/>
                <w:szCs w:val="20"/>
              </w:rPr>
              <w:t>A</w:t>
            </w:r>
          </w:p>
        </w:tc>
        <w:tc>
          <w:tcPr>
            <w:tcW w:w="1068" w:type="pct"/>
            <w:shd w:val="clear" w:color="auto" w:fill="auto"/>
            <w:vAlign w:val="center"/>
          </w:tcPr>
          <w:p w14:paraId="78784C72" w14:textId="77777777" w:rsidR="0078626B" w:rsidRPr="009958D2" w:rsidRDefault="0078626B" w:rsidP="00A35DCD">
            <w:pPr>
              <w:jc w:val="center"/>
              <w:rPr>
                <w:sz w:val="20"/>
                <w:szCs w:val="20"/>
              </w:rPr>
            </w:pPr>
            <w:r>
              <w:rPr>
                <w:sz w:val="20"/>
                <w:szCs w:val="20"/>
              </w:rPr>
              <w:t>A</w:t>
            </w:r>
          </w:p>
        </w:tc>
        <w:tc>
          <w:tcPr>
            <w:tcW w:w="1508" w:type="pct"/>
            <w:tcBorders>
              <w:right w:val="single" w:sz="4" w:space="0" w:color="auto"/>
            </w:tcBorders>
            <w:shd w:val="clear" w:color="auto" w:fill="D9D9D9" w:themeFill="background1" w:themeFillShade="D9"/>
            <w:vAlign w:val="center"/>
          </w:tcPr>
          <w:p w14:paraId="3A19AEC5" w14:textId="77777777" w:rsidR="0078626B" w:rsidRPr="009958D2" w:rsidRDefault="0078626B" w:rsidP="00A35DCD">
            <w:pPr>
              <w:jc w:val="center"/>
              <w:rPr>
                <w:b/>
                <w:sz w:val="20"/>
                <w:szCs w:val="20"/>
              </w:rPr>
            </w:pPr>
            <w:r>
              <w:rPr>
                <w:b/>
                <w:sz w:val="20"/>
                <w:szCs w:val="20"/>
              </w:rPr>
              <w:t>D2</w:t>
            </w:r>
          </w:p>
        </w:tc>
      </w:tr>
    </w:tbl>
    <w:p w14:paraId="2893CFF5" w14:textId="77777777" w:rsidR="00C6602E" w:rsidRPr="009958D2" w:rsidRDefault="00C6602E" w:rsidP="00C6602E">
      <w:pPr>
        <w:rPr>
          <w:sz w:val="20"/>
          <w:szCs w:val="20"/>
        </w:rPr>
      </w:pPr>
      <w:r w:rsidRPr="009958D2">
        <w:rPr>
          <w:sz w:val="20"/>
          <w:szCs w:val="20"/>
        </w:rPr>
        <w:t>Źródło – WIOŚ Kielce, GIOŚ Warszawa</w:t>
      </w:r>
    </w:p>
    <w:p w14:paraId="499DA5DF" w14:textId="77777777" w:rsidR="00C6602E" w:rsidRPr="009958D2" w:rsidRDefault="00C6602E" w:rsidP="00C6602E">
      <w:pPr>
        <w:jc w:val="left"/>
        <w:rPr>
          <w:sz w:val="20"/>
          <w:szCs w:val="20"/>
        </w:rPr>
      </w:pPr>
      <w:r w:rsidRPr="009958D2">
        <w:rPr>
          <w:sz w:val="20"/>
          <w:szCs w:val="20"/>
        </w:rPr>
        <w:t xml:space="preserve">*wg poziomu docelowego (A albo C)  </w:t>
      </w:r>
    </w:p>
    <w:p w14:paraId="3FF13ADF" w14:textId="77777777" w:rsidR="00C6602E" w:rsidRPr="009958D2" w:rsidRDefault="00C6602E" w:rsidP="00C6602E">
      <w:pPr>
        <w:jc w:val="left"/>
        <w:rPr>
          <w:sz w:val="20"/>
          <w:szCs w:val="20"/>
        </w:rPr>
      </w:pPr>
      <w:r w:rsidRPr="009958D2">
        <w:rPr>
          <w:sz w:val="20"/>
          <w:szCs w:val="20"/>
        </w:rPr>
        <w:t>**wg poziomu celu długoterminowego (D1 albo D2)</w:t>
      </w:r>
    </w:p>
    <w:p w14:paraId="246C5534" w14:textId="77777777" w:rsidR="00C6602E" w:rsidRPr="000A535A" w:rsidRDefault="00C6602E" w:rsidP="00C6602E">
      <w:pPr>
        <w:rPr>
          <w:highlight w:val="yellow"/>
        </w:rPr>
      </w:pPr>
    </w:p>
    <w:p w14:paraId="6B0D7DB6" w14:textId="77777777" w:rsidR="00776007" w:rsidRPr="00776007" w:rsidRDefault="00C6602E" w:rsidP="00C6602E">
      <w:pPr>
        <w:spacing w:before="60" w:after="60"/>
      </w:pPr>
      <w:r w:rsidRPr="00776007">
        <w:t>Klasyfikacja stref</w:t>
      </w:r>
      <w:r w:rsidR="00776007">
        <w:t>y świętokrzyskiej</w:t>
      </w:r>
      <w:r w:rsidRPr="00776007">
        <w:t xml:space="preserve"> pod wzgl</w:t>
      </w:r>
      <w:r w:rsidR="00776007" w:rsidRPr="00776007">
        <w:t>ędem ochrony zdrowia za rok 2021</w:t>
      </w:r>
      <w:r w:rsidRPr="00776007">
        <w:t xml:space="preserve"> zmieni</w:t>
      </w:r>
      <w:r w:rsidR="00776007" w:rsidRPr="00776007">
        <w:t xml:space="preserve">ła się </w:t>
      </w:r>
      <w:r w:rsidR="00400407">
        <w:br/>
      </w:r>
      <w:r w:rsidR="00776007" w:rsidRPr="00776007">
        <w:t>w porównaniu do roku 2020</w:t>
      </w:r>
      <w:r w:rsidRPr="00776007">
        <w:t xml:space="preserve"> w zakresie pyłu zawieszonego PM10. Dla tych zanieczyszczeń nastąpiło </w:t>
      </w:r>
      <w:r w:rsidR="00776007" w:rsidRPr="00776007">
        <w:t xml:space="preserve">pogorszenie sytuacji (w 2021 roku strefa uzyskała klasę C </w:t>
      </w:r>
      <w:r w:rsidRPr="00776007">
        <w:t xml:space="preserve">w wyniku przekroczeń dobowego poziomu dopuszczalnego pyłu PM10). </w:t>
      </w:r>
      <w:r w:rsidR="00C20EF0" w:rsidRPr="00C20EF0">
        <w:t>W</w:t>
      </w:r>
      <w:r w:rsidR="00776007" w:rsidRPr="00C20EF0">
        <w:t xml:space="preserve"> zakresie benzo(a)pirenu nadal cała strefa znajduje się w klasie C. </w:t>
      </w:r>
      <w:r w:rsidR="00776007">
        <w:t>W przypadku pyłu zawieszonego PM2,5 przekroczenia poziomu dopuszczalnego w klasyfikacji podstawowej skutkowały nadaniem w 2021r. strefie klasy C1.</w:t>
      </w:r>
      <w:r w:rsidR="00776007" w:rsidRPr="00776007">
        <w:t xml:space="preserve"> </w:t>
      </w:r>
      <w:r w:rsidR="00776007">
        <w:t>Dla pozostałych zanieczyszczeń, z uwagi na dotrzymanie poziomu dopuszczalnego lub docelowego dla każdej z ocenianych substancji, strefie nadano status klasy A. W wyniku klasyfikacji dokonanej z uwzględnieniem kryterium ochrony roślin strefę świętokrzyską zaliczono do klasy A pod kątem SO2, NOX oraz poziomu docelowego O3. Natomiast poziom celu długoterminowego O3 został przekroczony, więc strefie przypisano klasę D2.</w:t>
      </w:r>
    </w:p>
    <w:p w14:paraId="7F9C9671" w14:textId="77777777" w:rsidR="0078626B" w:rsidRDefault="0078626B" w:rsidP="00C6602E">
      <w:pPr>
        <w:rPr>
          <w:highlight w:val="yellow"/>
        </w:rPr>
      </w:pPr>
    </w:p>
    <w:p w14:paraId="35445979" w14:textId="77777777" w:rsidR="00C6602E" w:rsidRPr="00C20EF0" w:rsidRDefault="00C6602E" w:rsidP="00C6602E">
      <w:pPr>
        <w:rPr>
          <w:rFonts w:cstheme="minorHAnsi"/>
        </w:rPr>
      </w:pPr>
      <w:r w:rsidRPr="00C20EF0">
        <w:t xml:space="preserve">Dla województwa świętokrzyskiego opracowany został Program ochrony powietrza wraz </w:t>
      </w:r>
      <w:r w:rsidRPr="00C20EF0">
        <w:br/>
        <w:t>z planem działań krótkoterminowych</w:t>
      </w:r>
      <w:r w:rsidRPr="00C20EF0">
        <w:rPr>
          <w:b/>
          <w:i/>
        </w:rPr>
        <w:t xml:space="preserve"> </w:t>
      </w:r>
      <w:r w:rsidRPr="00C20EF0">
        <w:t>(</w:t>
      </w:r>
      <w:r w:rsidRPr="00C20EF0">
        <w:rPr>
          <w:rFonts w:cstheme="minorHAnsi"/>
        </w:rPr>
        <w:t>Uchwała Nr XXII/291/20 Sejmiku Województwa Świętokrzyskiego z dnia 29 czerwca 2020r.)</w:t>
      </w:r>
      <w:r w:rsidRPr="00C20EF0">
        <w:t>.</w:t>
      </w:r>
    </w:p>
    <w:p w14:paraId="1A294A81" w14:textId="77777777" w:rsidR="00C6602E" w:rsidRPr="00C20EF0" w:rsidRDefault="00C6602E" w:rsidP="00C6602E">
      <w:r w:rsidRPr="00C20EF0">
        <w:t>Podstawowym celem POP dla województwa świętokrzyskiego jest wskazanie działań naprawczych, których realizacja przyczyni się do poprawy jakości powietrza i dotrzymania obowiązujących standardów jakości powietrza w strefach województwa. Program przedstawia harmonogram realizacji działań, który obejmuje zadania:</w:t>
      </w:r>
    </w:p>
    <w:p w14:paraId="3D1BFEA5" w14:textId="77777777" w:rsidR="00C6602E" w:rsidRPr="00C20EF0" w:rsidRDefault="00C6602E" w:rsidP="00A601F5">
      <w:pPr>
        <w:numPr>
          <w:ilvl w:val="0"/>
          <w:numId w:val="21"/>
        </w:numPr>
        <w:suppressAutoHyphens w:val="0"/>
        <w:spacing w:after="120"/>
        <w:contextualSpacing/>
        <w:jc w:val="left"/>
      </w:pPr>
      <w:r w:rsidRPr="00C20EF0">
        <w:t>Ograniczenie emisji z instalacji o małej mocy do 1 MW, w których następuje spalanie paliw stałych</w:t>
      </w:r>
    </w:p>
    <w:p w14:paraId="7604DA3A" w14:textId="77777777" w:rsidR="00C6602E" w:rsidRPr="00C20EF0" w:rsidRDefault="00C6602E" w:rsidP="00A601F5">
      <w:pPr>
        <w:numPr>
          <w:ilvl w:val="0"/>
          <w:numId w:val="21"/>
        </w:numPr>
        <w:suppressAutoHyphens w:val="0"/>
        <w:spacing w:before="120" w:after="120"/>
        <w:contextualSpacing/>
        <w:jc w:val="left"/>
      </w:pPr>
      <w:r w:rsidRPr="00C20EF0">
        <w:t>Ograniczenie oddziaływania transportu drogowego poprzez wyprowadzenie ruchu tranzytowego poza tereny miejskie</w:t>
      </w:r>
    </w:p>
    <w:p w14:paraId="3334DE8E" w14:textId="77777777" w:rsidR="00C6602E" w:rsidRPr="00C20EF0" w:rsidRDefault="00C6602E" w:rsidP="00A601F5">
      <w:pPr>
        <w:numPr>
          <w:ilvl w:val="0"/>
          <w:numId w:val="21"/>
        </w:numPr>
        <w:suppressAutoHyphens w:val="0"/>
        <w:spacing w:before="120" w:after="120"/>
        <w:contextualSpacing/>
        <w:jc w:val="left"/>
      </w:pPr>
      <w:r w:rsidRPr="00C20EF0">
        <w:t>Prowadzenie kontroli przestrzegania przepisów ograniczających używanie paliw lub urządzeń do celów grzewczych oraz zakazu spalania odpadów</w:t>
      </w:r>
    </w:p>
    <w:p w14:paraId="0E4AAE41" w14:textId="77777777" w:rsidR="00C6602E" w:rsidRPr="00C20EF0" w:rsidRDefault="00C6602E" w:rsidP="00A601F5">
      <w:pPr>
        <w:numPr>
          <w:ilvl w:val="0"/>
          <w:numId w:val="21"/>
        </w:numPr>
        <w:suppressAutoHyphens w:val="0"/>
        <w:spacing w:before="120" w:after="120"/>
        <w:contextualSpacing/>
        <w:jc w:val="left"/>
      </w:pPr>
      <w:r w:rsidRPr="00C20EF0">
        <w:t>Prowadzenie działań promocyjnych i edukacyjnych (ulotki, imprezy, akcje szkolne, audycje, konferencje) oraz informacyjnych i szkoleniowych.</w:t>
      </w:r>
    </w:p>
    <w:p w14:paraId="620B9DB9" w14:textId="77777777" w:rsidR="00C6602E" w:rsidRPr="000A535A" w:rsidRDefault="00C6602E" w:rsidP="00C6602E">
      <w:pPr>
        <w:rPr>
          <w:rFonts w:asciiTheme="minorHAnsi" w:hAnsiTheme="minorHAnsi"/>
          <w:sz w:val="20"/>
          <w:highlight w:val="yellow"/>
        </w:rPr>
      </w:pPr>
    </w:p>
    <w:p w14:paraId="72AE9F31" w14:textId="77777777" w:rsidR="00C6602E" w:rsidRPr="00C20EF0" w:rsidRDefault="00C6602E" w:rsidP="00C6602E">
      <w:pPr>
        <w:autoSpaceDE w:val="0"/>
        <w:autoSpaceDN w:val="0"/>
        <w:adjustRightInd w:val="0"/>
        <w:spacing w:after="120"/>
        <w:rPr>
          <w:rFonts w:asciiTheme="minorHAnsi" w:hAnsiTheme="minorHAnsi" w:cstheme="minorHAnsi"/>
        </w:rPr>
      </w:pPr>
      <w:r w:rsidRPr="00C20EF0">
        <w:rPr>
          <w:rFonts w:asciiTheme="minorHAnsi" w:hAnsiTheme="minorHAnsi" w:cstheme="minorHAnsi"/>
        </w:rPr>
        <w:t xml:space="preserve">Dążąc do ograniczenia emisji zanieczyszczeń gmina </w:t>
      </w:r>
      <w:r w:rsidR="002E64C4" w:rsidRPr="00C20EF0">
        <w:rPr>
          <w:rFonts w:asciiTheme="minorHAnsi" w:hAnsiTheme="minorHAnsi" w:cstheme="minorHAnsi"/>
        </w:rPr>
        <w:t>B</w:t>
      </w:r>
      <w:r w:rsidR="00C20EF0" w:rsidRPr="00C20EF0">
        <w:rPr>
          <w:rFonts w:asciiTheme="minorHAnsi" w:hAnsiTheme="minorHAnsi" w:cstheme="minorHAnsi"/>
        </w:rPr>
        <w:t>liżyn</w:t>
      </w:r>
      <w:r w:rsidRPr="00C20EF0">
        <w:rPr>
          <w:rFonts w:asciiTheme="minorHAnsi" w:hAnsiTheme="minorHAnsi" w:cstheme="minorHAnsi"/>
        </w:rPr>
        <w:t xml:space="preserve"> oraz poszczególne podmioty organizacyjne podejmują różnego rodzaju działania. Stosowane metody to: budowa </w:t>
      </w:r>
      <w:r w:rsidRPr="00C20EF0">
        <w:rPr>
          <w:rFonts w:asciiTheme="minorHAnsi" w:hAnsiTheme="minorHAnsi" w:cstheme="minorHAnsi"/>
        </w:rPr>
        <w:lastRenderedPageBreak/>
        <w:t>i eksploatacja urządzeń ochrony powietrza, stosowanie paliw o większej wartości opałowej i niższej zawartości siarki oraz popiołu, modernizacje kotłowni polegające na zastąpieniu źródeł opalanych węglem na źródła opalane olejem opałowym czy gazem, termomodernizacja budynków.</w:t>
      </w:r>
    </w:p>
    <w:p w14:paraId="301E049A" w14:textId="77777777" w:rsidR="00C6602E" w:rsidRPr="00C20EF0" w:rsidRDefault="00C6602E" w:rsidP="00BD30BB">
      <w:pPr>
        <w:ind w:right="119"/>
        <w:rPr>
          <w:rFonts w:asciiTheme="minorHAnsi" w:hAnsiTheme="minorHAnsi" w:cstheme="minorHAnsi"/>
        </w:rPr>
      </w:pPr>
      <w:r w:rsidRPr="00C20EF0">
        <w:rPr>
          <w:rFonts w:asciiTheme="minorHAnsi" w:hAnsiTheme="minorHAnsi" w:cstheme="minorHAnsi"/>
        </w:rPr>
        <w:t xml:space="preserve">Podstawowym narzędziem wspomagającym proces redukcji niskiej emisji może być gminna polityka finansowa wspomagająca właścicieli mieszkań i lokali użytkowych zdecydowanych do zamiany ogrzewania węglowego na ogrzewanie proekologiczne. Gmina </w:t>
      </w:r>
      <w:r w:rsidR="004764EF">
        <w:rPr>
          <w:rFonts w:asciiTheme="minorHAnsi" w:hAnsiTheme="minorHAnsi" w:cstheme="minorHAnsi"/>
        </w:rPr>
        <w:t>Bliżyn</w:t>
      </w:r>
      <w:r w:rsidRPr="00C20EF0">
        <w:rPr>
          <w:rFonts w:asciiTheme="minorHAnsi" w:hAnsiTheme="minorHAnsi" w:cstheme="minorHAnsi"/>
        </w:rPr>
        <w:t xml:space="preserve"> </w:t>
      </w:r>
      <w:r w:rsidR="00783009" w:rsidRPr="00C20EF0">
        <w:rPr>
          <w:rFonts w:asciiTheme="minorHAnsi" w:hAnsiTheme="minorHAnsi" w:cstheme="minorHAnsi"/>
        </w:rPr>
        <w:t>od 2016r.</w:t>
      </w:r>
      <w:r w:rsidRPr="00C20EF0">
        <w:rPr>
          <w:rFonts w:asciiTheme="minorHAnsi" w:hAnsiTheme="minorHAnsi" w:cstheme="minorHAnsi"/>
        </w:rPr>
        <w:t xml:space="preserve"> </w:t>
      </w:r>
      <w:r w:rsidR="00783009" w:rsidRPr="00C20EF0">
        <w:rPr>
          <w:rFonts w:asciiTheme="minorHAnsi" w:hAnsiTheme="minorHAnsi" w:cstheme="minorHAnsi"/>
        </w:rPr>
        <w:t>realizuje Plan</w:t>
      </w:r>
      <w:r w:rsidRPr="00C20EF0">
        <w:rPr>
          <w:rFonts w:asciiTheme="minorHAnsi" w:hAnsiTheme="minorHAnsi" w:cstheme="minorHAnsi"/>
        </w:rPr>
        <w:t xml:space="preserve"> Gospodarki Niskoemisyjn</w:t>
      </w:r>
      <w:r w:rsidR="00783009" w:rsidRPr="00C20EF0">
        <w:rPr>
          <w:rFonts w:asciiTheme="minorHAnsi" w:hAnsiTheme="minorHAnsi" w:cstheme="minorHAnsi"/>
        </w:rPr>
        <w:t>ej</w:t>
      </w:r>
      <w:r w:rsidR="00BD30BB" w:rsidRPr="00C20EF0">
        <w:rPr>
          <w:rFonts w:asciiTheme="minorHAnsi" w:hAnsiTheme="minorHAnsi" w:cstheme="minorHAnsi"/>
        </w:rPr>
        <w:t xml:space="preserve">. </w:t>
      </w:r>
    </w:p>
    <w:p w14:paraId="0AA34DB5" w14:textId="77777777" w:rsidR="00E3514F" w:rsidRPr="000A535A" w:rsidRDefault="00E3514F" w:rsidP="00F75420">
      <w:pPr>
        <w:pStyle w:val="Nagwek4"/>
        <w:spacing w:line="240" w:lineRule="auto"/>
        <w:rPr>
          <w:highlight w:val="yellow"/>
        </w:rPr>
      </w:pPr>
      <w:bookmarkStart w:id="133" w:name="_Toc83038152"/>
      <w:bookmarkStart w:id="134" w:name="_Toc399921977"/>
    </w:p>
    <w:p w14:paraId="35E8D05A" w14:textId="77777777" w:rsidR="00E3514F" w:rsidRPr="00D740D6" w:rsidRDefault="00E3514F" w:rsidP="00E3514F">
      <w:pPr>
        <w:pStyle w:val="Nagwek4"/>
      </w:pPr>
      <w:bookmarkStart w:id="135" w:name="_Toc123641988"/>
      <w:r w:rsidRPr="00D740D6">
        <w:t>3.1.4. Podsumowanie</w:t>
      </w:r>
      <w:bookmarkEnd w:id="133"/>
      <w:bookmarkEnd w:id="135"/>
    </w:p>
    <w:p w14:paraId="3F8DDDFE" w14:textId="77777777" w:rsidR="00E3514F" w:rsidRPr="00D740D6" w:rsidRDefault="00E3514F" w:rsidP="00E3514F">
      <w:r w:rsidRPr="00D740D6">
        <w:t xml:space="preserve">Największy wpływ na stan powietrza atmosferycznego w gminie ma komunikacja samochodowa oraz spalanie paliw w kotłowniach (lokalne kotłownie i paleniska domowe). </w:t>
      </w:r>
      <w:r w:rsidRPr="00D740D6">
        <w:br/>
        <w:t xml:space="preserve">O jakości powietrza na terenie gminy decydują nie tylko miejscowe emisje, ale i zanieczyszczenia pochodzące z zewnątrz. </w:t>
      </w:r>
    </w:p>
    <w:p w14:paraId="408A362F" w14:textId="77777777" w:rsidR="00E3514F" w:rsidRPr="00D740D6" w:rsidRDefault="00E3514F" w:rsidP="00E3514F">
      <w:r w:rsidRPr="00D740D6">
        <w:t xml:space="preserve">Działania proekologiczne prowadzone przez gminę powinny ograniczyć tzw. niską emisję zanieczyszczeń do atmosfery. Należą do nich: termomodernizacja budynków, modernizacja źródeł ciepła, korzystanie z paliw ekologicznych, itp. </w:t>
      </w:r>
    </w:p>
    <w:p w14:paraId="114D8BE8" w14:textId="77777777" w:rsidR="00E3514F" w:rsidRPr="00D740D6" w:rsidRDefault="00E3514F" w:rsidP="00E3514F">
      <w:pPr>
        <w:rPr>
          <w:rFonts w:cs="Arial"/>
        </w:rPr>
      </w:pPr>
      <w:r w:rsidRPr="00D740D6">
        <w:t>Gmina posiada opracowany „</w:t>
      </w:r>
      <w:r w:rsidRPr="00D740D6">
        <w:rPr>
          <w:rFonts w:asciiTheme="minorHAnsi" w:hAnsiTheme="minorHAnsi" w:cstheme="minorHAnsi"/>
        </w:rPr>
        <w:t xml:space="preserve">Plan Gospodarki Niskoemisyjnej dla Gminy </w:t>
      </w:r>
      <w:r w:rsidR="00D740D6" w:rsidRPr="00D740D6">
        <w:rPr>
          <w:rFonts w:asciiTheme="minorHAnsi" w:hAnsiTheme="minorHAnsi" w:cstheme="minorHAnsi"/>
        </w:rPr>
        <w:t>Bliżyn</w:t>
      </w:r>
      <w:r w:rsidRPr="00D740D6">
        <w:rPr>
          <w:rFonts w:asciiTheme="minorHAnsi" w:hAnsiTheme="minorHAnsi" w:cstheme="minorHAnsi"/>
        </w:rPr>
        <w:t>”</w:t>
      </w:r>
      <w:r w:rsidRPr="00D740D6">
        <w:rPr>
          <w:rFonts w:cs="Arial"/>
        </w:rPr>
        <w:t xml:space="preserve"> w którym przedstawiono plan działań mających na celu ograniczenie niskiej emisji oraz poprawę efektywności energetycznej.</w:t>
      </w:r>
    </w:p>
    <w:p w14:paraId="66FD0D29" w14:textId="77777777" w:rsidR="00E3514F" w:rsidRPr="00D740D6" w:rsidRDefault="00E3514F" w:rsidP="00C311C6">
      <w:pPr>
        <w:pStyle w:val="Nagwek3"/>
        <w:spacing w:before="360"/>
      </w:pPr>
      <w:bookmarkStart w:id="136" w:name="_Toc83038153"/>
      <w:bookmarkStart w:id="137" w:name="_Toc123641989"/>
      <w:r w:rsidRPr="00D740D6">
        <w:t>3.2. Zagrożenia hałasem</w:t>
      </w:r>
      <w:bookmarkEnd w:id="136"/>
      <w:bookmarkEnd w:id="137"/>
    </w:p>
    <w:p w14:paraId="14EEBB7C" w14:textId="77777777" w:rsidR="00E3514F" w:rsidRPr="00D740D6" w:rsidRDefault="00E3514F" w:rsidP="00E3514F">
      <w:r w:rsidRPr="00D740D6">
        <w:rPr>
          <w:spacing w:val="-10"/>
        </w:rPr>
        <w:t xml:space="preserve">Ustawa z 27 kwietnia 2001r. Prawo ochrony środowiska </w:t>
      </w:r>
      <w:r w:rsidRPr="00D740D6">
        <w:t>(t.j. Dz. U. 2021, poz. 1973</w:t>
      </w:r>
      <w:r w:rsidR="00115889" w:rsidRPr="00D740D6">
        <w:t xml:space="preserve"> ze zm.</w:t>
      </w:r>
      <w:r w:rsidRPr="00D740D6">
        <w:t xml:space="preserve">) oraz ustawa z dnia 27 lipca 2001 roku o wprowadzeniu ustawy – Prawo ochrony środowiska, ustawy o odpadach oraz o zmianie niektórych ustaw (Dz. U. Nr 100, poz. 1085), regulują przepisy dotyczące klimatu akustycznego. Przepisy tych ustaw są wyrazem nowej, spójnej </w:t>
      </w:r>
      <w:r w:rsidRPr="00D740D6">
        <w:br/>
        <w:t xml:space="preserve">z ustawodawstwem Unii Europejskiej, polityki w zakresie ochrony środowiska. </w:t>
      </w:r>
    </w:p>
    <w:p w14:paraId="259B3281" w14:textId="77777777" w:rsidR="00E3514F" w:rsidRPr="00D740D6" w:rsidRDefault="00E3514F" w:rsidP="00E3514F">
      <w:pPr>
        <w:rPr>
          <w:rFonts w:asciiTheme="minorHAnsi" w:hAnsiTheme="minorHAnsi"/>
        </w:rPr>
      </w:pPr>
      <w:r w:rsidRPr="00D740D6">
        <w:rPr>
          <w:rFonts w:asciiTheme="minorHAnsi" w:hAnsiTheme="minorHAnsi"/>
        </w:rPr>
        <w:t xml:space="preserve">W odniesieniu do zagadnień akustycznych, wspomniane akty prawne dostosowują przepisy polskie do regulacji UE, w szczególności znajdującej podstawę prawną w regulacjach zawartych w Dyrektywie w sprawie oceny i zarządzania hałasem w środowisku (2002/49/EC). </w:t>
      </w:r>
    </w:p>
    <w:p w14:paraId="4DED4A04" w14:textId="77777777" w:rsidR="00E3514F" w:rsidRPr="00D740D6" w:rsidRDefault="00E3514F" w:rsidP="00E3514F">
      <w:r w:rsidRPr="00D740D6">
        <w:t xml:space="preserve">Hałas - dźwięk określany jako szkodliwy, uciążliwy lub przeszkadzający w danych warunkach (zależy od fizycznych parametrów dźwięku, od nastawienia odbiorcy). </w:t>
      </w:r>
    </w:p>
    <w:p w14:paraId="233D5C6A" w14:textId="77777777" w:rsidR="00E3514F" w:rsidRPr="00D740D6" w:rsidRDefault="00E3514F" w:rsidP="00E3514F">
      <w:pPr>
        <w:rPr>
          <w:bCs/>
        </w:rPr>
      </w:pPr>
      <w:r w:rsidRPr="00D740D6">
        <w:t xml:space="preserve">Ocena stanu środowiska w wyniku emisji hałasu dokonywana jest przy pomocy równoważnego poziomu dźwięku wyrażonego w dB. Rozporządzenie Ministra Środowiska z dnia 1 października 2012r. zmieniające rozporządzenie </w:t>
      </w:r>
      <w:r w:rsidRPr="00D740D6">
        <w:rPr>
          <w:i/>
        </w:rPr>
        <w:t xml:space="preserve">w sprawie dopuszczalnych poziomów hałasu w środowisku </w:t>
      </w:r>
      <w:r w:rsidRPr="00D740D6">
        <w:t xml:space="preserve">z dnia 14 czerwca 2007r. (tj. Dz. U. 2014, poz. 112) określa: </w:t>
      </w:r>
      <w:r w:rsidRPr="00D740D6">
        <w:rPr>
          <w:bCs/>
        </w:rPr>
        <w:t>dopuszczalne poziomy hałasu w środowisku powodowanego przez poszczególne grupy źródeł hałasu, z wyłączeniem hałasu powodowanego przez starty, lądowania i przeloty statków powietrznych oraz linie elektroenergetyczne, wyrażone wskaźnikami L</w:t>
      </w:r>
      <w:r w:rsidRPr="00D740D6">
        <w:rPr>
          <w:bCs/>
          <w:vertAlign w:val="subscript"/>
        </w:rPr>
        <w:t>Aeq D</w:t>
      </w:r>
      <w:r w:rsidRPr="00D740D6">
        <w:rPr>
          <w:bCs/>
        </w:rPr>
        <w:t xml:space="preserve"> i L</w:t>
      </w:r>
      <w:r w:rsidRPr="00D740D6">
        <w:rPr>
          <w:bCs/>
          <w:vertAlign w:val="subscript"/>
        </w:rPr>
        <w:t>Aeq N</w:t>
      </w:r>
      <w:r w:rsidRPr="00D740D6">
        <w:rPr>
          <w:bCs/>
        </w:rPr>
        <w:t>, które to wskaźniki mają zastosowanie do ustalania i kontroli warunków korzystania ze środowiska, w odniesieniu do jednej doby.</w:t>
      </w:r>
    </w:p>
    <w:p w14:paraId="040F03A3" w14:textId="77777777" w:rsidR="005D7954" w:rsidRDefault="005D7954" w:rsidP="00E3514F">
      <w:pPr>
        <w:pStyle w:val="Legenda"/>
        <w:spacing w:before="0"/>
      </w:pPr>
      <w:bookmarkStart w:id="138" w:name="_Toc478473129"/>
      <w:bookmarkStart w:id="139" w:name="_Toc83208246"/>
    </w:p>
    <w:p w14:paraId="4F0B2F5F" w14:textId="77777777" w:rsidR="00F75420" w:rsidRDefault="00F75420" w:rsidP="00F75420"/>
    <w:p w14:paraId="7B254153" w14:textId="77777777" w:rsidR="00F75420" w:rsidRDefault="00F75420" w:rsidP="00F75420"/>
    <w:p w14:paraId="5F4809FB" w14:textId="77777777" w:rsidR="00F75420" w:rsidRPr="00F75420" w:rsidRDefault="00F75420" w:rsidP="00F75420"/>
    <w:p w14:paraId="69B3D3B3" w14:textId="2D029811" w:rsidR="00E3514F" w:rsidRPr="00D740D6" w:rsidRDefault="00E3514F" w:rsidP="00E3514F">
      <w:pPr>
        <w:pStyle w:val="Legenda"/>
        <w:spacing w:before="0"/>
      </w:pPr>
      <w:bookmarkStart w:id="140" w:name="_Toc123642107"/>
      <w:r w:rsidRPr="00D740D6">
        <w:lastRenderedPageBreak/>
        <w:t xml:space="preserve">Tabela </w:t>
      </w:r>
      <w:r w:rsidR="00F60A07" w:rsidRPr="00D740D6">
        <w:fldChar w:fldCharType="begin"/>
      </w:r>
      <w:r w:rsidR="006D418C" w:rsidRPr="00D740D6">
        <w:instrText xml:space="preserve"> SEQ Tabela \* ARABIC </w:instrText>
      </w:r>
      <w:r w:rsidR="00F60A07" w:rsidRPr="00D740D6">
        <w:fldChar w:fldCharType="separate"/>
      </w:r>
      <w:r w:rsidR="00DB0D46">
        <w:rPr>
          <w:noProof/>
        </w:rPr>
        <w:t>23</w:t>
      </w:r>
      <w:r w:rsidR="00F60A07" w:rsidRPr="00D740D6">
        <w:fldChar w:fldCharType="end"/>
      </w:r>
      <w:r w:rsidRPr="00D740D6">
        <w:t>. Dopuszczalne poziomy hałasu w środowisku</w:t>
      </w:r>
      <w:bookmarkEnd w:id="138"/>
      <w:bookmarkEnd w:id="139"/>
      <w:bookmarkEnd w:id="140"/>
      <w:r w:rsidRPr="00D740D6">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9"/>
        <w:gridCol w:w="1172"/>
        <w:gridCol w:w="1281"/>
        <w:gridCol w:w="1792"/>
        <w:gridCol w:w="1665"/>
      </w:tblGrid>
      <w:tr w:rsidR="00E3514F" w:rsidRPr="00D740D6" w14:paraId="24B997CB" w14:textId="77777777" w:rsidTr="00A35DCD">
        <w:tc>
          <w:tcPr>
            <w:tcW w:w="1738" w:type="pct"/>
            <w:vMerge w:val="restart"/>
            <w:shd w:val="clear" w:color="auto" w:fill="D9D9D9" w:themeFill="background1" w:themeFillShade="D9"/>
            <w:vAlign w:val="center"/>
          </w:tcPr>
          <w:p w14:paraId="32CD5AFC" w14:textId="77777777" w:rsidR="00E3514F" w:rsidRPr="00D740D6" w:rsidRDefault="00E3514F" w:rsidP="00A35DCD">
            <w:pPr>
              <w:snapToGrid w:val="0"/>
              <w:jc w:val="center"/>
              <w:rPr>
                <w:b/>
                <w:sz w:val="20"/>
              </w:rPr>
            </w:pPr>
            <w:r w:rsidRPr="00D740D6">
              <w:rPr>
                <w:b/>
                <w:sz w:val="20"/>
              </w:rPr>
              <w:t>Rodzaj terenu</w:t>
            </w:r>
          </w:p>
        </w:tc>
        <w:tc>
          <w:tcPr>
            <w:tcW w:w="3262" w:type="pct"/>
            <w:gridSpan w:val="4"/>
            <w:shd w:val="clear" w:color="auto" w:fill="D9D9D9" w:themeFill="background1" w:themeFillShade="D9"/>
          </w:tcPr>
          <w:p w14:paraId="0B28510A" w14:textId="77777777" w:rsidR="00E3514F" w:rsidRPr="00D740D6" w:rsidRDefault="00E3514F" w:rsidP="00A35DCD">
            <w:pPr>
              <w:snapToGrid w:val="0"/>
              <w:jc w:val="center"/>
              <w:rPr>
                <w:b/>
                <w:sz w:val="20"/>
              </w:rPr>
            </w:pPr>
            <w:r w:rsidRPr="00D740D6">
              <w:rPr>
                <w:b/>
                <w:sz w:val="20"/>
              </w:rPr>
              <w:t>Dopuszczalny poziom hałasu w [dB]</w:t>
            </w:r>
          </w:p>
        </w:tc>
      </w:tr>
      <w:tr w:rsidR="00E3514F" w:rsidRPr="00D740D6" w14:paraId="1D13A758" w14:textId="77777777" w:rsidTr="00A35DCD">
        <w:tc>
          <w:tcPr>
            <w:tcW w:w="1738" w:type="pct"/>
            <w:vMerge/>
            <w:shd w:val="clear" w:color="auto" w:fill="D9D9D9" w:themeFill="background1" w:themeFillShade="D9"/>
          </w:tcPr>
          <w:p w14:paraId="7F011232" w14:textId="77777777" w:rsidR="00E3514F" w:rsidRPr="00D740D6" w:rsidRDefault="00E3514F" w:rsidP="00A35DCD">
            <w:pPr>
              <w:snapToGrid w:val="0"/>
              <w:jc w:val="center"/>
              <w:rPr>
                <w:b/>
                <w:sz w:val="20"/>
              </w:rPr>
            </w:pPr>
          </w:p>
        </w:tc>
        <w:tc>
          <w:tcPr>
            <w:tcW w:w="1354" w:type="pct"/>
            <w:gridSpan w:val="2"/>
            <w:shd w:val="clear" w:color="auto" w:fill="D9D9D9" w:themeFill="background1" w:themeFillShade="D9"/>
            <w:vAlign w:val="center"/>
          </w:tcPr>
          <w:p w14:paraId="672404FE" w14:textId="77777777" w:rsidR="00E3514F" w:rsidRPr="00D740D6" w:rsidRDefault="00E3514F" w:rsidP="00A35DCD">
            <w:pPr>
              <w:snapToGrid w:val="0"/>
              <w:jc w:val="center"/>
              <w:rPr>
                <w:b/>
                <w:sz w:val="20"/>
              </w:rPr>
            </w:pPr>
            <w:r w:rsidRPr="00D740D6">
              <w:rPr>
                <w:b/>
                <w:sz w:val="20"/>
              </w:rPr>
              <w:t>Drogi lub linie kolejowe</w:t>
            </w:r>
            <w:r w:rsidRPr="00D740D6">
              <w:rPr>
                <w:b/>
                <w:sz w:val="20"/>
                <w:vertAlign w:val="superscript"/>
              </w:rPr>
              <w:t>1)</w:t>
            </w:r>
          </w:p>
        </w:tc>
        <w:tc>
          <w:tcPr>
            <w:tcW w:w="1908" w:type="pct"/>
            <w:gridSpan w:val="2"/>
            <w:shd w:val="clear" w:color="auto" w:fill="D9D9D9" w:themeFill="background1" w:themeFillShade="D9"/>
            <w:vAlign w:val="center"/>
          </w:tcPr>
          <w:p w14:paraId="6BE075CA" w14:textId="77777777" w:rsidR="00E3514F" w:rsidRPr="00D740D6" w:rsidRDefault="00E3514F" w:rsidP="00A35DCD">
            <w:pPr>
              <w:snapToGrid w:val="0"/>
              <w:jc w:val="center"/>
              <w:rPr>
                <w:b/>
                <w:sz w:val="20"/>
              </w:rPr>
            </w:pPr>
            <w:r w:rsidRPr="00D740D6">
              <w:rPr>
                <w:b/>
                <w:sz w:val="20"/>
              </w:rPr>
              <w:t>Pozostałe obiekty i działalność będąca źródłem hałasu</w:t>
            </w:r>
          </w:p>
        </w:tc>
      </w:tr>
      <w:tr w:rsidR="00E3514F" w:rsidRPr="00D740D6" w14:paraId="25FC5E29" w14:textId="77777777" w:rsidTr="00A35DCD">
        <w:tc>
          <w:tcPr>
            <w:tcW w:w="1738" w:type="pct"/>
            <w:vMerge/>
            <w:tcBorders>
              <w:bottom w:val="single" w:sz="12" w:space="0" w:color="auto"/>
            </w:tcBorders>
            <w:shd w:val="clear" w:color="auto" w:fill="D9D9D9" w:themeFill="background1" w:themeFillShade="D9"/>
          </w:tcPr>
          <w:p w14:paraId="1607903F" w14:textId="77777777" w:rsidR="00E3514F" w:rsidRPr="00D740D6" w:rsidRDefault="00E3514F" w:rsidP="00A35DCD">
            <w:pPr>
              <w:snapToGrid w:val="0"/>
              <w:jc w:val="center"/>
              <w:rPr>
                <w:b/>
                <w:sz w:val="20"/>
              </w:rPr>
            </w:pPr>
          </w:p>
        </w:tc>
        <w:tc>
          <w:tcPr>
            <w:tcW w:w="647" w:type="pct"/>
            <w:tcBorders>
              <w:bottom w:val="single" w:sz="12" w:space="0" w:color="auto"/>
            </w:tcBorders>
            <w:shd w:val="clear" w:color="auto" w:fill="D9D9D9" w:themeFill="background1" w:themeFillShade="D9"/>
            <w:vAlign w:val="center"/>
          </w:tcPr>
          <w:p w14:paraId="3B3579FC" w14:textId="77777777" w:rsidR="00E3514F" w:rsidRPr="00D740D6" w:rsidRDefault="00E3514F" w:rsidP="00A35DCD">
            <w:pPr>
              <w:snapToGrid w:val="0"/>
              <w:jc w:val="center"/>
              <w:rPr>
                <w:b/>
                <w:sz w:val="20"/>
              </w:rPr>
            </w:pPr>
            <w:r w:rsidRPr="00D740D6">
              <w:rPr>
                <w:b/>
                <w:sz w:val="20"/>
              </w:rPr>
              <w:t>LAeq D</w:t>
            </w:r>
          </w:p>
          <w:p w14:paraId="0D957BC3" w14:textId="77777777" w:rsidR="00E3514F" w:rsidRPr="00D740D6" w:rsidRDefault="00E3514F" w:rsidP="00A35DCD">
            <w:pPr>
              <w:snapToGrid w:val="0"/>
              <w:jc w:val="center"/>
              <w:rPr>
                <w:b/>
                <w:sz w:val="20"/>
              </w:rPr>
            </w:pPr>
            <w:r w:rsidRPr="00D740D6">
              <w:rPr>
                <w:b/>
                <w:sz w:val="20"/>
              </w:rPr>
              <w:t>przedział czasu odniesienia równy 16 godzinom</w:t>
            </w:r>
          </w:p>
        </w:tc>
        <w:tc>
          <w:tcPr>
            <w:tcW w:w="707" w:type="pct"/>
            <w:tcBorders>
              <w:bottom w:val="single" w:sz="12" w:space="0" w:color="auto"/>
            </w:tcBorders>
            <w:shd w:val="clear" w:color="auto" w:fill="D9D9D9" w:themeFill="background1" w:themeFillShade="D9"/>
            <w:vAlign w:val="center"/>
          </w:tcPr>
          <w:p w14:paraId="3AB998B2" w14:textId="77777777" w:rsidR="00E3514F" w:rsidRPr="00D740D6" w:rsidRDefault="00E3514F" w:rsidP="00A35DCD">
            <w:pPr>
              <w:snapToGrid w:val="0"/>
              <w:jc w:val="center"/>
              <w:rPr>
                <w:b/>
                <w:sz w:val="20"/>
              </w:rPr>
            </w:pPr>
            <w:r w:rsidRPr="00D740D6">
              <w:rPr>
                <w:b/>
                <w:sz w:val="20"/>
              </w:rPr>
              <w:t>LAeq N</w:t>
            </w:r>
          </w:p>
          <w:p w14:paraId="7D23A89F" w14:textId="77777777" w:rsidR="00E3514F" w:rsidRPr="00D740D6" w:rsidRDefault="00E3514F" w:rsidP="00A35DCD">
            <w:pPr>
              <w:snapToGrid w:val="0"/>
              <w:jc w:val="center"/>
              <w:rPr>
                <w:b/>
                <w:sz w:val="20"/>
              </w:rPr>
            </w:pPr>
            <w:r w:rsidRPr="00D740D6">
              <w:rPr>
                <w:b/>
                <w:sz w:val="20"/>
              </w:rPr>
              <w:t>przedział czasu odniesienia równy 8 godzinom</w:t>
            </w:r>
          </w:p>
        </w:tc>
        <w:tc>
          <w:tcPr>
            <w:tcW w:w="989" w:type="pct"/>
            <w:tcBorders>
              <w:bottom w:val="single" w:sz="12" w:space="0" w:color="auto"/>
            </w:tcBorders>
            <w:shd w:val="clear" w:color="auto" w:fill="D9D9D9" w:themeFill="background1" w:themeFillShade="D9"/>
            <w:vAlign w:val="center"/>
          </w:tcPr>
          <w:p w14:paraId="5C08D24C" w14:textId="77777777" w:rsidR="00E3514F" w:rsidRPr="00D740D6" w:rsidRDefault="00E3514F" w:rsidP="00A35DCD">
            <w:pPr>
              <w:snapToGrid w:val="0"/>
              <w:jc w:val="center"/>
              <w:rPr>
                <w:b/>
                <w:sz w:val="20"/>
              </w:rPr>
            </w:pPr>
            <w:r w:rsidRPr="00D740D6">
              <w:rPr>
                <w:b/>
                <w:sz w:val="20"/>
              </w:rPr>
              <w:t>LAeq D</w:t>
            </w:r>
          </w:p>
          <w:p w14:paraId="5978953C" w14:textId="77777777" w:rsidR="00E3514F" w:rsidRPr="00D740D6" w:rsidRDefault="00E3514F" w:rsidP="00A35DCD">
            <w:pPr>
              <w:snapToGrid w:val="0"/>
              <w:jc w:val="center"/>
              <w:rPr>
                <w:b/>
                <w:sz w:val="20"/>
              </w:rPr>
            </w:pPr>
            <w:r w:rsidRPr="00D740D6">
              <w:rPr>
                <w:b/>
                <w:sz w:val="20"/>
              </w:rPr>
              <w:t>przedział czasu odniesienia równy 8 najmniej korzystnym godzinom dnia kolejno po sobie następującym</w:t>
            </w:r>
          </w:p>
        </w:tc>
        <w:tc>
          <w:tcPr>
            <w:tcW w:w="919" w:type="pct"/>
            <w:tcBorders>
              <w:bottom w:val="single" w:sz="12" w:space="0" w:color="auto"/>
            </w:tcBorders>
            <w:shd w:val="clear" w:color="auto" w:fill="D9D9D9" w:themeFill="background1" w:themeFillShade="D9"/>
            <w:vAlign w:val="center"/>
          </w:tcPr>
          <w:p w14:paraId="020200A8" w14:textId="77777777" w:rsidR="00E3514F" w:rsidRPr="00D740D6" w:rsidRDefault="00E3514F" w:rsidP="00A35DCD">
            <w:pPr>
              <w:snapToGrid w:val="0"/>
              <w:jc w:val="center"/>
              <w:rPr>
                <w:b/>
                <w:sz w:val="20"/>
              </w:rPr>
            </w:pPr>
            <w:r w:rsidRPr="00D740D6">
              <w:rPr>
                <w:b/>
                <w:sz w:val="20"/>
              </w:rPr>
              <w:t>LAeq N</w:t>
            </w:r>
          </w:p>
          <w:p w14:paraId="21DFE90D" w14:textId="77777777" w:rsidR="00E3514F" w:rsidRPr="00D740D6" w:rsidRDefault="00E3514F" w:rsidP="00A35DCD">
            <w:pPr>
              <w:snapToGrid w:val="0"/>
              <w:jc w:val="center"/>
              <w:rPr>
                <w:b/>
                <w:sz w:val="20"/>
              </w:rPr>
            </w:pPr>
            <w:r w:rsidRPr="00D740D6">
              <w:rPr>
                <w:b/>
                <w:sz w:val="20"/>
              </w:rPr>
              <w:t>przedział czasu odniesienia równy 1 najmniej korzystnej godzinie nocy</w:t>
            </w:r>
          </w:p>
        </w:tc>
      </w:tr>
      <w:tr w:rsidR="00E3514F" w:rsidRPr="00D740D6" w14:paraId="5FBD2A4B" w14:textId="77777777" w:rsidTr="00A35DCD">
        <w:tc>
          <w:tcPr>
            <w:tcW w:w="1738" w:type="pct"/>
            <w:tcBorders>
              <w:top w:val="single" w:sz="12" w:space="0" w:color="auto"/>
            </w:tcBorders>
            <w:shd w:val="clear" w:color="auto" w:fill="D9D9D9" w:themeFill="background1" w:themeFillShade="D9"/>
          </w:tcPr>
          <w:p w14:paraId="5DB50B7B" w14:textId="77777777" w:rsidR="00E3514F" w:rsidRPr="00D740D6" w:rsidRDefault="00E3514F" w:rsidP="00A35DCD">
            <w:pPr>
              <w:snapToGrid w:val="0"/>
              <w:jc w:val="left"/>
              <w:rPr>
                <w:b/>
                <w:sz w:val="20"/>
              </w:rPr>
            </w:pPr>
            <w:r w:rsidRPr="00D740D6">
              <w:rPr>
                <w:b/>
                <w:sz w:val="20"/>
              </w:rPr>
              <w:t>a) strefa ochronna „A” uzdrowiska</w:t>
            </w:r>
          </w:p>
          <w:p w14:paraId="05865D8E" w14:textId="77777777" w:rsidR="00E3514F" w:rsidRPr="00D740D6" w:rsidRDefault="00E3514F" w:rsidP="00A35DCD">
            <w:pPr>
              <w:snapToGrid w:val="0"/>
              <w:jc w:val="left"/>
              <w:rPr>
                <w:b/>
                <w:sz w:val="20"/>
              </w:rPr>
            </w:pPr>
            <w:r w:rsidRPr="00D740D6">
              <w:rPr>
                <w:b/>
                <w:sz w:val="20"/>
              </w:rPr>
              <w:t>b) tereny szpitali poza miastem</w:t>
            </w:r>
          </w:p>
        </w:tc>
        <w:tc>
          <w:tcPr>
            <w:tcW w:w="647" w:type="pct"/>
            <w:tcBorders>
              <w:top w:val="single" w:sz="12" w:space="0" w:color="auto"/>
            </w:tcBorders>
            <w:vAlign w:val="center"/>
          </w:tcPr>
          <w:p w14:paraId="0EBFCB55" w14:textId="77777777" w:rsidR="00E3514F" w:rsidRPr="00D740D6" w:rsidRDefault="00E3514F" w:rsidP="00A35DCD">
            <w:pPr>
              <w:snapToGrid w:val="0"/>
              <w:jc w:val="center"/>
              <w:rPr>
                <w:sz w:val="20"/>
              </w:rPr>
            </w:pPr>
            <w:r w:rsidRPr="00D740D6">
              <w:rPr>
                <w:sz w:val="20"/>
              </w:rPr>
              <w:t>50</w:t>
            </w:r>
          </w:p>
        </w:tc>
        <w:tc>
          <w:tcPr>
            <w:tcW w:w="707" w:type="pct"/>
            <w:tcBorders>
              <w:top w:val="single" w:sz="12" w:space="0" w:color="auto"/>
            </w:tcBorders>
            <w:vAlign w:val="center"/>
          </w:tcPr>
          <w:p w14:paraId="6EE83EF0" w14:textId="77777777" w:rsidR="00E3514F" w:rsidRPr="00D740D6" w:rsidRDefault="00E3514F" w:rsidP="00A35DCD">
            <w:pPr>
              <w:snapToGrid w:val="0"/>
              <w:jc w:val="center"/>
              <w:rPr>
                <w:sz w:val="20"/>
              </w:rPr>
            </w:pPr>
            <w:r w:rsidRPr="00D740D6">
              <w:rPr>
                <w:sz w:val="20"/>
              </w:rPr>
              <w:t>45</w:t>
            </w:r>
          </w:p>
        </w:tc>
        <w:tc>
          <w:tcPr>
            <w:tcW w:w="989" w:type="pct"/>
            <w:tcBorders>
              <w:top w:val="single" w:sz="12" w:space="0" w:color="auto"/>
            </w:tcBorders>
            <w:vAlign w:val="center"/>
          </w:tcPr>
          <w:p w14:paraId="5EC36CD4" w14:textId="77777777" w:rsidR="00E3514F" w:rsidRPr="00D740D6" w:rsidRDefault="00E3514F" w:rsidP="00A35DCD">
            <w:pPr>
              <w:snapToGrid w:val="0"/>
              <w:jc w:val="center"/>
              <w:rPr>
                <w:sz w:val="20"/>
              </w:rPr>
            </w:pPr>
            <w:r w:rsidRPr="00D740D6">
              <w:rPr>
                <w:sz w:val="20"/>
              </w:rPr>
              <w:t>45</w:t>
            </w:r>
          </w:p>
        </w:tc>
        <w:tc>
          <w:tcPr>
            <w:tcW w:w="919" w:type="pct"/>
            <w:tcBorders>
              <w:top w:val="single" w:sz="12" w:space="0" w:color="auto"/>
            </w:tcBorders>
            <w:vAlign w:val="center"/>
          </w:tcPr>
          <w:p w14:paraId="0A32F3BC" w14:textId="77777777" w:rsidR="00E3514F" w:rsidRPr="00D740D6" w:rsidRDefault="00E3514F" w:rsidP="00A35DCD">
            <w:pPr>
              <w:snapToGrid w:val="0"/>
              <w:jc w:val="center"/>
              <w:rPr>
                <w:sz w:val="20"/>
              </w:rPr>
            </w:pPr>
            <w:r w:rsidRPr="00D740D6">
              <w:rPr>
                <w:sz w:val="20"/>
              </w:rPr>
              <w:t>40</w:t>
            </w:r>
          </w:p>
        </w:tc>
      </w:tr>
      <w:tr w:rsidR="00E3514F" w:rsidRPr="00D740D6" w14:paraId="26DC5DDA" w14:textId="77777777" w:rsidTr="00A35DCD">
        <w:tc>
          <w:tcPr>
            <w:tcW w:w="1738" w:type="pct"/>
            <w:shd w:val="clear" w:color="auto" w:fill="D9D9D9" w:themeFill="background1" w:themeFillShade="D9"/>
          </w:tcPr>
          <w:p w14:paraId="770C6585" w14:textId="77777777" w:rsidR="00E3514F" w:rsidRPr="00D740D6" w:rsidRDefault="00E3514F" w:rsidP="00A35DCD">
            <w:pPr>
              <w:snapToGrid w:val="0"/>
              <w:ind w:left="142" w:hanging="142"/>
              <w:jc w:val="left"/>
              <w:rPr>
                <w:b/>
                <w:sz w:val="20"/>
              </w:rPr>
            </w:pPr>
            <w:r w:rsidRPr="00D740D6">
              <w:rPr>
                <w:b/>
                <w:sz w:val="20"/>
              </w:rPr>
              <w:t>a) tereny zabudowy mieszkaniowej jednorodzinnej</w:t>
            </w:r>
          </w:p>
          <w:p w14:paraId="319F9D32" w14:textId="77777777" w:rsidR="00E3514F" w:rsidRPr="00D740D6" w:rsidRDefault="00E3514F" w:rsidP="00A35DCD">
            <w:pPr>
              <w:snapToGrid w:val="0"/>
              <w:ind w:left="142" w:hanging="142"/>
              <w:jc w:val="left"/>
              <w:rPr>
                <w:b/>
                <w:sz w:val="20"/>
                <w:vertAlign w:val="superscript"/>
              </w:rPr>
            </w:pPr>
            <w:r w:rsidRPr="00D740D6">
              <w:rPr>
                <w:b/>
                <w:sz w:val="20"/>
              </w:rPr>
              <w:t>b) tereny zabudowy związanej ze stałym lub czasowym pobytem dzieci i młodzieży</w:t>
            </w:r>
            <w:r w:rsidRPr="00D740D6">
              <w:rPr>
                <w:b/>
                <w:sz w:val="20"/>
                <w:vertAlign w:val="superscript"/>
              </w:rPr>
              <w:t>1)</w:t>
            </w:r>
          </w:p>
          <w:p w14:paraId="535E66FF" w14:textId="77777777" w:rsidR="00E3514F" w:rsidRPr="00D740D6" w:rsidRDefault="00E3514F" w:rsidP="00A35DCD">
            <w:pPr>
              <w:snapToGrid w:val="0"/>
              <w:jc w:val="left"/>
              <w:rPr>
                <w:b/>
                <w:sz w:val="20"/>
              </w:rPr>
            </w:pPr>
            <w:r w:rsidRPr="00D740D6">
              <w:rPr>
                <w:b/>
                <w:sz w:val="20"/>
              </w:rPr>
              <w:t>c) tereny domów opieki społecznej</w:t>
            </w:r>
          </w:p>
          <w:p w14:paraId="67A22AB0" w14:textId="77777777" w:rsidR="00E3514F" w:rsidRPr="00D740D6" w:rsidRDefault="00E3514F" w:rsidP="00A35DCD">
            <w:pPr>
              <w:snapToGrid w:val="0"/>
              <w:jc w:val="left"/>
              <w:rPr>
                <w:b/>
                <w:sz w:val="20"/>
              </w:rPr>
            </w:pPr>
            <w:r w:rsidRPr="00D740D6">
              <w:rPr>
                <w:b/>
                <w:sz w:val="20"/>
              </w:rPr>
              <w:t>d) tereny szpitali w miastach</w:t>
            </w:r>
          </w:p>
        </w:tc>
        <w:tc>
          <w:tcPr>
            <w:tcW w:w="647" w:type="pct"/>
            <w:vAlign w:val="center"/>
          </w:tcPr>
          <w:p w14:paraId="534C8AE9" w14:textId="77777777" w:rsidR="00E3514F" w:rsidRPr="00D740D6" w:rsidRDefault="00E3514F" w:rsidP="00A35DCD">
            <w:pPr>
              <w:snapToGrid w:val="0"/>
              <w:jc w:val="center"/>
              <w:rPr>
                <w:sz w:val="20"/>
              </w:rPr>
            </w:pPr>
            <w:r w:rsidRPr="00D740D6">
              <w:rPr>
                <w:sz w:val="20"/>
              </w:rPr>
              <w:t>61</w:t>
            </w:r>
          </w:p>
        </w:tc>
        <w:tc>
          <w:tcPr>
            <w:tcW w:w="707" w:type="pct"/>
            <w:vAlign w:val="center"/>
          </w:tcPr>
          <w:p w14:paraId="3A79F8D7" w14:textId="77777777" w:rsidR="00E3514F" w:rsidRPr="00D740D6" w:rsidRDefault="00E3514F" w:rsidP="00A35DCD">
            <w:pPr>
              <w:snapToGrid w:val="0"/>
              <w:jc w:val="center"/>
              <w:rPr>
                <w:sz w:val="20"/>
              </w:rPr>
            </w:pPr>
            <w:r w:rsidRPr="00D740D6">
              <w:rPr>
                <w:sz w:val="20"/>
              </w:rPr>
              <w:t>56</w:t>
            </w:r>
          </w:p>
        </w:tc>
        <w:tc>
          <w:tcPr>
            <w:tcW w:w="989" w:type="pct"/>
            <w:vAlign w:val="center"/>
          </w:tcPr>
          <w:p w14:paraId="744C3508" w14:textId="77777777" w:rsidR="00E3514F" w:rsidRPr="00D740D6" w:rsidRDefault="00E3514F" w:rsidP="00A35DCD">
            <w:pPr>
              <w:snapToGrid w:val="0"/>
              <w:jc w:val="center"/>
              <w:rPr>
                <w:sz w:val="20"/>
              </w:rPr>
            </w:pPr>
            <w:r w:rsidRPr="00D740D6">
              <w:rPr>
                <w:sz w:val="20"/>
              </w:rPr>
              <w:t>50</w:t>
            </w:r>
          </w:p>
        </w:tc>
        <w:tc>
          <w:tcPr>
            <w:tcW w:w="919" w:type="pct"/>
            <w:vAlign w:val="center"/>
          </w:tcPr>
          <w:p w14:paraId="2A9B6773" w14:textId="77777777" w:rsidR="00E3514F" w:rsidRPr="00D740D6" w:rsidRDefault="00E3514F" w:rsidP="00A35DCD">
            <w:pPr>
              <w:snapToGrid w:val="0"/>
              <w:jc w:val="center"/>
              <w:rPr>
                <w:sz w:val="20"/>
              </w:rPr>
            </w:pPr>
            <w:r w:rsidRPr="00D740D6">
              <w:rPr>
                <w:sz w:val="20"/>
              </w:rPr>
              <w:t>40</w:t>
            </w:r>
          </w:p>
        </w:tc>
      </w:tr>
      <w:tr w:rsidR="00E3514F" w:rsidRPr="00D740D6" w14:paraId="3C231564" w14:textId="77777777" w:rsidTr="00A35DCD">
        <w:tc>
          <w:tcPr>
            <w:tcW w:w="1738" w:type="pct"/>
            <w:shd w:val="clear" w:color="auto" w:fill="D9D9D9" w:themeFill="background1" w:themeFillShade="D9"/>
          </w:tcPr>
          <w:p w14:paraId="6F093B13" w14:textId="77777777" w:rsidR="00E3514F" w:rsidRPr="00D740D6" w:rsidRDefault="00E3514F" w:rsidP="00A35DCD">
            <w:pPr>
              <w:snapToGrid w:val="0"/>
              <w:ind w:left="142" w:hanging="142"/>
              <w:jc w:val="left"/>
              <w:rPr>
                <w:b/>
                <w:sz w:val="20"/>
              </w:rPr>
            </w:pPr>
            <w:r w:rsidRPr="00D740D6">
              <w:rPr>
                <w:b/>
                <w:sz w:val="20"/>
              </w:rPr>
              <w:t>a) tereny zabudowy mieszkaniowej wielorodzinnej i zamieszkania zbiorowego</w:t>
            </w:r>
          </w:p>
          <w:p w14:paraId="502C41A9" w14:textId="77777777" w:rsidR="00E3514F" w:rsidRPr="00D740D6" w:rsidRDefault="00E3514F" w:rsidP="00A35DCD">
            <w:pPr>
              <w:snapToGrid w:val="0"/>
              <w:jc w:val="left"/>
              <w:rPr>
                <w:b/>
                <w:sz w:val="20"/>
              </w:rPr>
            </w:pPr>
            <w:r w:rsidRPr="00D740D6">
              <w:rPr>
                <w:b/>
                <w:sz w:val="20"/>
              </w:rPr>
              <w:t>b) tereny zabudowy zagrodowej</w:t>
            </w:r>
          </w:p>
          <w:p w14:paraId="4CDFD0AD" w14:textId="77777777" w:rsidR="00E3514F" w:rsidRPr="00D740D6" w:rsidRDefault="00E3514F" w:rsidP="00A35DCD">
            <w:pPr>
              <w:snapToGrid w:val="0"/>
              <w:ind w:left="142" w:hanging="142"/>
              <w:jc w:val="left"/>
              <w:rPr>
                <w:b/>
                <w:sz w:val="20"/>
                <w:vertAlign w:val="superscript"/>
              </w:rPr>
            </w:pPr>
            <w:r w:rsidRPr="00D740D6">
              <w:rPr>
                <w:b/>
                <w:sz w:val="20"/>
              </w:rPr>
              <w:t>c) tereny rekreacyjno-wypoczynkowe</w:t>
            </w:r>
            <w:r w:rsidRPr="00D740D6">
              <w:rPr>
                <w:b/>
                <w:sz w:val="20"/>
                <w:vertAlign w:val="superscript"/>
              </w:rPr>
              <w:t>2)</w:t>
            </w:r>
          </w:p>
          <w:p w14:paraId="41556659" w14:textId="77777777" w:rsidR="00E3514F" w:rsidRPr="00D740D6" w:rsidRDefault="00E3514F" w:rsidP="00A35DCD">
            <w:pPr>
              <w:snapToGrid w:val="0"/>
              <w:jc w:val="left"/>
              <w:rPr>
                <w:b/>
                <w:sz w:val="20"/>
              </w:rPr>
            </w:pPr>
            <w:r w:rsidRPr="00D740D6">
              <w:rPr>
                <w:b/>
                <w:sz w:val="20"/>
              </w:rPr>
              <w:t>d) tereny mieszkaniowo-usługowe</w:t>
            </w:r>
          </w:p>
        </w:tc>
        <w:tc>
          <w:tcPr>
            <w:tcW w:w="647" w:type="pct"/>
            <w:vAlign w:val="center"/>
          </w:tcPr>
          <w:p w14:paraId="04443496" w14:textId="77777777" w:rsidR="00E3514F" w:rsidRPr="00D740D6" w:rsidRDefault="00E3514F" w:rsidP="00A35DCD">
            <w:pPr>
              <w:snapToGrid w:val="0"/>
              <w:jc w:val="center"/>
              <w:rPr>
                <w:sz w:val="20"/>
              </w:rPr>
            </w:pPr>
            <w:r w:rsidRPr="00D740D6">
              <w:rPr>
                <w:sz w:val="20"/>
              </w:rPr>
              <w:t>65</w:t>
            </w:r>
          </w:p>
        </w:tc>
        <w:tc>
          <w:tcPr>
            <w:tcW w:w="707" w:type="pct"/>
            <w:vAlign w:val="center"/>
          </w:tcPr>
          <w:p w14:paraId="47A20036" w14:textId="77777777" w:rsidR="00E3514F" w:rsidRPr="00D740D6" w:rsidRDefault="00E3514F" w:rsidP="00A35DCD">
            <w:pPr>
              <w:snapToGrid w:val="0"/>
              <w:jc w:val="center"/>
              <w:rPr>
                <w:sz w:val="20"/>
              </w:rPr>
            </w:pPr>
            <w:r w:rsidRPr="00D740D6">
              <w:rPr>
                <w:sz w:val="20"/>
              </w:rPr>
              <w:t>56</w:t>
            </w:r>
          </w:p>
        </w:tc>
        <w:tc>
          <w:tcPr>
            <w:tcW w:w="989" w:type="pct"/>
            <w:vAlign w:val="center"/>
          </w:tcPr>
          <w:p w14:paraId="2CEEE76B" w14:textId="77777777" w:rsidR="00E3514F" w:rsidRPr="00D740D6" w:rsidRDefault="00E3514F" w:rsidP="00A35DCD">
            <w:pPr>
              <w:snapToGrid w:val="0"/>
              <w:jc w:val="center"/>
              <w:rPr>
                <w:sz w:val="20"/>
              </w:rPr>
            </w:pPr>
            <w:r w:rsidRPr="00D740D6">
              <w:rPr>
                <w:sz w:val="20"/>
              </w:rPr>
              <w:t>55</w:t>
            </w:r>
          </w:p>
        </w:tc>
        <w:tc>
          <w:tcPr>
            <w:tcW w:w="919" w:type="pct"/>
            <w:vAlign w:val="center"/>
          </w:tcPr>
          <w:p w14:paraId="6430B881" w14:textId="77777777" w:rsidR="00E3514F" w:rsidRPr="00D740D6" w:rsidRDefault="00E3514F" w:rsidP="00A35DCD">
            <w:pPr>
              <w:snapToGrid w:val="0"/>
              <w:jc w:val="center"/>
              <w:rPr>
                <w:sz w:val="20"/>
              </w:rPr>
            </w:pPr>
            <w:r w:rsidRPr="00D740D6">
              <w:rPr>
                <w:sz w:val="20"/>
              </w:rPr>
              <w:t>45</w:t>
            </w:r>
          </w:p>
        </w:tc>
      </w:tr>
      <w:tr w:rsidR="00E3514F" w:rsidRPr="000A535A" w14:paraId="28180E40" w14:textId="77777777" w:rsidTr="00A35DCD">
        <w:trPr>
          <w:trHeight w:val="170"/>
        </w:trPr>
        <w:tc>
          <w:tcPr>
            <w:tcW w:w="1738" w:type="pct"/>
            <w:shd w:val="clear" w:color="auto" w:fill="D9D9D9" w:themeFill="background1" w:themeFillShade="D9"/>
          </w:tcPr>
          <w:p w14:paraId="28F85FB7" w14:textId="77777777" w:rsidR="00E3514F" w:rsidRPr="00D740D6" w:rsidRDefault="00E3514F" w:rsidP="00A35DCD">
            <w:pPr>
              <w:snapToGrid w:val="0"/>
              <w:jc w:val="left"/>
              <w:rPr>
                <w:b/>
                <w:sz w:val="20"/>
                <w:vertAlign w:val="superscript"/>
              </w:rPr>
            </w:pPr>
            <w:r w:rsidRPr="00D740D6">
              <w:rPr>
                <w:b/>
                <w:sz w:val="20"/>
              </w:rPr>
              <w:t>tereny w strefie śródmiejskiej miast powyżej 100 tys. mieszkańców</w:t>
            </w:r>
            <w:r w:rsidRPr="00D740D6">
              <w:rPr>
                <w:b/>
                <w:sz w:val="20"/>
                <w:vertAlign w:val="superscript"/>
              </w:rPr>
              <w:t>3)</w:t>
            </w:r>
          </w:p>
        </w:tc>
        <w:tc>
          <w:tcPr>
            <w:tcW w:w="647" w:type="pct"/>
            <w:vAlign w:val="center"/>
          </w:tcPr>
          <w:p w14:paraId="5B7CC6C5" w14:textId="77777777" w:rsidR="00E3514F" w:rsidRPr="00D740D6" w:rsidRDefault="00E3514F" w:rsidP="00A35DCD">
            <w:pPr>
              <w:snapToGrid w:val="0"/>
              <w:jc w:val="center"/>
              <w:rPr>
                <w:sz w:val="20"/>
              </w:rPr>
            </w:pPr>
            <w:r w:rsidRPr="00D740D6">
              <w:rPr>
                <w:sz w:val="20"/>
              </w:rPr>
              <w:t>68</w:t>
            </w:r>
          </w:p>
        </w:tc>
        <w:tc>
          <w:tcPr>
            <w:tcW w:w="707" w:type="pct"/>
            <w:vAlign w:val="center"/>
          </w:tcPr>
          <w:p w14:paraId="5CE264DB" w14:textId="77777777" w:rsidR="00E3514F" w:rsidRPr="00D740D6" w:rsidRDefault="00E3514F" w:rsidP="00A35DCD">
            <w:pPr>
              <w:snapToGrid w:val="0"/>
              <w:jc w:val="center"/>
              <w:rPr>
                <w:sz w:val="20"/>
              </w:rPr>
            </w:pPr>
            <w:r w:rsidRPr="00D740D6">
              <w:rPr>
                <w:sz w:val="20"/>
              </w:rPr>
              <w:t>60</w:t>
            </w:r>
          </w:p>
        </w:tc>
        <w:tc>
          <w:tcPr>
            <w:tcW w:w="989" w:type="pct"/>
            <w:vAlign w:val="center"/>
          </w:tcPr>
          <w:p w14:paraId="744417F9" w14:textId="77777777" w:rsidR="00E3514F" w:rsidRPr="00D740D6" w:rsidRDefault="00E3514F" w:rsidP="00A35DCD">
            <w:pPr>
              <w:snapToGrid w:val="0"/>
              <w:jc w:val="center"/>
              <w:rPr>
                <w:sz w:val="20"/>
              </w:rPr>
            </w:pPr>
            <w:r w:rsidRPr="00D740D6">
              <w:rPr>
                <w:sz w:val="20"/>
              </w:rPr>
              <w:t>55</w:t>
            </w:r>
          </w:p>
        </w:tc>
        <w:tc>
          <w:tcPr>
            <w:tcW w:w="919" w:type="pct"/>
            <w:vAlign w:val="center"/>
          </w:tcPr>
          <w:p w14:paraId="7358934E" w14:textId="77777777" w:rsidR="00E3514F" w:rsidRPr="00D740D6" w:rsidRDefault="00E3514F" w:rsidP="00A35DCD">
            <w:pPr>
              <w:snapToGrid w:val="0"/>
              <w:jc w:val="center"/>
              <w:rPr>
                <w:sz w:val="20"/>
              </w:rPr>
            </w:pPr>
            <w:r w:rsidRPr="00D740D6">
              <w:rPr>
                <w:sz w:val="20"/>
              </w:rPr>
              <w:t>45</w:t>
            </w:r>
          </w:p>
        </w:tc>
      </w:tr>
    </w:tbl>
    <w:p w14:paraId="3DE76AEB" w14:textId="77777777" w:rsidR="00E3514F" w:rsidRPr="00BF3616" w:rsidRDefault="00E3514F" w:rsidP="00E3514F">
      <w:pPr>
        <w:rPr>
          <w:i/>
          <w:sz w:val="20"/>
        </w:rPr>
      </w:pPr>
      <w:r w:rsidRPr="00BF3616">
        <w:rPr>
          <w:sz w:val="20"/>
        </w:rPr>
        <w:t>Źródło: Rozporządzenie Ministra Środowiska z dnia 14 czerwca 2007 r., (t.j. Dz. U. 2014, poz. 112)</w:t>
      </w:r>
    </w:p>
    <w:p w14:paraId="71FD7FA7" w14:textId="77777777" w:rsidR="00E3514F" w:rsidRPr="00BF3616" w:rsidRDefault="00E3514F" w:rsidP="00E3514F">
      <w:pPr>
        <w:rPr>
          <w:i/>
          <w:sz w:val="20"/>
        </w:rPr>
      </w:pPr>
      <w:r w:rsidRPr="00BF3616">
        <w:rPr>
          <w:i/>
          <w:sz w:val="20"/>
        </w:rPr>
        <w:t xml:space="preserve"> Objaśnienia:</w:t>
      </w:r>
    </w:p>
    <w:p w14:paraId="2517120C" w14:textId="77777777" w:rsidR="00E3514F" w:rsidRPr="00BF3616" w:rsidRDefault="00E3514F" w:rsidP="00E3514F">
      <w:pPr>
        <w:rPr>
          <w:i/>
          <w:sz w:val="20"/>
        </w:rPr>
      </w:pPr>
      <w:r w:rsidRPr="00BF3616">
        <w:rPr>
          <w:i/>
          <w:sz w:val="20"/>
          <w:vertAlign w:val="superscript"/>
        </w:rPr>
        <w:t xml:space="preserve">1) </w:t>
      </w:r>
      <w:r w:rsidRPr="00BF3616">
        <w:rPr>
          <w:i/>
          <w:sz w:val="20"/>
        </w:rPr>
        <w:t>Wartości określone dla dróg i linii kolejowych stosuje się także dla torowisk tramwajowych poza pasem drogowym i kolei linowych.</w:t>
      </w:r>
    </w:p>
    <w:p w14:paraId="011C0AE3" w14:textId="77777777" w:rsidR="00E3514F" w:rsidRPr="00BF3616" w:rsidRDefault="00E3514F" w:rsidP="00E3514F">
      <w:pPr>
        <w:rPr>
          <w:i/>
          <w:sz w:val="20"/>
        </w:rPr>
      </w:pPr>
      <w:r w:rsidRPr="00BF3616">
        <w:rPr>
          <w:i/>
          <w:sz w:val="20"/>
          <w:vertAlign w:val="superscript"/>
        </w:rPr>
        <w:t>2)</w:t>
      </w:r>
      <w:r w:rsidRPr="00BF3616">
        <w:rPr>
          <w:i/>
          <w:sz w:val="20"/>
        </w:rPr>
        <w:t xml:space="preserve"> W przypadku niewykorzystywania tych terenów, zgodnie z ich funkcją, w porze nocy, nie obowiązuje na nich dopuszczalny poziom hałasu w porze nocy.</w:t>
      </w:r>
    </w:p>
    <w:p w14:paraId="2BDA669B" w14:textId="77777777" w:rsidR="00E3514F" w:rsidRPr="00BF3616" w:rsidRDefault="00E3514F" w:rsidP="00E3514F">
      <w:pPr>
        <w:rPr>
          <w:i/>
          <w:sz w:val="20"/>
        </w:rPr>
      </w:pPr>
      <w:r w:rsidRPr="00BF3616">
        <w:rPr>
          <w:i/>
          <w:sz w:val="20"/>
          <w:vertAlign w:val="superscript"/>
        </w:rPr>
        <w:t>3)</w:t>
      </w:r>
      <w:r w:rsidRPr="00BF3616">
        <w:rPr>
          <w:i/>
          <w:sz w:val="20"/>
        </w:rPr>
        <w:t>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14:paraId="749F0E5D" w14:textId="77777777" w:rsidR="005738FF" w:rsidRPr="000A535A" w:rsidRDefault="005738FF" w:rsidP="00E3514F">
      <w:pPr>
        <w:pStyle w:val="Nagwek4"/>
        <w:ind w:left="0" w:firstLine="0"/>
        <w:rPr>
          <w:highlight w:val="yellow"/>
        </w:rPr>
      </w:pPr>
      <w:bookmarkStart w:id="141" w:name="_Toc83038154"/>
    </w:p>
    <w:p w14:paraId="14F70B1F" w14:textId="77777777" w:rsidR="00E3514F" w:rsidRPr="006F0448" w:rsidRDefault="00E3514F" w:rsidP="00E3514F">
      <w:pPr>
        <w:pStyle w:val="Nagwek4"/>
        <w:ind w:left="0" w:firstLine="0"/>
      </w:pPr>
      <w:bookmarkStart w:id="142" w:name="_Toc123641990"/>
      <w:r w:rsidRPr="006F0448">
        <w:t>3.2.1. Źródła hałasu</w:t>
      </w:r>
      <w:bookmarkEnd w:id="141"/>
      <w:bookmarkEnd w:id="142"/>
    </w:p>
    <w:p w14:paraId="647273C2" w14:textId="77777777" w:rsidR="00E3514F" w:rsidRPr="006F0448" w:rsidRDefault="00E3514F" w:rsidP="00E3514F">
      <w:r w:rsidRPr="006F0448">
        <w:t xml:space="preserve">Na stan akustyczny środowiska ma wpływ wiele czynników, wśród których należy wyróżnić uwarunkowania wynikające z położenia gminy, wielkości zajmowanego obszaru, zaludnienia, stopnia urbanizacji, uprzemysłowienia oraz rozwoju szlaków komunikacyjnych. Najbardziej uciążliwym hałasem dla człowieka jest hałas komunikacyjny (najbardziej odczuwalny) oraz przemysłowy. </w:t>
      </w:r>
    </w:p>
    <w:p w14:paraId="15CFCEF8" w14:textId="77777777" w:rsidR="00E3514F" w:rsidRPr="000A535A" w:rsidRDefault="00E3514F" w:rsidP="00E3514F">
      <w:pPr>
        <w:rPr>
          <w:rFonts w:asciiTheme="minorHAnsi" w:hAnsiTheme="minorHAnsi"/>
          <w:b/>
          <w:i/>
          <w:highlight w:val="yellow"/>
          <w:u w:val="single"/>
        </w:rPr>
      </w:pPr>
    </w:p>
    <w:p w14:paraId="6043AC60" w14:textId="77777777" w:rsidR="00E3514F" w:rsidRPr="006F0448" w:rsidRDefault="00E3514F" w:rsidP="00E3514F">
      <w:pPr>
        <w:rPr>
          <w:rFonts w:asciiTheme="minorHAnsi" w:hAnsiTheme="minorHAnsi"/>
          <w:b/>
          <w:i/>
          <w:u w:val="single"/>
        </w:rPr>
      </w:pPr>
      <w:r w:rsidRPr="006F0448">
        <w:rPr>
          <w:rFonts w:asciiTheme="minorHAnsi" w:hAnsiTheme="minorHAnsi"/>
          <w:b/>
          <w:i/>
          <w:u w:val="single"/>
        </w:rPr>
        <w:t>Hałas komunikacyjny</w:t>
      </w:r>
    </w:p>
    <w:p w14:paraId="1F38C621" w14:textId="77777777" w:rsidR="00E3514F" w:rsidRPr="00623E24" w:rsidRDefault="00E3514F" w:rsidP="00E3514F">
      <w:r w:rsidRPr="006F0448">
        <w:rPr>
          <w:rFonts w:eastAsia="TimesNewRoman"/>
        </w:rPr>
        <w:t xml:space="preserve">Źródłem hałasu na terenie gminy </w:t>
      </w:r>
      <w:r w:rsidR="00A502FB" w:rsidRPr="006F0448">
        <w:rPr>
          <w:rFonts w:eastAsia="TimesNewRoman"/>
        </w:rPr>
        <w:t>B</w:t>
      </w:r>
      <w:r w:rsidR="006F0448" w:rsidRPr="006F0448">
        <w:rPr>
          <w:rFonts w:eastAsia="TimesNewRoman"/>
        </w:rPr>
        <w:t>liżyn</w:t>
      </w:r>
      <w:r w:rsidRPr="006F0448">
        <w:rPr>
          <w:rFonts w:eastAsia="TimesNewRoman"/>
        </w:rPr>
        <w:t xml:space="preserve"> jest przede wszystkim komunikacja samochodowa. </w:t>
      </w:r>
      <w:r w:rsidR="006F0448" w:rsidRPr="003A6F4D">
        <w:rPr>
          <w:rFonts w:eastAsia="TimesNewRoman"/>
        </w:rPr>
        <w:t>Drogą o największej uciążliwości jest droga krajowa 42 (</w:t>
      </w:r>
      <w:r w:rsidR="006F0448" w:rsidRPr="003A6F4D">
        <w:t xml:space="preserve">relacji Ostrowiec Świętokrzyski - </w:t>
      </w:r>
      <w:r w:rsidR="006F0448" w:rsidRPr="003A6F4D">
        <w:lastRenderedPageBreak/>
        <w:t xml:space="preserve">Bliżyn </w:t>
      </w:r>
      <w:r w:rsidR="006F0448">
        <w:t xml:space="preserve">- Końskie - Żarnów), która stanowi oś komunikacyjną gminy i przebiega przez centra miejscowości. Drogi </w:t>
      </w:r>
      <w:r w:rsidR="006F0448" w:rsidRPr="00EC2291">
        <w:t>powiatowe i gminne uzupełniają sieć komunikacyjną gminy. Niemal równoległe do drogi krajowej przebiega linia kolejowa relacji Końskie</w:t>
      </w:r>
      <w:r w:rsidR="006F0448">
        <w:t xml:space="preserve"> </w:t>
      </w:r>
      <w:r w:rsidR="006F0448" w:rsidRPr="00EC2291">
        <w:t>-</w:t>
      </w:r>
      <w:r w:rsidR="006F0448">
        <w:t xml:space="preserve"> </w:t>
      </w:r>
      <w:r w:rsidR="006F0448" w:rsidRPr="00EC2291">
        <w:t xml:space="preserve">Skarżysko-Kamienna. </w:t>
      </w:r>
      <w:r w:rsidRPr="00623E24">
        <w:t>Sąsiedztwo wymienionych arterii komunikacji drogowej z obszarami wymagającymi zapewnienia właściwych standardów jakości stanu akustycznego środowiska powoduje, że obszary te należy sklasyfikować jako miejsca potencjalnego zagrożenia hałasem komunikacyjnym drogowym.</w:t>
      </w:r>
    </w:p>
    <w:p w14:paraId="60159F00" w14:textId="77777777" w:rsidR="00E3514F" w:rsidRPr="00623E24" w:rsidRDefault="00E3514F" w:rsidP="00E3514F">
      <w:r w:rsidRPr="00623E24">
        <w:t>Na poziom hałasu drogowego ma wpływ szereg czynników związanych z ruchem pojazdów i parametrami drogi. Do najważniejszych z nich należą:</w:t>
      </w:r>
    </w:p>
    <w:p w14:paraId="3881B9FD" w14:textId="77777777" w:rsidR="00E3514F" w:rsidRPr="00623E24" w:rsidRDefault="00E3514F" w:rsidP="00E3514F">
      <w:pPr>
        <w:pStyle w:val="Styl1"/>
      </w:pPr>
      <w:r w:rsidRPr="00623E24">
        <w:t>problemy komunikacyjne – nieprzystosowanie nawierzchni do występującego  natężenia ruchu i obciążenia (duży udział pojazdów ciężarowych powoduje szybkie niszczenie nawierzchni)</w:t>
      </w:r>
    </w:p>
    <w:p w14:paraId="63C8E378" w14:textId="77777777" w:rsidR="00E3514F" w:rsidRPr="00623E24" w:rsidRDefault="00E3514F" w:rsidP="00E3514F">
      <w:pPr>
        <w:pStyle w:val="Styl1"/>
      </w:pPr>
      <w:r w:rsidRPr="00623E24">
        <w:t>natężenie ruchu związane bezpośrednio ze znaczeniem drogi w układzie komunikacyjnym oraz gęstość dróg</w:t>
      </w:r>
    </w:p>
    <w:p w14:paraId="2CCB5427" w14:textId="77777777" w:rsidR="00E3514F" w:rsidRPr="00623E24" w:rsidRDefault="00E3514F" w:rsidP="00E3514F">
      <w:pPr>
        <w:pStyle w:val="Styl1"/>
      </w:pPr>
      <w:r w:rsidRPr="00623E24">
        <w:t>struktura ruchu (udział pojazdów ciężkich i hałaśliwych)</w:t>
      </w:r>
    </w:p>
    <w:p w14:paraId="0F6822AE" w14:textId="77777777" w:rsidR="00E3514F" w:rsidRPr="00623E24" w:rsidRDefault="00E3514F" w:rsidP="00E3514F">
      <w:pPr>
        <w:pStyle w:val="Styl1"/>
      </w:pPr>
      <w:r w:rsidRPr="00623E24">
        <w:t>średnia prędkość pojazdów i ich stan techniczny</w:t>
      </w:r>
    </w:p>
    <w:p w14:paraId="29071DC4" w14:textId="77777777" w:rsidR="00E3514F" w:rsidRPr="00623E24" w:rsidRDefault="00E3514F" w:rsidP="00E3514F">
      <w:pPr>
        <w:pStyle w:val="Styl1"/>
      </w:pPr>
      <w:r w:rsidRPr="00623E24">
        <w:t>płynność ruchu</w:t>
      </w:r>
    </w:p>
    <w:p w14:paraId="110DB6A8" w14:textId="77777777" w:rsidR="00E3514F" w:rsidRPr="00623E24" w:rsidRDefault="00E3514F" w:rsidP="00E3514F">
      <w:pPr>
        <w:pStyle w:val="Styl1"/>
      </w:pPr>
      <w:r w:rsidRPr="00623E24">
        <w:t>rodzaj i stan nawierzchni.</w:t>
      </w:r>
    </w:p>
    <w:p w14:paraId="56250553" w14:textId="77777777" w:rsidR="00E3514F" w:rsidRPr="00623E24" w:rsidRDefault="00E3514F" w:rsidP="00E3514F"/>
    <w:p w14:paraId="654A2721" w14:textId="77777777" w:rsidR="00E3514F" w:rsidRPr="00623E24" w:rsidRDefault="00E3514F" w:rsidP="00E3514F">
      <w:r w:rsidRPr="00623E24">
        <w:t xml:space="preserve">Hałas drogowy jest zjawiskiem o tendencjach wzrostowych, uzależnionym od takich czynników jak: wskaźnik presji motoryzacji, gęstość sieci dróg i odległość terenów stale zamieszkiwanych od dróg o dużym natężeniu. Środki transportu są ruchomymi źródłami hałasu decydującymi o </w:t>
      </w:r>
      <w:r w:rsidRPr="00623E24">
        <w:rPr>
          <w:spacing w:val="-10"/>
        </w:rPr>
        <w:t>parametrach klimatu akustycznego przede wszystkim na terenach zurbanizowanych.</w:t>
      </w:r>
      <w:r w:rsidRPr="00623E24">
        <w:t xml:space="preserve"> Z uwagi na wzrastającą liczbę pojazdów i zwiększające się natężenie ich ruchu można przyjąć, że na terenie gminy </w:t>
      </w:r>
      <w:r w:rsidR="004764EF">
        <w:t>Blizyn</w:t>
      </w:r>
      <w:r w:rsidRPr="00623E24">
        <w:t xml:space="preserve"> utrzymywać się będzie tendencja wzrostowa natężenia hałasu związanego z ruchem kołowym. Należy jednak podkreślić, że wzrost natężenia hałasu nie jest wprost proporcjonalny do wzrostu natężenia ruchu samochodowego i rośnie wolniej. Wynika to głównie z poprawy jakości użytkowanych samochodów. </w:t>
      </w:r>
    </w:p>
    <w:p w14:paraId="68CBFEFE" w14:textId="77777777" w:rsidR="00E3514F" w:rsidRPr="000A535A" w:rsidRDefault="00E3514F" w:rsidP="00E3514F">
      <w:pPr>
        <w:jc w:val="left"/>
        <w:rPr>
          <w:rFonts w:asciiTheme="minorHAnsi" w:hAnsiTheme="minorHAnsi"/>
          <w:b/>
          <w:i/>
          <w:highlight w:val="yellow"/>
          <w:u w:val="single"/>
        </w:rPr>
      </w:pPr>
    </w:p>
    <w:p w14:paraId="75024697" w14:textId="77777777" w:rsidR="00E3514F" w:rsidRPr="00623E24" w:rsidRDefault="00E3514F" w:rsidP="00E3514F">
      <w:pPr>
        <w:autoSpaceDE w:val="0"/>
        <w:autoSpaceDN w:val="0"/>
        <w:adjustRightInd w:val="0"/>
        <w:rPr>
          <w:rFonts w:asciiTheme="minorHAnsi" w:hAnsiTheme="minorHAnsi"/>
          <w:b/>
          <w:i/>
          <w:u w:val="single"/>
        </w:rPr>
      </w:pPr>
      <w:r w:rsidRPr="00623E24">
        <w:rPr>
          <w:rFonts w:asciiTheme="minorHAnsi" w:hAnsiTheme="minorHAnsi"/>
          <w:b/>
          <w:i/>
          <w:u w:val="single"/>
        </w:rPr>
        <w:t>Hałas przemysłowy</w:t>
      </w:r>
    </w:p>
    <w:p w14:paraId="735AF368" w14:textId="77777777" w:rsidR="00E3514F" w:rsidRPr="00623E24" w:rsidRDefault="00E3514F" w:rsidP="00E3514F">
      <w:pPr>
        <w:pStyle w:val="Pa4"/>
        <w:spacing w:line="240" w:lineRule="auto"/>
        <w:rPr>
          <w:rFonts w:asciiTheme="minorHAnsi" w:hAnsiTheme="minorHAnsi"/>
        </w:rPr>
      </w:pPr>
      <w:r w:rsidRPr="00623E24">
        <w:rPr>
          <w:rFonts w:asciiTheme="minorHAnsi" w:hAnsiTheme="minorHAnsi"/>
        </w:rPr>
        <w:t xml:space="preserve">Hałas przemysłowy obejmuje zarówno dźwięki emitowane przez różnego rodzaju maszyny i urządzenia, a także części procesów technologicznych oraz instalacje i wyposażenie zakładów produkcyjnych, rzemieślniczych i usługowych. Do tego rodzaju hałasu zalicza się także dźwięki emitowane przez urządzenia obiektów handlowych (wentylatory, urządzenia klimatyzacyjne). Taki hałas ma charakter lokalny. </w:t>
      </w:r>
    </w:p>
    <w:p w14:paraId="0338D3FF" w14:textId="77777777" w:rsidR="00E3514F" w:rsidRPr="00623E24" w:rsidRDefault="00E3514F" w:rsidP="00E3514F">
      <w:pPr>
        <w:autoSpaceDE w:val="0"/>
        <w:autoSpaceDN w:val="0"/>
        <w:adjustRightInd w:val="0"/>
        <w:rPr>
          <w:rFonts w:asciiTheme="minorHAnsi" w:hAnsiTheme="minorHAnsi"/>
        </w:rPr>
      </w:pPr>
      <w:r w:rsidRPr="00623E24">
        <w:rPr>
          <w:rFonts w:asciiTheme="minorHAnsi" w:hAnsiTheme="minorHAnsi"/>
        </w:rPr>
        <w:t xml:space="preserve">Obecnie systemy lokalizacji nowych inwestycji, a także potrzeba sporządzenia ocen oddziaływania na środowisko, kontrole i egzekucja nałożonych kar pozwalają na znaczne ograniczenie tych uciążliwości. Ponadto dla źródeł hałasu przemysłowego, ze względu na ich niewielkie rozmiary, istnieją różne możliwości techniczne ograniczenia emisji hałasu </w:t>
      </w:r>
      <w:r w:rsidR="00BF7729" w:rsidRPr="00623E24">
        <w:rPr>
          <w:rFonts w:asciiTheme="minorHAnsi" w:hAnsiTheme="minorHAnsi"/>
        </w:rPr>
        <w:br/>
      </w:r>
      <w:r w:rsidRPr="00623E24">
        <w:rPr>
          <w:rFonts w:asciiTheme="minorHAnsi" w:hAnsiTheme="minorHAnsi"/>
        </w:rPr>
        <w:t>(np. stosowanie tłumików akustycznych, obudów poszczególnych urządzeń czy zwiększenie izolacyjności akustycznej ścian pomieszczeń, w których znajdują się maszyny wytwarzające hałas).</w:t>
      </w:r>
    </w:p>
    <w:p w14:paraId="362990D0" w14:textId="77777777" w:rsidR="00E3514F" w:rsidRPr="00623E24" w:rsidRDefault="00E3514F" w:rsidP="00E3514F">
      <w:pPr>
        <w:autoSpaceDE w:val="0"/>
        <w:autoSpaceDN w:val="0"/>
        <w:adjustRightInd w:val="0"/>
        <w:rPr>
          <w:rFonts w:asciiTheme="minorHAnsi" w:hAnsiTheme="minorHAnsi"/>
        </w:rPr>
      </w:pPr>
      <w:r w:rsidRPr="00623E24">
        <w:rPr>
          <w:rFonts w:asciiTheme="minorHAnsi" w:hAnsiTheme="minorHAnsi"/>
        </w:rPr>
        <w:t>Źródłem hałasu są także linie przesyłowe wysokiego napięcia. Hałas powstaje również                  na terenie stacji elektroenergetycznych najwyższych napięć w związku ze stosowaniem sprężarek do napędu łączników i transformatorów.</w:t>
      </w:r>
    </w:p>
    <w:p w14:paraId="73A557B9" w14:textId="77777777" w:rsidR="005738FF" w:rsidRPr="000A535A" w:rsidRDefault="005738FF" w:rsidP="00E3514F">
      <w:pPr>
        <w:autoSpaceDE w:val="0"/>
        <w:autoSpaceDN w:val="0"/>
        <w:adjustRightInd w:val="0"/>
        <w:rPr>
          <w:rFonts w:asciiTheme="minorHAnsi" w:hAnsiTheme="minorHAnsi"/>
          <w:highlight w:val="yellow"/>
        </w:rPr>
      </w:pPr>
    </w:p>
    <w:p w14:paraId="29235516" w14:textId="77777777" w:rsidR="00E3514F" w:rsidRPr="00623E24" w:rsidRDefault="00E3514F" w:rsidP="005738FF">
      <w:pPr>
        <w:pStyle w:val="Nagwek4"/>
        <w:ind w:left="0" w:firstLine="0"/>
        <w:rPr>
          <w:rFonts w:ascii="Times New Roman" w:hAnsi="Times New Roman"/>
          <w:sz w:val="20"/>
        </w:rPr>
      </w:pPr>
      <w:bookmarkStart w:id="143" w:name="_Toc83038155"/>
      <w:bookmarkStart w:id="144" w:name="_Toc123641991"/>
      <w:r w:rsidRPr="00623E24">
        <w:lastRenderedPageBreak/>
        <w:t>3.2.2. Pomiary hałasu</w:t>
      </w:r>
      <w:bookmarkEnd w:id="143"/>
      <w:bookmarkEnd w:id="144"/>
    </w:p>
    <w:p w14:paraId="4B83F0A7" w14:textId="77777777" w:rsidR="00E3514F" w:rsidRPr="00623E24" w:rsidRDefault="00E3514F" w:rsidP="00A84A1E">
      <w:pPr>
        <w:autoSpaceDE w:val="0"/>
        <w:autoSpaceDN w:val="0"/>
        <w:adjustRightInd w:val="0"/>
        <w:rPr>
          <w:rFonts w:asciiTheme="minorHAnsi" w:hAnsiTheme="minorHAnsi"/>
        </w:rPr>
      </w:pPr>
      <w:r w:rsidRPr="00623E24">
        <w:rPr>
          <w:rFonts w:asciiTheme="minorHAnsi" w:hAnsiTheme="minorHAnsi"/>
        </w:rPr>
        <w:t xml:space="preserve">Ocena stanu akustycznego środowiska prowadzona jest w ramach Państwowego Monitoringu Środowiska. Ochrona przed hałasem polega na zapewnieniu jak najlepszego stanu akustycznego środowiska, a realizowana jest przez instrumenty planowania przestrzennego oraz instrumenty ochrony środowiska, takie jak pozwolenia, programy ochrony środowiska,  w tym programy ochrony przed hałasem. Dokonywane pomiary i oceny mają umożliwiać wyznaczanie obszarów o ponad normatywnym poziomie hałasu, na których należy skoncentrować działania naprawcze. </w:t>
      </w:r>
    </w:p>
    <w:p w14:paraId="1FB41155" w14:textId="77777777" w:rsidR="006442AD" w:rsidRPr="006442AD" w:rsidRDefault="00670739" w:rsidP="00C9491C">
      <w:pPr>
        <w:spacing w:before="60"/>
        <w:rPr>
          <w:rFonts w:eastAsia="TimesNewRoman"/>
        </w:rPr>
      </w:pPr>
      <w:r w:rsidRPr="006442AD">
        <w:rPr>
          <w:rFonts w:eastAsia="TimesNewRoman"/>
        </w:rPr>
        <w:t xml:space="preserve">Ostatnie badania hałasu na terenie powiatu </w:t>
      </w:r>
      <w:r w:rsidR="006442AD" w:rsidRPr="006442AD">
        <w:rPr>
          <w:rFonts w:eastAsia="TimesNewRoman"/>
        </w:rPr>
        <w:t>skarżyskiego</w:t>
      </w:r>
      <w:r w:rsidRPr="006442AD">
        <w:rPr>
          <w:rFonts w:eastAsia="TimesNewRoman"/>
        </w:rPr>
        <w:t xml:space="preserve"> przeprowadzone zostały </w:t>
      </w:r>
      <w:r w:rsidR="00BF7729" w:rsidRPr="006442AD">
        <w:rPr>
          <w:rFonts w:eastAsia="TimesNewRoman"/>
        </w:rPr>
        <w:br/>
      </w:r>
      <w:r w:rsidR="006442AD" w:rsidRPr="006442AD">
        <w:rPr>
          <w:rFonts w:eastAsia="TimesNewRoman"/>
        </w:rPr>
        <w:t>w roku 2019</w:t>
      </w:r>
      <w:r w:rsidRPr="006442AD">
        <w:rPr>
          <w:rFonts w:eastAsia="TimesNewRoman"/>
        </w:rPr>
        <w:t xml:space="preserve"> w punkcie pomiarowym w </w:t>
      </w:r>
      <w:r w:rsidR="006442AD" w:rsidRPr="006442AD">
        <w:rPr>
          <w:rFonts w:eastAsia="TimesNewRoman"/>
        </w:rPr>
        <w:t>Suchedniowie. Pomiary dotyczyły hałasu kolejowego</w:t>
      </w:r>
    </w:p>
    <w:p w14:paraId="5A09BB79" w14:textId="77777777" w:rsidR="006442AD" w:rsidRPr="00243368" w:rsidRDefault="006442AD" w:rsidP="006442AD">
      <w:pPr>
        <w:spacing w:before="60"/>
      </w:pPr>
      <w:r w:rsidRPr="006442AD">
        <w:t>I wykazały przekroczenia dla pory nocy – 4,5 dB.</w:t>
      </w:r>
    </w:p>
    <w:p w14:paraId="426A09BE" w14:textId="77777777" w:rsidR="006442AD" w:rsidRPr="003131CD" w:rsidRDefault="006442AD" w:rsidP="00F75420"/>
    <w:p w14:paraId="7904905E" w14:textId="286F3DC6" w:rsidR="006442AD" w:rsidRPr="006442AD" w:rsidRDefault="00670739" w:rsidP="00F75420">
      <w:pPr>
        <w:pStyle w:val="Legenda"/>
        <w:spacing w:before="0"/>
        <w:rPr>
          <w:szCs w:val="24"/>
        </w:rPr>
      </w:pPr>
      <w:bookmarkStart w:id="145" w:name="_Toc85542632"/>
      <w:bookmarkStart w:id="146" w:name="_Toc123642108"/>
      <w:r w:rsidRPr="006442AD">
        <w:t xml:space="preserve">Tabela </w:t>
      </w:r>
      <w:r w:rsidR="00F60A07" w:rsidRPr="006442AD">
        <w:fldChar w:fldCharType="begin"/>
      </w:r>
      <w:r w:rsidR="00304551" w:rsidRPr="006442AD">
        <w:instrText xml:space="preserve"> SEQ Tabela \* ARABIC </w:instrText>
      </w:r>
      <w:r w:rsidR="00F60A07" w:rsidRPr="006442AD">
        <w:fldChar w:fldCharType="separate"/>
      </w:r>
      <w:r w:rsidR="00DB0D46">
        <w:rPr>
          <w:noProof/>
        </w:rPr>
        <w:t>24</w:t>
      </w:r>
      <w:r w:rsidR="00F60A07" w:rsidRPr="006442AD">
        <w:fldChar w:fldCharType="end"/>
      </w:r>
      <w:r w:rsidRPr="006442AD">
        <w:t>.</w:t>
      </w:r>
      <w:r w:rsidRPr="006442AD">
        <w:rPr>
          <w:szCs w:val="24"/>
        </w:rPr>
        <w:t>Wyniki p</w:t>
      </w:r>
      <w:r w:rsidR="006442AD" w:rsidRPr="006442AD">
        <w:rPr>
          <w:szCs w:val="24"/>
        </w:rPr>
        <w:t>omiarów i ocena hałasu kolejowego w roku 2019</w:t>
      </w:r>
      <w:r w:rsidRPr="006442AD">
        <w:rPr>
          <w:szCs w:val="24"/>
        </w:rPr>
        <w:t xml:space="preserve"> na terenie powiatu </w:t>
      </w:r>
      <w:bookmarkEnd w:id="145"/>
      <w:r w:rsidR="006442AD" w:rsidRPr="006442AD">
        <w:rPr>
          <w:szCs w:val="24"/>
        </w:rPr>
        <w:t>skarżyskiego</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2460"/>
        <w:gridCol w:w="2021"/>
        <w:gridCol w:w="593"/>
        <w:gridCol w:w="571"/>
        <w:gridCol w:w="788"/>
        <w:gridCol w:w="1370"/>
      </w:tblGrid>
      <w:tr w:rsidR="00670739" w:rsidRPr="000A535A" w14:paraId="445ACF0A" w14:textId="77777777" w:rsidTr="00DD6068">
        <w:tc>
          <w:tcPr>
            <w:tcW w:w="0" w:type="auto"/>
            <w:shd w:val="clear" w:color="auto" w:fill="D9D9D9" w:themeFill="background1" w:themeFillShade="D9"/>
            <w:vAlign w:val="center"/>
          </w:tcPr>
          <w:p w14:paraId="3F2357E4" w14:textId="77777777" w:rsidR="00670739" w:rsidRPr="006442AD" w:rsidRDefault="00670739" w:rsidP="00DD6068">
            <w:pPr>
              <w:jc w:val="center"/>
              <w:rPr>
                <w:b/>
                <w:sz w:val="20"/>
              </w:rPr>
            </w:pPr>
            <w:r w:rsidRPr="006442AD">
              <w:rPr>
                <w:b/>
                <w:sz w:val="20"/>
              </w:rPr>
              <w:t>Rejon badań</w:t>
            </w:r>
          </w:p>
        </w:tc>
        <w:tc>
          <w:tcPr>
            <w:tcW w:w="0" w:type="auto"/>
            <w:shd w:val="clear" w:color="auto" w:fill="D9D9D9" w:themeFill="background1" w:themeFillShade="D9"/>
            <w:vAlign w:val="center"/>
          </w:tcPr>
          <w:p w14:paraId="49EF957A" w14:textId="77777777" w:rsidR="00670739" w:rsidRPr="006442AD" w:rsidRDefault="00670739" w:rsidP="00DD6068">
            <w:pPr>
              <w:jc w:val="center"/>
              <w:rPr>
                <w:b/>
                <w:sz w:val="20"/>
              </w:rPr>
            </w:pPr>
            <w:r w:rsidRPr="006442AD">
              <w:rPr>
                <w:b/>
                <w:sz w:val="20"/>
              </w:rPr>
              <w:t>Rodzaj terenu</w:t>
            </w:r>
          </w:p>
        </w:tc>
        <w:tc>
          <w:tcPr>
            <w:tcW w:w="0" w:type="auto"/>
            <w:shd w:val="clear" w:color="auto" w:fill="D9D9D9" w:themeFill="background1" w:themeFillShade="D9"/>
            <w:vAlign w:val="center"/>
          </w:tcPr>
          <w:p w14:paraId="07464663" w14:textId="77777777" w:rsidR="00670739" w:rsidRPr="006442AD" w:rsidRDefault="00670739" w:rsidP="00DD6068">
            <w:pPr>
              <w:jc w:val="center"/>
              <w:rPr>
                <w:b/>
                <w:sz w:val="20"/>
              </w:rPr>
            </w:pPr>
            <w:r w:rsidRPr="006442AD">
              <w:rPr>
                <w:b/>
                <w:sz w:val="20"/>
              </w:rPr>
              <w:t>Data pomiaru</w:t>
            </w:r>
          </w:p>
        </w:tc>
        <w:tc>
          <w:tcPr>
            <w:tcW w:w="0" w:type="auto"/>
            <w:gridSpan w:val="2"/>
            <w:shd w:val="clear" w:color="auto" w:fill="D9D9D9" w:themeFill="background1" w:themeFillShade="D9"/>
            <w:vAlign w:val="center"/>
          </w:tcPr>
          <w:p w14:paraId="2E06E802" w14:textId="77777777" w:rsidR="00670739" w:rsidRPr="006442AD" w:rsidRDefault="00670739" w:rsidP="00DD6068">
            <w:pPr>
              <w:jc w:val="center"/>
              <w:rPr>
                <w:b/>
                <w:sz w:val="20"/>
              </w:rPr>
            </w:pPr>
            <w:r w:rsidRPr="006442AD">
              <w:rPr>
                <w:b/>
                <w:sz w:val="20"/>
              </w:rPr>
              <w:t>Wynik</w:t>
            </w:r>
          </w:p>
        </w:tc>
        <w:tc>
          <w:tcPr>
            <w:tcW w:w="0" w:type="auto"/>
            <w:shd w:val="clear" w:color="auto" w:fill="D9D9D9" w:themeFill="background1" w:themeFillShade="D9"/>
            <w:vAlign w:val="center"/>
          </w:tcPr>
          <w:p w14:paraId="59FF565D" w14:textId="77777777" w:rsidR="00670739" w:rsidRPr="006442AD" w:rsidRDefault="00670739" w:rsidP="00DD6068">
            <w:pPr>
              <w:jc w:val="center"/>
              <w:rPr>
                <w:b/>
                <w:sz w:val="20"/>
              </w:rPr>
            </w:pPr>
            <w:r w:rsidRPr="006442AD">
              <w:rPr>
                <w:b/>
                <w:sz w:val="20"/>
              </w:rPr>
              <w:t>Norma</w:t>
            </w:r>
          </w:p>
        </w:tc>
        <w:tc>
          <w:tcPr>
            <w:tcW w:w="0" w:type="auto"/>
            <w:shd w:val="clear" w:color="auto" w:fill="D9D9D9" w:themeFill="background1" w:themeFillShade="D9"/>
            <w:vAlign w:val="center"/>
          </w:tcPr>
          <w:p w14:paraId="33A10C1F" w14:textId="77777777" w:rsidR="00670739" w:rsidRPr="006442AD" w:rsidRDefault="00670739" w:rsidP="00DD6068">
            <w:pPr>
              <w:jc w:val="center"/>
              <w:rPr>
                <w:b/>
                <w:sz w:val="20"/>
              </w:rPr>
            </w:pPr>
            <w:r w:rsidRPr="006442AD">
              <w:rPr>
                <w:b/>
                <w:sz w:val="20"/>
              </w:rPr>
              <w:t>Przekroczenie</w:t>
            </w:r>
          </w:p>
        </w:tc>
      </w:tr>
      <w:tr w:rsidR="006442AD" w:rsidRPr="000A535A" w14:paraId="2A05E804" w14:textId="77777777" w:rsidTr="00DD6068">
        <w:trPr>
          <w:trHeight w:val="397"/>
        </w:trPr>
        <w:tc>
          <w:tcPr>
            <w:tcW w:w="0" w:type="auto"/>
            <w:vMerge w:val="restart"/>
            <w:shd w:val="clear" w:color="auto" w:fill="D9D9D9" w:themeFill="background1" w:themeFillShade="D9"/>
            <w:vAlign w:val="center"/>
          </w:tcPr>
          <w:p w14:paraId="6AC57AF0" w14:textId="77777777" w:rsidR="006442AD" w:rsidRPr="005D0473" w:rsidRDefault="006442AD" w:rsidP="001B0918">
            <w:pPr>
              <w:jc w:val="center"/>
              <w:rPr>
                <w:b/>
                <w:sz w:val="20"/>
              </w:rPr>
            </w:pPr>
            <w:r w:rsidRPr="005D0473">
              <w:rPr>
                <w:b/>
                <w:sz w:val="20"/>
              </w:rPr>
              <w:t>Pkt.1 –</w:t>
            </w:r>
          </w:p>
          <w:p w14:paraId="350A2DE4" w14:textId="77777777" w:rsidR="006442AD" w:rsidRDefault="006442AD" w:rsidP="001B0918">
            <w:pPr>
              <w:jc w:val="center"/>
              <w:rPr>
                <w:b/>
                <w:sz w:val="20"/>
              </w:rPr>
            </w:pPr>
            <w:r>
              <w:rPr>
                <w:b/>
                <w:sz w:val="20"/>
              </w:rPr>
              <w:t xml:space="preserve">Suchedniów </w:t>
            </w:r>
          </w:p>
          <w:p w14:paraId="628F6276" w14:textId="77777777" w:rsidR="006442AD" w:rsidRPr="00243368" w:rsidRDefault="006442AD" w:rsidP="001B0918">
            <w:pPr>
              <w:jc w:val="center"/>
              <w:rPr>
                <w:sz w:val="20"/>
              </w:rPr>
            </w:pPr>
            <w:r>
              <w:rPr>
                <w:b/>
                <w:sz w:val="20"/>
              </w:rPr>
              <w:t>Linia nr 8</w:t>
            </w:r>
          </w:p>
        </w:tc>
        <w:tc>
          <w:tcPr>
            <w:tcW w:w="0" w:type="auto"/>
            <w:vMerge w:val="restart"/>
            <w:vAlign w:val="center"/>
          </w:tcPr>
          <w:p w14:paraId="31C13284" w14:textId="77777777" w:rsidR="006442AD" w:rsidRPr="00243368" w:rsidRDefault="006442AD" w:rsidP="001B0918">
            <w:pPr>
              <w:jc w:val="center"/>
              <w:rPr>
                <w:sz w:val="20"/>
              </w:rPr>
            </w:pPr>
            <w:r w:rsidRPr="00243368">
              <w:rPr>
                <w:sz w:val="20"/>
              </w:rPr>
              <w:t xml:space="preserve">Tereny zabudowy </w:t>
            </w:r>
            <w:r>
              <w:rPr>
                <w:sz w:val="20"/>
              </w:rPr>
              <w:t>zagrodowej</w:t>
            </w:r>
          </w:p>
        </w:tc>
        <w:tc>
          <w:tcPr>
            <w:tcW w:w="0" w:type="auto"/>
            <w:vMerge w:val="restart"/>
            <w:vAlign w:val="center"/>
          </w:tcPr>
          <w:p w14:paraId="5BBBD023" w14:textId="77777777" w:rsidR="006442AD" w:rsidRPr="00243368" w:rsidRDefault="006442AD" w:rsidP="001B0918">
            <w:pPr>
              <w:jc w:val="center"/>
              <w:rPr>
                <w:sz w:val="20"/>
              </w:rPr>
            </w:pPr>
            <w:r>
              <w:rPr>
                <w:sz w:val="20"/>
              </w:rPr>
              <w:t>20.03.2019 -21.03</w:t>
            </w:r>
            <w:r w:rsidRPr="00243368">
              <w:rPr>
                <w:sz w:val="20"/>
              </w:rPr>
              <w:t>.201</w:t>
            </w:r>
            <w:r>
              <w:rPr>
                <w:sz w:val="20"/>
              </w:rPr>
              <w:t>9</w:t>
            </w:r>
          </w:p>
        </w:tc>
        <w:tc>
          <w:tcPr>
            <w:tcW w:w="0" w:type="auto"/>
            <w:vAlign w:val="center"/>
          </w:tcPr>
          <w:p w14:paraId="4F2CB4EB" w14:textId="77777777" w:rsidR="006442AD" w:rsidRPr="00243368" w:rsidRDefault="006442AD" w:rsidP="001B0918">
            <w:pPr>
              <w:jc w:val="center"/>
              <w:rPr>
                <w:sz w:val="20"/>
                <w:vertAlign w:val="subscript"/>
              </w:rPr>
            </w:pPr>
            <w:r w:rsidRPr="00243368">
              <w:rPr>
                <w:sz w:val="20"/>
              </w:rPr>
              <w:t>L</w:t>
            </w:r>
            <w:r w:rsidRPr="00243368">
              <w:rPr>
                <w:sz w:val="20"/>
                <w:vertAlign w:val="subscript"/>
              </w:rPr>
              <w:t>AeqD</w:t>
            </w:r>
          </w:p>
        </w:tc>
        <w:tc>
          <w:tcPr>
            <w:tcW w:w="0" w:type="auto"/>
            <w:shd w:val="clear" w:color="auto" w:fill="auto"/>
            <w:vAlign w:val="center"/>
          </w:tcPr>
          <w:p w14:paraId="01256BEC" w14:textId="77777777" w:rsidR="006442AD" w:rsidRPr="00243368" w:rsidRDefault="006442AD" w:rsidP="001B0918">
            <w:pPr>
              <w:jc w:val="center"/>
              <w:rPr>
                <w:sz w:val="20"/>
              </w:rPr>
            </w:pPr>
            <w:r>
              <w:rPr>
                <w:sz w:val="20"/>
              </w:rPr>
              <w:t>59,5</w:t>
            </w:r>
          </w:p>
        </w:tc>
        <w:tc>
          <w:tcPr>
            <w:tcW w:w="0" w:type="auto"/>
            <w:vAlign w:val="center"/>
          </w:tcPr>
          <w:p w14:paraId="13A9FA54" w14:textId="77777777" w:rsidR="006442AD" w:rsidRPr="00243368" w:rsidRDefault="006442AD" w:rsidP="001B0918">
            <w:pPr>
              <w:jc w:val="center"/>
              <w:rPr>
                <w:sz w:val="20"/>
              </w:rPr>
            </w:pPr>
            <w:r w:rsidRPr="00243368">
              <w:rPr>
                <w:sz w:val="20"/>
              </w:rPr>
              <w:t>65</w:t>
            </w:r>
          </w:p>
        </w:tc>
        <w:tc>
          <w:tcPr>
            <w:tcW w:w="0" w:type="auto"/>
            <w:vAlign w:val="center"/>
          </w:tcPr>
          <w:p w14:paraId="7AF527D4" w14:textId="77777777" w:rsidR="006442AD" w:rsidRPr="00243368" w:rsidRDefault="006442AD" w:rsidP="001B0918">
            <w:pPr>
              <w:jc w:val="center"/>
              <w:rPr>
                <w:sz w:val="20"/>
              </w:rPr>
            </w:pPr>
            <w:r w:rsidRPr="00243368">
              <w:rPr>
                <w:sz w:val="20"/>
              </w:rPr>
              <w:t>-</w:t>
            </w:r>
          </w:p>
        </w:tc>
      </w:tr>
      <w:tr w:rsidR="006442AD" w:rsidRPr="000A535A" w14:paraId="23B9A33F" w14:textId="77777777" w:rsidTr="00DD6068">
        <w:trPr>
          <w:trHeight w:val="417"/>
        </w:trPr>
        <w:tc>
          <w:tcPr>
            <w:tcW w:w="0" w:type="auto"/>
            <w:vMerge/>
            <w:shd w:val="clear" w:color="auto" w:fill="D9D9D9" w:themeFill="background1" w:themeFillShade="D9"/>
            <w:vAlign w:val="center"/>
          </w:tcPr>
          <w:p w14:paraId="3FA2A437" w14:textId="77777777" w:rsidR="006442AD" w:rsidRPr="000A535A" w:rsidRDefault="006442AD" w:rsidP="00DD6068">
            <w:pPr>
              <w:jc w:val="center"/>
              <w:rPr>
                <w:sz w:val="20"/>
                <w:highlight w:val="yellow"/>
              </w:rPr>
            </w:pPr>
          </w:p>
        </w:tc>
        <w:tc>
          <w:tcPr>
            <w:tcW w:w="0" w:type="auto"/>
            <w:vMerge/>
            <w:vAlign w:val="center"/>
          </w:tcPr>
          <w:p w14:paraId="5D82A5C0" w14:textId="77777777" w:rsidR="006442AD" w:rsidRPr="000A535A" w:rsidRDefault="006442AD" w:rsidP="00DD6068">
            <w:pPr>
              <w:jc w:val="center"/>
              <w:rPr>
                <w:sz w:val="20"/>
                <w:highlight w:val="yellow"/>
              </w:rPr>
            </w:pPr>
          </w:p>
        </w:tc>
        <w:tc>
          <w:tcPr>
            <w:tcW w:w="0" w:type="auto"/>
            <w:vMerge/>
            <w:vAlign w:val="center"/>
          </w:tcPr>
          <w:p w14:paraId="781D936F" w14:textId="77777777" w:rsidR="006442AD" w:rsidRPr="000A535A" w:rsidRDefault="006442AD" w:rsidP="00DD6068">
            <w:pPr>
              <w:jc w:val="center"/>
              <w:rPr>
                <w:sz w:val="20"/>
                <w:highlight w:val="yellow"/>
              </w:rPr>
            </w:pPr>
          </w:p>
        </w:tc>
        <w:tc>
          <w:tcPr>
            <w:tcW w:w="0" w:type="auto"/>
            <w:vAlign w:val="center"/>
          </w:tcPr>
          <w:p w14:paraId="21ADFD9D" w14:textId="77777777" w:rsidR="006442AD" w:rsidRPr="000A535A" w:rsidRDefault="006442AD" w:rsidP="00DD6068">
            <w:pPr>
              <w:jc w:val="center"/>
              <w:rPr>
                <w:sz w:val="20"/>
                <w:highlight w:val="yellow"/>
              </w:rPr>
            </w:pPr>
            <w:r w:rsidRPr="00243368">
              <w:rPr>
                <w:sz w:val="20"/>
              </w:rPr>
              <w:t>L</w:t>
            </w:r>
            <w:r w:rsidRPr="00243368">
              <w:rPr>
                <w:sz w:val="20"/>
                <w:vertAlign w:val="subscript"/>
              </w:rPr>
              <w:t>AeqN</w:t>
            </w:r>
          </w:p>
        </w:tc>
        <w:tc>
          <w:tcPr>
            <w:tcW w:w="0" w:type="auto"/>
            <w:shd w:val="clear" w:color="auto" w:fill="auto"/>
            <w:vAlign w:val="center"/>
          </w:tcPr>
          <w:p w14:paraId="2AE74647" w14:textId="77777777" w:rsidR="006442AD" w:rsidRPr="000A535A" w:rsidRDefault="006442AD" w:rsidP="00DD6068">
            <w:pPr>
              <w:jc w:val="center"/>
              <w:rPr>
                <w:sz w:val="20"/>
                <w:highlight w:val="yellow"/>
              </w:rPr>
            </w:pPr>
            <w:r>
              <w:rPr>
                <w:sz w:val="20"/>
              </w:rPr>
              <w:t>60,5</w:t>
            </w:r>
          </w:p>
        </w:tc>
        <w:tc>
          <w:tcPr>
            <w:tcW w:w="0" w:type="auto"/>
            <w:vAlign w:val="center"/>
          </w:tcPr>
          <w:p w14:paraId="057FEE42" w14:textId="77777777" w:rsidR="006442AD" w:rsidRPr="000A535A" w:rsidRDefault="006442AD" w:rsidP="00DD6068">
            <w:pPr>
              <w:jc w:val="center"/>
              <w:rPr>
                <w:sz w:val="20"/>
                <w:highlight w:val="yellow"/>
              </w:rPr>
            </w:pPr>
            <w:r w:rsidRPr="00243368">
              <w:rPr>
                <w:sz w:val="20"/>
              </w:rPr>
              <w:t>56</w:t>
            </w:r>
          </w:p>
        </w:tc>
        <w:tc>
          <w:tcPr>
            <w:tcW w:w="0" w:type="auto"/>
            <w:shd w:val="clear" w:color="auto" w:fill="D9D9D9" w:themeFill="background1" w:themeFillShade="D9"/>
            <w:vAlign w:val="center"/>
          </w:tcPr>
          <w:p w14:paraId="17E41300" w14:textId="77777777" w:rsidR="006442AD" w:rsidRPr="000A535A" w:rsidRDefault="006442AD" w:rsidP="00DD6068">
            <w:pPr>
              <w:jc w:val="center"/>
              <w:rPr>
                <w:sz w:val="20"/>
                <w:highlight w:val="yellow"/>
              </w:rPr>
            </w:pPr>
            <w:r>
              <w:rPr>
                <w:sz w:val="20"/>
              </w:rPr>
              <w:t>4,5</w:t>
            </w:r>
          </w:p>
        </w:tc>
      </w:tr>
    </w:tbl>
    <w:p w14:paraId="23B85CDD" w14:textId="77777777" w:rsidR="006442AD" w:rsidRPr="00243368" w:rsidRDefault="006442AD" w:rsidP="006442AD">
      <w:pPr>
        <w:rPr>
          <w:highlight w:val="yellow"/>
        </w:rPr>
      </w:pPr>
      <w:r>
        <w:rPr>
          <w:rFonts w:eastAsia="TimesNewRoman"/>
          <w:sz w:val="20"/>
        </w:rPr>
        <w:t>Źródło: GIOŚ Warszawa</w:t>
      </w:r>
    </w:p>
    <w:p w14:paraId="72CF4DDE" w14:textId="77777777" w:rsidR="00A35DCD" w:rsidRPr="000A535A" w:rsidRDefault="00A35DCD" w:rsidP="00A35DCD">
      <w:pPr>
        <w:spacing w:before="60" w:line="276" w:lineRule="auto"/>
        <w:rPr>
          <w:rFonts w:eastAsia="TimesNewRoman"/>
          <w:highlight w:val="yellow"/>
        </w:rPr>
      </w:pPr>
    </w:p>
    <w:p w14:paraId="15EB37B6" w14:textId="77777777" w:rsidR="00A35DCD" w:rsidRPr="006442AD" w:rsidRDefault="006442AD" w:rsidP="00670739">
      <w:pPr>
        <w:spacing w:after="60"/>
        <w:rPr>
          <w:rFonts w:eastAsia="TimesNewRoman"/>
        </w:rPr>
      </w:pPr>
      <w:r w:rsidRPr="006442AD">
        <w:rPr>
          <w:rFonts w:eastAsia="TimesNewRoman"/>
        </w:rPr>
        <w:t>W ostatnich latach na terenie gminy Bliżyn nie prowadzono badań hałasu komunikacyjnego.</w:t>
      </w:r>
      <w:r w:rsidRPr="000A535A">
        <w:rPr>
          <w:rFonts w:eastAsia="TimesNewRoman"/>
          <w:highlight w:val="yellow"/>
        </w:rPr>
        <w:t xml:space="preserve"> </w:t>
      </w:r>
      <w:r w:rsidR="00A35DCD" w:rsidRPr="006442AD">
        <w:rPr>
          <w:rFonts w:eastAsia="TimesNewRoman"/>
        </w:rPr>
        <w:t xml:space="preserve">Rosnąca liczba samochodów na drogach wewnętrznych i tranzytowych </w:t>
      </w:r>
      <w:r w:rsidR="008948F1" w:rsidRPr="006442AD">
        <w:rPr>
          <w:rFonts w:eastAsia="TimesNewRoman"/>
        </w:rPr>
        <w:t>gminy</w:t>
      </w:r>
      <w:r w:rsidR="00A35DCD" w:rsidRPr="006442AD">
        <w:rPr>
          <w:rFonts w:eastAsia="TimesNewRoman"/>
        </w:rPr>
        <w:t xml:space="preserve"> bez wątpienia powoduje pogorszenie klimatu akustycznego wzdłuż szlaków komunikacyjnych. </w:t>
      </w:r>
      <w:r w:rsidR="00C90715" w:rsidRPr="006442AD">
        <w:rPr>
          <w:rFonts w:eastAsia="TimesNewRoman"/>
        </w:rPr>
        <w:br/>
      </w:r>
      <w:r w:rsidR="00A35DCD" w:rsidRPr="006442AD">
        <w:rPr>
          <w:rFonts w:eastAsia="TimesNewRoman"/>
        </w:rPr>
        <w:t xml:space="preserve">Na obszarach bezpośrednio sąsiadujących z ciągami komunikacyjnymi obserwuje się zanikanie tzw. „ciszy nocnej”. Problem zagrożenia emisją hałasu powinien być istotnym elementem planowania przestrzennego w opracowywaniu lub wprowadzaniu zmian do miejscowych planów zagospodarowania przestrzennego. Przeciwdziałanie hałasowi komunikacyjnemu jest działaniem długookresowym rozłożonym na lata. </w:t>
      </w:r>
    </w:p>
    <w:p w14:paraId="7BC4F08B" w14:textId="77777777" w:rsidR="00A35DCD" w:rsidRPr="006442AD" w:rsidRDefault="00A35DCD" w:rsidP="00670739">
      <w:pPr>
        <w:autoSpaceDE w:val="0"/>
        <w:autoSpaceDN w:val="0"/>
        <w:adjustRightInd w:val="0"/>
        <w:spacing w:before="60"/>
        <w:rPr>
          <w:rFonts w:cs="Calibri"/>
        </w:rPr>
      </w:pPr>
      <w:r w:rsidRPr="006442AD">
        <w:rPr>
          <w:rFonts w:cs="Calibri"/>
        </w:rPr>
        <w:t xml:space="preserve">Hałas przemysłowy ma charakter lokalny. Hałas emitowany przez przemysł, może być jednak uciążliwy dla mieszkańców, zwłaszcza w najbliższym sąsiedztwie. </w:t>
      </w:r>
    </w:p>
    <w:p w14:paraId="4D4D03E0" w14:textId="77777777" w:rsidR="00B62453" w:rsidRPr="000A535A" w:rsidRDefault="00B62453" w:rsidP="00B62453">
      <w:pPr>
        <w:pStyle w:val="Nagwek4"/>
        <w:spacing w:line="240" w:lineRule="auto"/>
        <w:ind w:left="0" w:firstLine="0"/>
        <w:rPr>
          <w:highlight w:val="yellow"/>
        </w:rPr>
      </w:pPr>
      <w:bookmarkStart w:id="147" w:name="_Toc83038156"/>
    </w:p>
    <w:p w14:paraId="1E9A7A20" w14:textId="77777777" w:rsidR="00E3514F" w:rsidRPr="006442AD" w:rsidRDefault="00E3514F" w:rsidP="00A84A1E">
      <w:pPr>
        <w:pStyle w:val="Nagwek4"/>
        <w:ind w:left="0" w:firstLine="0"/>
      </w:pPr>
      <w:bookmarkStart w:id="148" w:name="_Toc123641992"/>
      <w:r w:rsidRPr="006442AD">
        <w:t>3.2.3. Podsumowanie</w:t>
      </w:r>
      <w:bookmarkEnd w:id="147"/>
      <w:bookmarkEnd w:id="148"/>
    </w:p>
    <w:p w14:paraId="274BD79F" w14:textId="77777777" w:rsidR="00E3514F" w:rsidRPr="005E7FDA" w:rsidRDefault="00E3514F" w:rsidP="00A84A1E">
      <w:r w:rsidRPr="005E7FDA">
        <w:t>Na stan akustyczny środowiska ma wpływ wiele czynników, wśród których należy wyróżnić uwarunkowania wynikające z położenia gminy: wielkość zajmowanego obszaru, zaludnienie, stopień urbanizacji i uprzemysłowienia oraz rozwoju szlaków komunikacyjnych.</w:t>
      </w:r>
    </w:p>
    <w:p w14:paraId="239BB8DE" w14:textId="77777777" w:rsidR="00E3514F" w:rsidRPr="005E7FDA" w:rsidRDefault="00E3514F" w:rsidP="00A84A1E">
      <w:r w:rsidRPr="005E7FDA">
        <w:t>Największe zagrożeni</w:t>
      </w:r>
      <w:r w:rsidR="008948F1" w:rsidRPr="005E7FDA">
        <w:t xml:space="preserve">e hałasem występuje wzdłuż </w:t>
      </w:r>
      <w:r w:rsidR="00670739" w:rsidRPr="005E7FDA">
        <w:t>dróg krajowych,</w:t>
      </w:r>
      <w:r w:rsidR="008948F1" w:rsidRPr="005E7FDA">
        <w:t xml:space="preserve"> </w:t>
      </w:r>
      <w:r w:rsidRPr="005E7FDA">
        <w:t xml:space="preserve">obsługujących ruch ponadregionalny i regionalny. Drogi te przebiegają głównie przez tereny zabudowane, z których większość to tereny o funkcji mieszkaniowej, wymagającej zapewnienia komfortu akustycznego. Sąsiedztwo wymienionej arterii komunikacji drogowej z obszarami wymagającymi zapewnienia właściwych standardów jakości stanu akustycznego środowiska powoduje, że obszary te należy sklasyfikować jako miejsca potencjalnego zagrożenia hałasem komunikacyjnym drogowym. </w:t>
      </w:r>
    </w:p>
    <w:p w14:paraId="280FE8C7" w14:textId="77777777" w:rsidR="00E3514F" w:rsidRPr="005E7FDA" w:rsidRDefault="00E3514F" w:rsidP="00A84A1E">
      <w:r w:rsidRPr="005E7FDA">
        <w:t xml:space="preserve">Przeprowadzane modernizacje nawierzchni oraz poszerzenia szerokości jezdni (zwiększenie płynności ruchu), przyczyniły się do znacznego polepszenia klimatu akustycznego w obszarze gęstej zabudowy mieszkaniowej. Dalsze działania wyciszania hałasu komunikacyjnego powinny przebiegać w kierunku poprawy stanu technicznego dróg oraz oddzielania hałasu </w:t>
      </w:r>
      <w:r w:rsidRPr="005E7FDA">
        <w:lastRenderedPageBreak/>
        <w:t xml:space="preserve">od siedzib ludzkich poprzez budowę ekranów dźwiękochłonnych lub nasadzenia pasów zieleni. </w:t>
      </w:r>
    </w:p>
    <w:p w14:paraId="0561E2C1" w14:textId="77777777" w:rsidR="00E3514F" w:rsidRPr="005E7FDA" w:rsidRDefault="00E3514F" w:rsidP="00A84A1E">
      <w:r w:rsidRPr="005E7FDA">
        <w:t xml:space="preserve">Hałas emitowany przez przemysł, jest uciążliwy dla mieszkańców, jednak nie przekracza dopuszczalnych norm. Możliwości izolowania oraz ograniczania (tylko do pory dziennej) tego typu hałasu powinno przyczynić się do poprawy klimatu akustycznego terenów przemysłowych. </w:t>
      </w:r>
    </w:p>
    <w:bookmarkEnd w:id="134"/>
    <w:p w14:paraId="1744AC08" w14:textId="77777777" w:rsidR="00EE623E" w:rsidRPr="005E7FDA" w:rsidRDefault="00EE623E" w:rsidP="00A900E6">
      <w:pPr>
        <w:autoSpaceDE w:val="0"/>
        <w:autoSpaceDN w:val="0"/>
        <w:adjustRightInd w:val="0"/>
      </w:pPr>
    </w:p>
    <w:p w14:paraId="40885EF0" w14:textId="77777777" w:rsidR="008948F1" w:rsidRPr="005E7FDA" w:rsidRDefault="008948F1" w:rsidP="00A84A1E">
      <w:pPr>
        <w:pStyle w:val="Nagwek3"/>
        <w:spacing w:before="0"/>
      </w:pPr>
      <w:bookmarkStart w:id="149" w:name="_Toc83038157"/>
      <w:bookmarkStart w:id="150" w:name="_Toc123641993"/>
      <w:r w:rsidRPr="005E7FDA">
        <w:t>3.3. Pola elektromagnetyczne</w:t>
      </w:r>
      <w:bookmarkEnd w:id="149"/>
      <w:bookmarkEnd w:id="150"/>
    </w:p>
    <w:p w14:paraId="4AAEE139" w14:textId="77777777" w:rsidR="008948F1" w:rsidRPr="00D17C25" w:rsidRDefault="008948F1" w:rsidP="00A84A1E">
      <w:pPr>
        <w:spacing w:before="120" w:after="120"/>
        <w:rPr>
          <w:rFonts w:cs="Calibri"/>
        </w:rPr>
      </w:pPr>
      <w:r w:rsidRPr="00D17C25">
        <w:rPr>
          <w:rFonts w:cs="Calibri"/>
        </w:rPr>
        <w:t>Dopuszczalne poziomy PEM w środowisku określone są dla terenów przeznaczonych pod zabudowę mieszkaniową i dla miejsc dostępnych dla ludności.</w:t>
      </w:r>
    </w:p>
    <w:p w14:paraId="32031EDA" w14:textId="77777777" w:rsidR="008948F1" w:rsidRPr="00D17C25" w:rsidRDefault="008948F1" w:rsidP="00A84A1E">
      <w:pPr>
        <w:spacing w:before="60" w:after="60"/>
        <w:rPr>
          <w:rFonts w:cs="Calibri"/>
          <w:iCs/>
        </w:rPr>
      </w:pPr>
      <w:r w:rsidRPr="00D17C25">
        <w:rPr>
          <w:rFonts w:cs="Calibri"/>
          <w:iCs/>
        </w:rPr>
        <w:t xml:space="preserve">Promieniowanie elektromagnetyczne na terenie województwa świętokrzyskiego mierzone jest w centralnych dzielnicach lub osiedlach miast o liczbie mieszkańców powyżej 50 tys., innych miastach i terenach wiejskich. </w:t>
      </w:r>
    </w:p>
    <w:p w14:paraId="3CC34E30" w14:textId="77777777" w:rsidR="00D17C25" w:rsidRPr="00D17C25" w:rsidRDefault="008948F1" w:rsidP="00D17C25">
      <w:pPr>
        <w:spacing w:before="120" w:after="120"/>
        <w:rPr>
          <w:iCs/>
          <w:highlight w:val="yellow"/>
        </w:rPr>
      </w:pPr>
      <w:r w:rsidRPr="00D17C25">
        <w:rPr>
          <w:iCs/>
        </w:rPr>
        <w:t xml:space="preserve">W gminie </w:t>
      </w:r>
      <w:r w:rsidR="00D17C25" w:rsidRPr="00D17C25">
        <w:rPr>
          <w:iCs/>
        </w:rPr>
        <w:t>Bliżyn w ostatnich latach nie prowadzono</w:t>
      </w:r>
      <w:r w:rsidRPr="00D17C25">
        <w:rPr>
          <w:iCs/>
        </w:rPr>
        <w:t xml:space="preserve"> </w:t>
      </w:r>
      <w:r w:rsidR="00D17C25" w:rsidRPr="00D17C25">
        <w:rPr>
          <w:iCs/>
        </w:rPr>
        <w:t>pomiarów</w:t>
      </w:r>
      <w:r w:rsidRPr="00D17C25">
        <w:rPr>
          <w:iCs/>
        </w:rPr>
        <w:t xml:space="preserve"> promieniowania elektromagnetyc</w:t>
      </w:r>
      <w:r w:rsidR="008B5E61" w:rsidRPr="00D17C25">
        <w:rPr>
          <w:iCs/>
        </w:rPr>
        <w:t>znego</w:t>
      </w:r>
      <w:r w:rsidR="00D17C25" w:rsidRPr="00D17C25">
        <w:rPr>
          <w:iCs/>
        </w:rPr>
        <w:t xml:space="preserve">. W powiecie skarżyskim ostatnie pomiary promieniowania elektromagnetycznego przeprowadzono w roku 2021 w 2 punktach pomiarowych zlokalizowanych w Skarżysku-Kamiennej i Suchedniowie. </w:t>
      </w:r>
    </w:p>
    <w:p w14:paraId="2B9B5BBC" w14:textId="77777777" w:rsidR="00D17C25" w:rsidRPr="00D17C25" w:rsidRDefault="00D17C25" w:rsidP="00D17C25">
      <w:pPr>
        <w:spacing w:before="120"/>
        <w:rPr>
          <w:iCs/>
        </w:rPr>
      </w:pPr>
      <w:r w:rsidRPr="00D17C25">
        <w:rPr>
          <w:iCs/>
        </w:rPr>
        <w:t>Na badanym terenie nie stwierdzono przekroczenia dopuszczalnych poziomów pól elektromagnetycznych w środowisku.</w:t>
      </w:r>
    </w:p>
    <w:p w14:paraId="021AFC0A" w14:textId="77777777" w:rsidR="008948F1" w:rsidRPr="00D17C25" w:rsidRDefault="008948F1" w:rsidP="008948F1">
      <w:pPr>
        <w:jc w:val="left"/>
        <w:rPr>
          <w:szCs w:val="20"/>
        </w:rPr>
      </w:pPr>
    </w:p>
    <w:p w14:paraId="6043BCB6" w14:textId="22ED62ED" w:rsidR="008948F1" w:rsidRPr="00D17C25" w:rsidRDefault="008948F1" w:rsidP="00F75420">
      <w:pPr>
        <w:spacing w:after="60"/>
        <w:rPr>
          <w:b/>
          <w:bCs/>
          <w:sz w:val="20"/>
        </w:rPr>
      </w:pPr>
      <w:bookmarkStart w:id="151" w:name="_Toc77682390"/>
      <w:bookmarkStart w:id="152" w:name="_Toc83208248"/>
      <w:bookmarkStart w:id="153" w:name="_Toc123642109"/>
      <w:r w:rsidRPr="00D17C25">
        <w:rPr>
          <w:b/>
          <w:sz w:val="20"/>
          <w:szCs w:val="20"/>
        </w:rPr>
        <w:t xml:space="preserve">Tabela </w:t>
      </w:r>
      <w:r w:rsidR="00F60A07" w:rsidRPr="00D17C25">
        <w:rPr>
          <w:b/>
          <w:sz w:val="20"/>
          <w:szCs w:val="20"/>
        </w:rPr>
        <w:fldChar w:fldCharType="begin"/>
      </w:r>
      <w:r w:rsidRPr="00D17C25">
        <w:rPr>
          <w:b/>
          <w:sz w:val="20"/>
          <w:szCs w:val="20"/>
        </w:rPr>
        <w:instrText xml:space="preserve"> SEQ Tabela \* ARABIC </w:instrText>
      </w:r>
      <w:r w:rsidR="00F60A07" w:rsidRPr="00D17C25">
        <w:rPr>
          <w:b/>
          <w:sz w:val="20"/>
          <w:szCs w:val="20"/>
        </w:rPr>
        <w:fldChar w:fldCharType="separate"/>
      </w:r>
      <w:r w:rsidR="00DB0D46">
        <w:rPr>
          <w:b/>
          <w:noProof/>
          <w:sz w:val="20"/>
          <w:szCs w:val="20"/>
        </w:rPr>
        <w:t>25</w:t>
      </w:r>
      <w:r w:rsidR="00F60A07" w:rsidRPr="00D17C25">
        <w:rPr>
          <w:b/>
          <w:sz w:val="20"/>
          <w:szCs w:val="20"/>
        </w:rPr>
        <w:fldChar w:fldCharType="end"/>
      </w:r>
      <w:r w:rsidRPr="00D17C25">
        <w:rPr>
          <w:b/>
          <w:sz w:val="20"/>
          <w:szCs w:val="20"/>
        </w:rPr>
        <w:t xml:space="preserve">. </w:t>
      </w:r>
      <w:r w:rsidRPr="00D17C25">
        <w:rPr>
          <w:b/>
          <w:bCs/>
          <w:sz w:val="20"/>
        </w:rPr>
        <w:t xml:space="preserve">Pomiary promieniowania elektromagnetycznego na terenie </w:t>
      </w:r>
      <w:bookmarkEnd w:id="151"/>
      <w:bookmarkEnd w:id="152"/>
      <w:r w:rsidR="00D17C25" w:rsidRPr="00D17C25">
        <w:rPr>
          <w:b/>
          <w:bCs/>
          <w:sz w:val="20"/>
        </w:rPr>
        <w:t>powiatu skarżyskiego</w:t>
      </w:r>
      <w:bookmarkEnd w:id="153"/>
    </w:p>
    <w:tbl>
      <w:tblPr>
        <w:tblW w:w="38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2143"/>
      </w:tblGrid>
      <w:tr w:rsidR="00D17C25" w:rsidRPr="000A535A" w14:paraId="12CA48F5" w14:textId="77777777" w:rsidTr="00D17C25">
        <w:trPr>
          <w:jc w:val="center"/>
        </w:trPr>
        <w:tc>
          <w:tcPr>
            <w:tcW w:w="3451" w:type="pct"/>
            <w:tcBorders>
              <w:top w:val="single" w:sz="4" w:space="0" w:color="auto"/>
              <w:left w:val="single" w:sz="4" w:space="0" w:color="auto"/>
            </w:tcBorders>
            <w:shd w:val="clear" w:color="auto" w:fill="D9D9D9" w:themeFill="background1" w:themeFillShade="D9"/>
            <w:vAlign w:val="center"/>
          </w:tcPr>
          <w:p w14:paraId="21AB6AFD" w14:textId="77777777" w:rsidR="00D17C25" w:rsidRPr="00D17C25" w:rsidRDefault="00D17C25" w:rsidP="00DD0257">
            <w:pPr>
              <w:jc w:val="center"/>
              <w:rPr>
                <w:b/>
                <w:sz w:val="20"/>
              </w:rPr>
            </w:pPr>
            <w:r w:rsidRPr="00D17C25">
              <w:rPr>
                <w:b/>
                <w:sz w:val="20"/>
              </w:rPr>
              <w:t>Adres punktu pomiarowego</w:t>
            </w:r>
          </w:p>
        </w:tc>
        <w:tc>
          <w:tcPr>
            <w:tcW w:w="1549" w:type="pct"/>
            <w:shd w:val="clear" w:color="auto" w:fill="D9D9D9" w:themeFill="background1" w:themeFillShade="D9"/>
            <w:vAlign w:val="center"/>
          </w:tcPr>
          <w:p w14:paraId="4834205C" w14:textId="77777777" w:rsidR="00D17C25" w:rsidRPr="00D17C25" w:rsidRDefault="00D17C25" w:rsidP="00DD6068">
            <w:pPr>
              <w:jc w:val="center"/>
              <w:rPr>
                <w:b/>
                <w:sz w:val="20"/>
              </w:rPr>
            </w:pPr>
            <w:r w:rsidRPr="00D17C25">
              <w:rPr>
                <w:b/>
                <w:sz w:val="20"/>
              </w:rPr>
              <w:t>Wynik 0,5 godz. pomiaru [V/m]</w:t>
            </w:r>
          </w:p>
        </w:tc>
      </w:tr>
      <w:tr w:rsidR="00D17C25" w:rsidRPr="000A535A" w14:paraId="2227FD50" w14:textId="77777777" w:rsidTr="00D17C25">
        <w:trPr>
          <w:trHeight w:val="289"/>
          <w:jc w:val="center"/>
        </w:trPr>
        <w:tc>
          <w:tcPr>
            <w:tcW w:w="3451" w:type="pct"/>
            <w:tcBorders>
              <w:left w:val="single" w:sz="4" w:space="0" w:color="auto"/>
            </w:tcBorders>
            <w:vAlign w:val="center"/>
          </w:tcPr>
          <w:p w14:paraId="755DA92E" w14:textId="77777777" w:rsidR="00D17C25" w:rsidRPr="00D17C25" w:rsidRDefault="00D17C25" w:rsidP="008B5E61">
            <w:pPr>
              <w:jc w:val="center"/>
              <w:rPr>
                <w:sz w:val="20"/>
              </w:rPr>
            </w:pPr>
            <w:r w:rsidRPr="00D17C25">
              <w:rPr>
                <w:sz w:val="20"/>
              </w:rPr>
              <w:t>Skarżysko-Kamienna</w:t>
            </w:r>
          </w:p>
          <w:p w14:paraId="2530432C" w14:textId="77777777" w:rsidR="00D17C25" w:rsidRPr="00D17C25" w:rsidRDefault="00D17C25" w:rsidP="008B5E61">
            <w:pPr>
              <w:jc w:val="center"/>
              <w:rPr>
                <w:sz w:val="20"/>
              </w:rPr>
            </w:pPr>
            <w:r w:rsidRPr="00D17C25">
              <w:rPr>
                <w:sz w:val="20"/>
              </w:rPr>
              <w:t>ul. A. Mickiewicza</w:t>
            </w:r>
          </w:p>
        </w:tc>
        <w:tc>
          <w:tcPr>
            <w:tcW w:w="1549" w:type="pct"/>
            <w:vAlign w:val="center"/>
          </w:tcPr>
          <w:p w14:paraId="478DB365" w14:textId="77777777" w:rsidR="00D17C25" w:rsidRPr="00D17C25" w:rsidRDefault="00D17C25" w:rsidP="008B5E61">
            <w:pPr>
              <w:jc w:val="center"/>
              <w:rPr>
                <w:sz w:val="20"/>
              </w:rPr>
            </w:pPr>
            <w:r>
              <w:rPr>
                <w:sz w:val="20"/>
              </w:rPr>
              <w:t>&lt;0,3*</w:t>
            </w:r>
          </w:p>
        </w:tc>
      </w:tr>
      <w:tr w:rsidR="00D17C25" w:rsidRPr="000A535A" w14:paraId="6B4AD4D7" w14:textId="77777777" w:rsidTr="00D17C25">
        <w:trPr>
          <w:trHeight w:val="289"/>
          <w:jc w:val="center"/>
        </w:trPr>
        <w:tc>
          <w:tcPr>
            <w:tcW w:w="3451" w:type="pct"/>
            <w:tcBorders>
              <w:left w:val="single" w:sz="4" w:space="0" w:color="auto"/>
            </w:tcBorders>
            <w:vAlign w:val="center"/>
          </w:tcPr>
          <w:p w14:paraId="732DB4CF" w14:textId="77777777" w:rsidR="00D17C25" w:rsidRPr="00D17C25" w:rsidRDefault="00D17C25" w:rsidP="008B5E61">
            <w:pPr>
              <w:jc w:val="center"/>
              <w:rPr>
                <w:sz w:val="20"/>
              </w:rPr>
            </w:pPr>
            <w:r w:rsidRPr="00D17C25">
              <w:rPr>
                <w:sz w:val="20"/>
              </w:rPr>
              <w:t>Suchedniów</w:t>
            </w:r>
          </w:p>
          <w:p w14:paraId="3B7E65BB" w14:textId="77777777" w:rsidR="00D17C25" w:rsidRPr="00D17C25" w:rsidRDefault="00D17C25" w:rsidP="008B5E61">
            <w:pPr>
              <w:jc w:val="center"/>
              <w:rPr>
                <w:sz w:val="20"/>
              </w:rPr>
            </w:pPr>
            <w:r w:rsidRPr="00D17C25">
              <w:rPr>
                <w:sz w:val="20"/>
              </w:rPr>
              <w:t>ul. Fabryczna</w:t>
            </w:r>
          </w:p>
        </w:tc>
        <w:tc>
          <w:tcPr>
            <w:tcW w:w="1549" w:type="pct"/>
            <w:vAlign w:val="center"/>
          </w:tcPr>
          <w:p w14:paraId="7B118C93" w14:textId="77777777" w:rsidR="00D17C25" w:rsidRPr="00D17C25" w:rsidRDefault="00D17C25" w:rsidP="008B5E61">
            <w:pPr>
              <w:jc w:val="center"/>
              <w:rPr>
                <w:sz w:val="20"/>
              </w:rPr>
            </w:pPr>
            <w:r>
              <w:rPr>
                <w:sz w:val="20"/>
              </w:rPr>
              <w:t>&lt;0,3*</w:t>
            </w:r>
          </w:p>
        </w:tc>
      </w:tr>
    </w:tbl>
    <w:p w14:paraId="30D43C9C" w14:textId="77777777" w:rsidR="008948F1" w:rsidRPr="00D17C25" w:rsidRDefault="008948F1" w:rsidP="008948F1">
      <w:pPr>
        <w:rPr>
          <w:rFonts w:eastAsia="TimesNewRoman"/>
          <w:sz w:val="20"/>
        </w:rPr>
      </w:pPr>
      <w:r w:rsidRPr="00D17C25">
        <w:rPr>
          <w:rFonts w:eastAsia="TimesNewRoman"/>
          <w:sz w:val="20"/>
        </w:rPr>
        <w:t xml:space="preserve">Źródło: GIOŚ - Ocena poziomów pól elektromagnetycznych w środowisku za lata 2017-2019 oraz w roku 2020 </w:t>
      </w:r>
      <w:r w:rsidRPr="00D17C25">
        <w:rPr>
          <w:rFonts w:eastAsia="TimesNewRoman"/>
          <w:sz w:val="20"/>
        </w:rPr>
        <w:br/>
        <w:t>w województwie świętokrzyskim – w oparciu o wyniki pomiarów wykonanych przez Inspekcję Ochrony Środowiska.</w:t>
      </w:r>
    </w:p>
    <w:p w14:paraId="5925F3ED" w14:textId="77777777" w:rsidR="00D17C25" w:rsidRPr="00D17C25" w:rsidRDefault="00D17C25" w:rsidP="008948F1">
      <w:r w:rsidRPr="00D17C25">
        <w:rPr>
          <w:rFonts w:eastAsia="TimesNewRoman"/>
          <w:sz w:val="20"/>
        </w:rPr>
        <w:t>*wynik poniżej progu oznaczalności sondy pomiarowej</w:t>
      </w:r>
    </w:p>
    <w:p w14:paraId="200BC156" w14:textId="77777777" w:rsidR="008948F1" w:rsidRPr="000A535A" w:rsidRDefault="008948F1" w:rsidP="008948F1">
      <w:pPr>
        <w:rPr>
          <w:highlight w:val="yellow"/>
        </w:rPr>
      </w:pPr>
    </w:p>
    <w:p w14:paraId="7E04CBD7" w14:textId="77777777" w:rsidR="008948F1" w:rsidRPr="0000084E" w:rsidRDefault="008948F1" w:rsidP="00A84A1E">
      <w:r w:rsidRPr="0000084E">
        <w:t>Od 2021 roku monitoring pól </w:t>
      </w:r>
      <w:r w:rsidRPr="0000084E">
        <w:rPr>
          <w:bCs/>
        </w:rPr>
        <w:t>elektromagnetycznych</w:t>
      </w:r>
      <w:r w:rsidRPr="0000084E">
        <w:t> prowadzony jest zgodnie z nowym Rozporządzeniem Ministra Zdrowia z dnia 17 grudnia 2019 r. w sprawie dopuszczalnych poziomów pól elektromagnetycznych w środowisku – Dz. U. 2019 poz. 2448. Obowiązujące poziomy dopuszczalne według w/w Rozporządzenia wynoszą dla wysokich częstotliwości od 28 V/m do 61 V/m.</w:t>
      </w:r>
      <w:r w:rsidR="0000084E" w:rsidRPr="0000084E">
        <w:t xml:space="preserve"> W żadnym z badanych punktów wartość ta nie została przekroczona.</w:t>
      </w:r>
    </w:p>
    <w:p w14:paraId="190D01E0" w14:textId="77777777" w:rsidR="008948F1" w:rsidRPr="0000084E" w:rsidRDefault="008948F1" w:rsidP="00A84A1E">
      <w:r w:rsidRPr="0000084E">
        <w:t xml:space="preserve">W stosunku do przesyłowych linii elektroenergetycznych oraz obiektów z nimi związanych przyjmuje się, że: </w:t>
      </w:r>
    </w:p>
    <w:p w14:paraId="230DB123" w14:textId="77777777" w:rsidR="008948F1" w:rsidRPr="0000084E" w:rsidRDefault="008948F1" w:rsidP="00A601F5">
      <w:pPr>
        <w:numPr>
          <w:ilvl w:val="0"/>
          <w:numId w:val="22"/>
        </w:numPr>
        <w:contextualSpacing/>
        <w:jc w:val="left"/>
      </w:pPr>
      <w:r w:rsidRPr="0000084E">
        <w:t>szkodliwy wpływ linii energetycznych o napięciu 110, 220 i 400 kV obejmuje strefę o szerokości od 12 do 25m od osi linii w obie strony,</w:t>
      </w:r>
    </w:p>
    <w:p w14:paraId="5F515F7C" w14:textId="77777777" w:rsidR="008948F1" w:rsidRPr="0000084E" w:rsidRDefault="008948F1" w:rsidP="00A601F5">
      <w:pPr>
        <w:numPr>
          <w:ilvl w:val="0"/>
          <w:numId w:val="22"/>
        </w:numPr>
        <w:contextualSpacing/>
        <w:jc w:val="left"/>
      </w:pPr>
      <w:r w:rsidRPr="0000084E">
        <w:t>uciążliwość stacji transformatorowych zamyka się w granicach obiektu.</w:t>
      </w:r>
    </w:p>
    <w:p w14:paraId="4FC8F4BC" w14:textId="77777777" w:rsidR="00F75420" w:rsidRDefault="008948F1" w:rsidP="00F75420">
      <w:pPr>
        <w:rPr>
          <w:bCs/>
        </w:rPr>
      </w:pPr>
      <w:r w:rsidRPr="0000084E">
        <w:rPr>
          <w:bCs/>
        </w:rPr>
        <w:t>Uciążliwość masztów telefonii komórkowej mieści się w ich strefach ochronnych.</w:t>
      </w:r>
      <w:bookmarkStart w:id="154" w:name="_Toc399921978"/>
      <w:bookmarkStart w:id="155" w:name="_Toc123641994"/>
    </w:p>
    <w:p w14:paraId="6B619E38" w14:textId="77777777" w:rsidR="00F75420" w:rsidRDefault="00F75420" w:rsidP="00F75420"/>
    <w:p w14:paraId="1AFFC6F4" w14:textId="77777777" w:rsidR="00A900E6" w:rsidRPr="0000084E" w:rsidRDefault="00F469A4" w:rsidP="003D2173">
      <w:pPr>
        <w:pStyle w:val="Nagwek3"/>
        <w:spacing w:before="0"/>
        <w:ind w:left="0" w:firstLine="0"/>
      </w:pPr>
      <w:r w:rsidRPr="0000084E">
        <w:lastRenderedPageBreak/>
        <w:t>3</w:t>
      </w:r>
      <w:r w:rsidR="00F06C85" w:rsidRPr="0000084E">
        <w:t>.4</w:t>
      </w:r>
      <w:r w:rsidR="00A900E6" w:rsidRPr="0000084E">
        <w:t xml:space="preserve">. </w:t>
      </w:r>
      <w:bookmarkEnd w:id="154"/>
      <w:r w:rsidRPr="0000084E">
        <w:t>Gospodarowanie wodami</w:t>
      </w:r>
      <w:bookmarkEnd w:id="155"/>
    </w:p>
    <w:p w14:paraId="618034D0" w14:textId="77777777" w:rsidR="00F469A4" w:rsidRPr="0000084E" w:rsidRDefault="00F469A4" w:rsidP="00663ECF">
      <w:r w:rsidRPr="0000084E">
        <w:rPr>
          <w:spacing w:val="-8"/>
        </w:rPr>
        <w:t>Ustawa Prawo wodne z dnia 20 lipca 2</w:t>
      </w:r>
      <w:r w:rsidR="00966CA7" w:rsidRPr="0000084E">
        <w:rPr>
          <w:spacing w:val="-8"/>
        </w:rPr>
        <w:t>017 roku (tj. Dz. U. 2021</w:t>
      </w:r>
      <w:r w:rsidR="00C9491C" w:rsidRPr="0000084E">
        <w:rPr>
          <w:spacing w:val="-8"/>
        </w:rPr>
        <w:t xml:space="preserve"> poz. 2233</w:t>
      </w:r>
      <w:r w:rsidRPr="0000084E">
        <w:rPr>
          <w:spacing w:val="-8"/>
        </w:rPr>
        <w:t xml:space="preserve"> ze zm.) </w:t>
      </w:r>
      <w:r w:rsidRPr="0000084E">
        <w:t xml:space="preserve">określa cele służące zapewnieniu ochrony wód, poprzez zapobieganie dalszej ich degradacji, ochronę przed zanieczyszczeniem, poprawę stanu ekosystemów wodnych i ekosystemów lądowych zależnych od wody oraz promocje zrównoważonego wykorzystania zasobów wodnych. </w:t>
      </w:r>
    </w:p>
    <w:p w14:paraId="0E76F5EB" w14:textId="77777777" w:rsidR="003D2173" w:rsidRPr="0000084E" w:rsidRDefault="003D2173" w:rsidP="003D2173">
      <w:pPr>
        <w:pStyle w:val="Nagwek4"/>
        <w:spacing w:line="240" w:lineRule="auto"/>
      </w:pPr>
    </w:p>
    <w:p w14:paraId="04C4F07F" w14:textId="77777777" w:rsidR="00A900E6" w:rsidRPr="0000084E" w:rsidRDefault="00F469A4" w:rsidP="00394033">
      <w:pPr>
        <w:pStyle w:val="Nagwek4"/>
      </w:pPr>
      <w:bookmarkStart w:id="156" w:name="_Toc123641995"/>
      <w:r w:rsidRPr="0000084E">
        <w:t>3</w:t>
      </w:r>
      <w:r w:rsidR="00F06C85" w:rsidRPr="0000084E">
        <w:t>.4</w:t>
      </w:r>
      <w:r w:rsidR="00A900E6" w:rsidRPr="0000084E">
        <w:t>.1. Wody powierzchniowe</w:t>
      </w:r>
      <w:bookmarkEnd w:id="156"/>
    </w:p>
    <w:p w14:paraId="124AED7D" w14:textId="77777777" w:rsidR="0000084E" w:rsidRDefault="0000084E" w:rsidP="0000084E">
      <w:r>
        <w:t xml:space="preserve">Gmina Bliżyn znajduje się w obrębie zlewni Wisły (I-go rzędu), zlewni Kamiennej (II-go rzędu) oraz zlewni dopływów Kamiennej: Bernatka, Kobylanka (Kobyła), Kuźniczka i innych bezimiennych cieków (zlewnie III-go rzędu). </w:t>
      </w:r>
    </w:p>
    <w:p w14:paraId="5F859479" w14:textId="77777777" w:rsidR="0000084E" w:rsidRPr="00655281" w:rsidRDefault="0000084E" w:rsidP="0000084E">
      <w:r w:rsidRPr="0001485B">
        <w:t>Obszar gminy Bliżyn znajduje się w obrębie zlewni rzeki Kamiennej, która jest lewobrzeżnym dopływem Wisły. Powierzchnia dorzecza Kamiennej wynosi 2007,9 km</w:t>
      </w:r>
      <w:r w:rsidRPr="0001485B">
        <w:rPr>
          <w:vertAlign w:val="superscript"/>
        </w:rPr>
        <w:t>2</w:t>
      </w:r>
      <w:r w:rsidRPr="0001485B">
        <w:t xml:space="preserve">. Obszar źródłowy rzeki Kamiennej znajduje się na obszarze Garbu Gielniowskiego, a na terenie powiatu </w:t>
      </w:r>
      <w:r w:rsidRPr="00655281">
        <w:t xml:space="preserve">szydłowieckiego, województwa mazowieckiego). Całkowita długość rzeki to 156,6 km. </w:t>
      </w:r>
    </w:p>
    <w:p w14:paraId="229DCB69" w14:textId="77777777" w:rsidR="0000084E" w:rsidRPr="00655281" w:rsidRDefault="0000084E" w:rsidP="0000084E">
      <w:r w:rsidRPr="00655281">
        <w:rPr>
          <w:bCs/>
        </w:rPr>
        <w:t>Bernatka</w:t>
      </w:r>
      <w:r w:rsidRPr="00655281">
        <w:t xml:space="preserve"> jest lewobrzeżnym dopływem Kamiennej i ma charakter rzeki górskiej. Długość rzeki, wynosi ok. 10 km, a powierzchnia jej zlewni ok. 22 km². </w:t>
      </w:r>
    </w:p>
    <w:p w14:paraId="1A9152BD" w14:textId="77777777" w:rsidR="0000084E" w:rsidRPr="00655281" w:rsidRDefault="0000084E" w:rsidP="0000084E">
      <w:r w:rsidRPr="00655281">
        <w:t>Rzeki Kobylanka i Kuźniczka są mniejszymi ciekami wodnymi.</w:t>
      </w:r>
    </w:p>
    <w:p w14:paraId="541FDD19" w14:textId="77777777" w:rsidR="0000084E" w:rsidRPr="00655281" w:rsidRDefault="0000084E" w:rsidP="0000084E">
      <w:r w:rsidRPr="00655281">
        <w:rPr>
          <w:rFonts w:eastAsia="Calibri"/>
        </w:rPr>
        <w:t>Zagrożenie powodziowe występuje w dolinie rzeki Kamiennej, która jest rzeką nieuregulowaną i nie posiadającą zabezpieczeń przeciwpowodziowych na terenie gminy</w:t>
      </w:r>
      <w:r>
        <w:rPr>
          <w:rFonts w:eastAsia="Calibri"/>
        </w:rPr>
        <w:t>.</w:t>
      </w:r>
    </w:p>
    <w:p w14:paraId="6571EA03" w14:textId="77777777" w:rsidR="0000084E" w:rsidRPr="0001485B" w:rsidRDefault="0000084E" w:rsidP="0000084E">
      <w:r w:rsidRPr="00655281">
        <w:t>W Bliżynie znajduje się Zalew „Bliżyński” o powierzchni 10,34 ha i pojemności 182 tys.m</w:t>
      </w:r>
      <w:r w:rsidRPr="00655281">
        <w:rPr>
          <w:vertAlign w:val="superscript"/>
        </w:rPr>
        <w:t>3</w:t>
      </w:r>
      <w:r w:rsidRPr="00655281">
        <w:t>. Podstawową funkcją zbiornika jest rekreacja, znajduję się przy nim plaża z kąpieliskiem i wypożyczalnią sprzętu.</w:t>
      </w:r>
      <w:r w:rsidRPr="0001485B">
        <w:t xml:space="preserve"> </w:t>
      </w:r>
    </w:p>
    <w:p w14:paraId="5E2B5E70" w14:textId="77777777" w:rsidR="00F718B9" w:rsidRPr="000A535A" w:rsidRDefault="00F718B9" w:rsidP="001A78FF">
      <w:pPr>
        <w:rPr>
          <w:highlight w:val="yellow"/>
        </w:rPr>
      </w:pPr>
    </w:p>
    <w:p w14:paraId="40D2D75D" w14:textId="77777777" w:rsidR="00F718B9" w:rsidRPr="00C448DB" w:rsidRDefault="00F718B9" w:rsidP="00F718B9">
      <w:pPr>
        <w:autoSpaceDE w:val="0"/>
        <w:autoSpaceDN w:val="0"/>
        <w:adjustRightInd w:val="0"/>
        <w:rPr>
          <w:rFonts w:cs="Calibri"/>
        </w:rPr>
      </w:pPr>
      <w:r w:rsidRPr="00C448DB">
        <w:rPr>
          <w:rFonts w:cs="Calibri"/>
        </w:rPr>
        <w:t xml:space="preserve">W 2016 r. Rada Ministrów zatwierdziła </w:t>
      </w:r>
      <w:r w:rsidRPr="00C448DB">
        <w:rPr>
          <w:rFonts w:cs="Calibri"/>
          <w:b/>
          <w:i/>
        </w:rPr>
        <w:t>Aktualizację Planu gospodarowania wodami na obszarze dorzecza Wisły</w:t>
      </w:r>
      <w:r w:rsidRPr="00C448DB">
        <w:rPr>
          <w:rFonts w:cs="Calibri"/>
          <w:i/>
        </w:rPr>
        <w:t xml:space="preserve"> </w:t>
      </w:r>
      <w:r w:rsidRPr="00C448DB">
        <w:rPr>
          <w:rFonts w:cs="Calibri"/>
        </w:rPr>
        <w:t>- rozporządzenie Rady Ministrów z dnia 18 października 2016 r. w sprawie Planu gospodarowania wodami na obszarze dorzecza Wisły (Dz. U. 2016 poz. 1911). Planowanie w gospodarowaniu wodami ma zapewnić osiągnięcie lub utrzymanie co najmniej dobrego stanu wód oraz ekosystemów zależnych od wody, poprawę stanu zasobów wodnych, poprawę możliwości korzystania z wód, zmniejszenie ilości wprowadzanych do wód lub do ziemi substancji i energii mogących negatywnie oddziaływać na wody oraz poprawę ochrony przeciwpowodziowej.</w:t>
      </w:r>
    </w:p>
    <w:p w14:paraId="739CDB1B" w14:textId="77777777" w:rsidR="00157F0B" w:rsidRPr="000A535A" w:rsidRDefault="00157F0B" w:rsidP="00F718B9">
      <w:pPr>
        <w:autoSpaceDE w:val="0"/>
        <w:autoSpaceDN w:val="0"/>
        <w:adjustRightInd w:val="0"/>
        <w:rPr>
          <w:rFonts w:cs="Calibri"/>
          <w:highlight w:val="yellow"/>
        </w:rPr>
      </w:pPr>
    </w:p>
    <w:p w14:paraId="638E9038" w14:textId="77777777" w:rsidR="006F6E19" w:rsidRPr="000A535A" w:rsidRDefault="006F6E19" w:rsidP="00F718B9">
      <w:pPr>
        <w:autoSpaceDE w:val="0"/>
        <w:autoSpaceDN w:val="0"/>
        <w:adjustRightInd w:val="0"/>
        <w:rPr>
          <w:rFonts w:cs="Calibri"/>
          <w:highlight w:val="yellow"/>
        </w:rPr>
      </w:pPr>
    </w:p>
    <w:p w14:paraId="6F3FA675" w14:textId="77777777" w:rsidR="006F6E19" w:rsidRPr="000A535A" w:rsidRDefault="006F6E19" w:rsidP="00F718B9">
      <w:pPr>
        <w:autoSpaceDE w:val="0"/>
        <w:autoSpaceDN w:val="0"/>
        <w:adjustRightInd w:val="0"/>
        <w:rPr>
          <w:rFonts w:cs="Calibri"/>
          <w:highlight w:val="yellow"/>
        </w:rPr>
      </w:pPr>
    </w:p>
    <w:p w14:paraId="77E1C8D7" w14:textId="77777777" w:rsidR="006F6E19" w:rsidRDefault="006F6E19" w:rsidP="00F718B9">
      <w:pPr>
        <w:autoSpaceDE w:val="0"/>
        <w:autoSpaceDN w:val="0"/>
        <w:adjustRightInd w:val="0"/>
        <w:rPr>
          <w:rFonts w:cs="Calibri"/>
          <w:highlight w:val="yellow"/>
        </w:rPr>
      </w:pPr>
    </w:p>
    <w:p w14:paraId="2BE2E781" w14:textId="77777777" w:rsidR="00B81C6F" w:rsidRDefault="00B81C6F" w:rsidP="00F718B9">
      <w:pPr>
        <w:autoSpaceDE w:val="0"/>
        <w:autoSpaceDN w:val="0"/>
        <w:adjustRightInd w:val="0"/>
        <w:rPr>
          <w:rFonts w:cs="Calibri"/>
          <w:highlight w:val="yellow"/>
        </w:rPr>
      </w:pPr>
    </w:p>
    <w:p w14:paraId="3AD7FC08" w14:textId="77777777" w:rsidR="00B81C6F" w:rsidRDefault="00B81C6F" w:rsidP="00F718B9">
      <w:pPr>
        <w:autoSpaceDE w:val="0"/>
        <w:autoSpaceDN w:val="0"/>
        <w:adjustRightInd w:val="0"/>
        <w:rPr>
          <w:rFonts w:cs="Calibri"/>
          <w:highlight w:val="yellow"/>
        </w:rPr>
      </w:pPr>
    </w:p>
    <w:p w14:paraId="0AEC9347" w14:textId="77777777" w:rsidR="00B81C6F" w:rsidRDefault="00B81C6F" w:rsidP="00F718B9">
      <w:pPr>
        <w:autoSpaceDE w:val="0"/>
        <w:autoSpaceDN w:val="0"/>
        <w:adjustRightInd w:val="0"/>
        <w:rPr>
          <w:rFonts w:cs="Calibri"/>
          <w:highlight w:val="yellow"/>
        </w:rPr>
      </w:pPr>
    </w:p>
    <w:p w14:paraId="30DAD280" w14:textId="77777777" w:rsidR="00B81C6F" w:rsidRDefault="00B81C6F" w:rsidP="00F718B9">
      <w:pPr>
        <w:autoSpaceDE w:val="0"/>
        <w:autoSpaceDN w:val="0"/>
        <w:adjustRightInd w:val="0"/>
        <w:rPr>
          <w:rFonts w:cs="Calibri"/>
          <w:highlight w:val="yellow"/>
        </w:rPr>
      </w:pPr>
    </w:p>
    <w:p w14:paraId="55CA4BD2" w14:textId="77777777" w:rsidR="00B81C6F" w:rsidRDefault="00B81C6F" w:rsidP="00F718B9">
      <w:pPr>
        <w:autoSpaceDE w:val="0"/>
        <w:autoSpaceDN w:val="0"/>
        <w:adjustRightInd w:val="0"/>
        <w:rPr>
          <w:rFonts w:cs="Calibri"/>
          <w:highlight w:val="yellow"/>
        </w:rPr>
      </w:pPr>
    </w:p>
    <w:p w14:paraId="4CCB9087" w14:textId="77777777" w:rsidR="00B81C6F" w:rsidRDefault="00B81C6F" w:rsidP="00F718B9">
      <w:pPr>
        <w:autoSpaceDE w:val="0"/>
        <w:autoSpaceDN w:val="0"/>
        <w:adjustRightInd w:val="0"/>
        <w:rPr>
          <w:rFonts w:cs="Calibri"/>
          <w:highlight w:val="yellow"/>
        </w:rPr>
      </w:pPr>
    </w:p>
    <w:p w14:paraId="387471B2" w14:textId="77777777" w:rsidR="00B81C6F" w:rsidRDefault="00B81C6F" w:rsidP="00F718B9">
      <w:pPr>
        <w:autoSpaceDE w:val="0"/>
        <w:autoSpaceDN w:val="0"/>
        <w:adjustRightInd w:val="0"/>
        <w:rPr>
          <w:rFonts w:cs="Calibri"/>
          <w:highlight w:val="yellow"/>
        </w:rPr>
      </w:pPr>
    </w:p>
    <w:p w14:paraId="663A8DA8" w14:textId="77777777" w:rsidR="00B81C6F" w:rsidRDefault="00B81C6F" w:rsidP="00F718B9">
      <w:pPr>
        <w:autoSpaceDE w:val="0"/>
        <w:autoSpaceDN w:val="0"/>
        <w:adjustRightInd w:val="0"/>
        <w:rPr>
          <w:rFonts w:cs="Calibri"/>
          <w:highlight w:val="yellow"/>
        </w:rPr>
      </w:pPr>
    </w:p>
    <w:p w14:paraId="6F59579F" w14:textId="77777777" w:rsidR="00B81C6F" w:rsidRDefault="00B81C6F" w:rsidP="00F718B9">
      <w:pPr>
        <w:autoSpaceDE w:val="0"/>
        <w:autoSpaceDN w:val="0"/>
        <w:adjustRightInd w:val="0"/>
        <w:rPr>
          <w:rFonts w:cs="Calibri"/>
          <w:highlight w:val="yellow"/>
        </w:rPr>
      </w:pPr>
    </w:p>
    <w:p w14:paraId="518356B0" w14:textId="77777777" w:rsidR="00B81C6F" w:rsidRDefault="00B81C6F" w:rsidP="00F718B9">
      <w:pPr>
        <w:autoSpaceDE w:val="0"/>
        <w:autoSpaceDN w:val="0"/>
        <w:adjustRightInd w:val="0"/>
        <w:rPr>
          <w:rFonts w:cs="Calibri"/>
          <w:highlight w:val="yellow"/>
        </w:rPr>
      </w:pPr>
    </w:p>
    <w:p w14:paraId="36A17561" w14:textId="77777777" w:rsidR="00B81C6F" w:rsidRPr="000A535A" w:rsidRDefault="00B81C6F" w:rsidP="00F718B9">
      <w:pPr>
        <w:autoSpaceDE w:val="0"/>
        <w:autoSpaceDN w:val="0"/>
        <w:adjustRightInd w:val="0"/>
        <w:rPr>
          <w:rFonts w:cs="Calibri"/>
          <w:highlight w:val="yellow"/>
        </w:rPr>
      </w:pPr>
    </w:p>
    <w:p w14:paraId="6B20E31A" w14:textId="4AF2D8FE" w:rsidR="00F718B9" w:rsidRPr="00B907B0" w:rsidRDefault="00F718B9" w:rsidP="00F718B9">
      <w:pPr>
        <w:pStyle w:val="Legenda"/>
        <w:rPr>
          <w:rFonts w:cstheme="minorHAnsi"/>
        </w:rPr>
      </w:pPr>
      <w:bookmarkStart w:id="157" w:name="_Toc83208311"/>
      <w:bookmarkStart w:id="158" w:name="_Toc123642151"/>
      <w:r w:rsidRPr="00B907B0">
        <w:lastRenderedPageBreak/>
        <w:t xml:space="preserve">Rysunek </w:t>
      </w:r>
      <w:r w:rsidR="00F60A07" w:rsidRPr="00B907B0">
        <w:fldChar w:fldCharType="begin"/>
      </w:r>
      <w:r w:rsidR="006D418C" w:rsidRPr="00B907B0">
        <w:instrText xml:space="preserve"> SEQ Rysunek \* ARABIC </w:instrText>
      </w:r>
      <w:r w:rsidR="00F60A07" w:rsidRPr="00B907B0">
        <w:fldChar w:fldCharType="separate"/>
      </w:r>
      <w:r w:rsidR="00DB0D46">
        <w:rPr>
          <w:noProof/>
        </w:rPr>
        <w:t>3</w:t>
      </w:r>
      <w:r w:rsidR="00F60A07" w:rsidRPr="00B907B0">
        <w:fldChar w:fldCharType="end"/>
      </w:r>
      <w:r w:rsidRPr="00B907B0">
        <w:t xml:space="preserve">. </w:t>
      </w:r>
      <w:r w:rsidRPr="00B907B0">
        <w:rPr>
          <w:rFonts w:cstheme="minorHAnsi"/>
        </w:rPr>
        <w:t xml:space="preserve">Lokalizacja gminy </w:t>
      </w:r>
      <w:r w:rsidR="00B907B0" w:rsidRPr="00B907B0">
        <w:rPr>
          <w:rFonts w:cstheme="minorHAnsi"/>
        </w:rPr>
        <w:t>Bliżyn</w:t>
      </w:r>
      <w:r w:rsidRPr="00B907B0">
        <w:rPr>
          <w:rFonts w:cstheme="minorHAnsi"/>
        </w:rPr>
        <w:t xml:space="preserve"> w obrębie rzecznych jednolitych części wód powierzchniowych</w:t>
      </w:r>
      <w:bookmarkEnd w:id="157"/>
      <w:bookmarkEnd w:id="158"/>
    </w:p>
    <w:p w14:paraId="67B5469E" w14:textId="77777777" w:rsidR="00DD6068" w:rsidRPr="000A535A" w:rsidRDefault="00B907B0" w:rsidP="00DD6068">
      <w:pPr>
        <w:rPr>
          <w:highlight w:val="yellow"/>
        </w:rPr>
      </w:pPr>
      <w:r>
        <w:rPr>
          <w:noProof/>
          <w:lang w:eastAsia="pl-PL"/>
        </w:rPr>
        <w:drawing>
          <wp:inline distT="0" distB="0" distL="0" distR="0" wp14:anchorId="62264D08" wp14:editId="72660BBD">
            <wp:extent cx="5753100" cy="6191250"/>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3100" cy="6191250"/>
                    </a:xfrm>
                    <a:prstGeom prst="rect">
                      <a:avLst/>
                    </a:prstGeom>
                    <a:noFill/>
                    <a:ln w="9525">
                      <a:noFill/>
                      <a:miter lim="800000"/>
                      <a:headEnd/>
                      <a:tailEnd/>
                    </a:ln>
                  </pic:spPr>
                </pic:pic>
              </a:graphicData>
            </a:graphic>
          </wp:inline>
        </w:drawing>
      </w:r>
    </w:p>
    <w:p w14:paraId="30630413" w14:textId="77777777" w:rsidR="006326AF" w:rsidRPr="00B907B0" w:rsidRDefault="006326AF" w:rsidP="006326AF">
      <w:pPr>
        <w:rPr>
          <w:sz w:val="20"/>
          <w:szCs w:val="20"/>
        </w:rPr>
      </w:pPr>
      <w:r w:rsidRPr="00B907B0">
        <w:rPr>
          <w:sz w:val="20"/>
          <w:szCs w:val="20"/>
        </w:rPr>
        <w:t>Źródło: geoserwis.gdos.gov.pl (opracowanie własne)</w:t>
      </w:r>
    </w:p>
    <w:p w14:paraId="61A01D39" w14:textId="77777777" w:rsidR="00F718B9" w:rsidRPr="000A535A" w:rsidRDefault="00F718B9" w:rsidP="001A78FF">
      <w:pPr>
        <w:rPr>
          <w:highlight w:val="yellow"/>
        </w:rPr>
      </w:pPr>
    </w:p>
    <w:p w14:paraId="568E091E" w14:textId="77777777" w:rsidR="00F718B9" w:rsidRPr="000A535A" w:rsidRDefault="00F718B9" w:rsidP="001A78FF">
      <w:pPr>
        <w:rPr>
          <w:highlight w:val="yellow"/>
        </w:rPr>
      </w:pPr>
    </w:p>
    <w:p w14:paraId="2200B5F1" w14:textId="77777777" w:rsidR="007923A6" w:rsidRPr="000A535A" w:rsidRDefault="007923A6" w:rsidP="001A78FF">
      <w:pPr>
        <w:rPr>
          <w:highlight w:val="yellow"/>
        </w:rPr>
      </w:pPr>
    </w:p>
    <w:p w14:paraId="1050A390" w14:textId="77777777" w:rsidR="007923A6" w:rsidRPr="000A535A" w:rsidRDefault="007923A6" w:rsidP="001A78FF">
      <w:pPr>
        <w:rPr>
          <w:highlight w:val="yellow"/>
        </w:rPr>
      </w:pPr>
    </w:p>
    <w:p w14:paraId="009F89F5" w14:textId="77777777" w:rsidR="007923A6" w:rsidRPr="000A535A" w:rsidRDefault="007923A6" w:rsidP="001A78FF">
      <w:pPr>
        <w:rPr>
          <w:highlight w:val="yellow"/>
        </w:rPr>
      </w:pPr>
    </w:p>
    <w:p w14:paraId="037C29CA" w14:textId="77777777" w:rsidR="007923A6" w:rsidRPr="000A535A" w:rsidRDefault="007923A6" w:rsidP="001A78FF">
      <w:pPr>
        <w:rPr>
          <w:highlight w:val="yellow"/>
        </w:rPr>
      </w:pPr>
    </w:p>
    <w:p w14:paraId="4D5BDD2F" w14:textId="77777777" w:rsidR="007923A6" w:rsidRPr="000A535A" w:rsidRDefault="007923A6" w:rsidP="001A78FF">
      <w:pPr>
        <w:rPr>
          <w:highlight w:val="yellow"/>
        </w:rPr>
      </w:pPr>
    </w:p>
    <w:p w14:paraId="58413F41" w14:textId="77777777" w:rsidR="007923A6" w:rsidRPr="000A535A" w:rsidRDefault="007923A6" w:rsidP="001A78FF">
      <w:pPr>
        <w:rPr>
          <w:highlight w:val="yellow"/>
        </w:rPr>
      </w:pPr>
    </w:p>
    <w:p w14:paraId="5A247FC5" w14:textId="77777777" w:rsidR="007923A6" w:rsidRPr="000A535A" w:rsidRDefault="007923A6" w:rsidP="001A78FF">
      <w:pPr>
        <w:rPr>
          <w:highlight w:val="yellow"/>
        </w:rPr>
      </w:pPr>
    </w:p>
    <w:p w14:paraId="45469CA1" w14:textId="77777777" w:rsidR="007923A6" w:rsidRPr="000A535A" w:rsidRDefault="007923A6" w:rsidP="001A78FF">
      <w:pPr>
        <w:rPr>
          <w:highlight w:val="yellow"/>
        </w:rPr>
      </w:pPr>
    </w:p>
    <w:p w14:paraId="40F3B430" w14:textId="77777777" w:rsidR="007923A6" w:rsidRPr="000A535A" w:rsidRDefault="007923A6" w:rsidP="001A78FF">
      <w:pPr>
        <w:rPr>
          <w:highlight w:val="yellow"/>
        </w:rPr>
      </w:pPr>
    </w:p>
    <w:p w14:paraId="60547E43" w14:textId="77777777" w:rsidR="007923A6" w:rsidRPr="000A535A" w:rsidRDefault="007923A6" w:rsidP="001A78FF">
      <w:pPr>
        <w:rPr>
          <w:highlight w:val="yellow"/>
        </w:rPr>
      </w:pPr>
    </w:p>
    <w:p w14:paraId="247CAE9A" w14:textId="77777777" w:rsidR="007923A6" w:rsidRPr="000A535A" w:rsidRDefault="007923A6" w:rsidP="007923A6">
      <w:pPr>
        <w:pStyle w:val="Legenda"/>
        <w:rPr>
          <w:highlight w:val="yellow"/>
        </w:rPr>
        <w:sectPr w:rsidR="007923A6" w:rsidRPr="000A535A" w:rsidSect="00214EA2">
          <w:headerReference w:type="default" r:id="rId17"/>
          <w:footerReference w:type="default" r:id="rId18"/>
          <w:footnotePr>
            <w:pos w:val="beneathText"/>
          </w:footnotePr>
          <w:pgSz w:w="11905" w:h="16837"/>
          <w:pgMar w:top="1418" w:right="1418" w:bottom="1418" w:left="1418" w:header="794" w:footer="283" w:gutter="0"/>
          <w:cols w:space="708"/>
          <w:titlePg/>
          <w:docGrid w:linePitch="360"/>
        </w:sectPr>
      </w:pPr>
      <w:bookmarkStart w:id="159" w:name="_Toc83208249"/>
    </w:p>
    <w:p w14:paraId="5E4310C0" w14:textId="7822A8B9" w:rsidR="007923A6" w:rsidRPr="008D644D" w:rsidRDefault="007923A6" w:rsidP="007923A6">
      <w:pPr>
        <w:pStyle w:val="Legenda"/>
        <w:rPr>
          <w:rFonts w:cstheme="minorHAnsi"/>
        </w:rPr>
      </w:pPr>
      <w:bookmarkStart w:id="160" w:name="_Toc123642110"/>
      <w:r w:rsidRPr="008D644D">
        <w:lastRenderedPageBreak/>
        <w:t xml:space="preserve">Tabela </w:t>
      </w:r>
      <w:r w:rsidR="00F60A07" w:rsidRPr="008D644D">
        <w:fldChar w:fldCharType="begin"/>
      </w:r>
      <w:r w:rsidR="006D418C" w:rsidRPr="008D644D">
        <w:instrText xml:space="preserve"> SEQ Tabela \* ARABIC </w:instrText>
      </w:r>
      <w:r w:rsidR="00F60A07" w:rsidRPr="008D644D">
        <w:fldChar w:fldCharType="separate"/>
      </w:r>
      <w:r w:rsidR="00DB0D46">
        <w:rPr>
          <w:noProof/>
        </w:rPr>
        <w:t>26</w:t>
      </w:r>
      <w:r w:rsidR="00F60A07" w:rsidRPr="008D644D">
        <w:fldChar w:fldCharType="end"/>
      </w:r>
      <w:r w:rsidRPr="008D644D">
        <w:t xml:space="preserve">. </w:t>
      </w:r>
      <w:r w:rsidRPr="008D644D">
        <w:rPr>
          <w:rFonts w:cstheme="minorHAnsi"/>
        </w:rPr>
        <w:t xml:space="preserve">Charakterystyka jednolitych części wód powierzchniowych (JCWP) rzecznych obejmujących teren gminy </w:t>
      </w:r>
      <w:bookmarkEnd w:id="159"/>
      <w:r w:rsidR="00D13B3A" w:rsidRPr="008D644D">
        <w:rPr>
          <w:rFonts w:cstheme="minorHAnsi"/>
        </w:rPr>
        <w:t>B</w:t>
      </w:r>
      <w:r w:rsidR="008D644D" w:rsidRPr="008D644D">
        <w:rPr>
          <w:rFonts w:cstheme="minorHAnsi"/>
        </w:rPr>
        <w:t>liżyn</w:t>
      </w:r>
      <w:bookmarkEnd w:id="1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1343"/>
        <w:gridCol w:w="1075"/>
        <w:gridCol w:w="965"/>
        <w:gridCol w:w="1052"/>
        <w:gridCol w:w="1441"/>
        <w:gridCol w:w="1085"/>
        <w:gridCol w:w="960"/>
        <w:gridCol w:w="1392"/>
        <w:gridCol w:w="1316"/>
        <w:gridCol w:w="1728"/>
      </w:tblGrid>
      <w:tr w:rsidR="008D644D" w:rsidRPr="00A071E0" w14:paraId="782DBD0E" w14:textId="77777777" w:rsidTr="001B0918">
        <w:tc>
          <w:tcPr>
            <w:tcW w:w="1084" w:type="pct"/>
            <w:gridSpan w:val="2"/>
            <w:shd w:val="clear" w:color="auto" w:fill="D9D9D9" w:themeFill="background1" w:themeFillShade="D9"/>
            <w:vAlign w:val="center"/>
          </w:tcPr>
          <w:p w14:paraId="4DE6888A"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Jednolita część wód powierzchniowych (JCWP)</w:t>
            </w:r>
          </w:p>
        </w:tc>
        <w:tc>
          <w:tcPr>
            <w:tcW w:w="1118" w:type="pct"/>
            <w:gridSpan w:val="3"/>
            <w:shd w:val="clear" w:color="auto" w:fill="D9D9D9" w:themeFill="background1" w:themeFillShade="D9"/>
            <w:vAlign w:val="center"/>
          </w:tcPr>
          <w:p w14:paraId="2010FA77"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Lokalizacja</w:t>
            </w:r>
          </w:p>
        </w:tc>
        <w:tc>
          <w:tcPr>
            <w:tcW w:w="525" w:type="pct"/>
            <w:vMerge w:val="restart"/>
            <w:shd w:val="clear" w:color="auto" w:fill="D9D9D9" w:themeFill="background1" w:themeFillShade="D9"/>
            <w:vAlign w:val="center"/>
          </w:tcPr>
          <w:p w14:paraId="46656306"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Stan potencjału ekologicznego</w:t>
            </w:r>
          </w:p>
        </w:tc>
        <w:tc>
          <w:tcPr>
            <w:tcW w:w="392" w:type="pct"/>
            <w:vMerge w:val="restart"/>
            <w:shd w:val="clear" w:color="auto" w:fill="D9D9D9" w:themeFill="background1" w:themeFillShade="D9"/>
            <w:vAlign w:val="center"/>
          </w:tcPr>
          <w:p w14:paraId="3A94B512"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Stan chemiczny</w:t>
            </w:r>
          </w:p>
        </w:tc>
        <w:tc>
          <w:tcPr>
            <w:tcW w:w="347" w:type="pct"/>
            <w:vMerge w:val="restart"/>
            <w:shd w:val="clear" w:color="auto" w:fill="D9D9D9" w:themeFill="background1" w:themeFillShade="D9"/>
            <w:vAlign w:val="center"/>
          </w:tcPr>
          <w:p w14:paraId="75F34FD9"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Aktualny stan</w:t>
            </w:r>
          </w:p>
        </w:tc>
        <w:tc>
          <w:tcPr>
            <w:tcW w:w="894" w:type="pct"/>
            <w:gridSpan w:val="2"/>
            <w:shd w:val="clear" w:color="auto" w:fill="D9D9D9" w:themeFill="background1" w:themeFillShade="D9"/>
            <w:vAlign w:val="center"/>
          </w:tcPr>
          <w:p w14:paraId="124B2FA5"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Cel stanu</w:t>
            </w:r>
          </w:p>
        </w:tc>
        <w:tc>
          <w:tcPr>
            <w:tcW w:w="640" w:type="pct"/>
            <w:vMerge w:val="restart"/>
            <w:tcBorders>
              <w:left w:val="single" w:sz="4" w:space="0" w:color="auto"/>
            </w:tcBorders>
            <w:shd w:val="clear" w:color="auto" w:fill="D9D9D9" w:themeFill="background1" w:themeFillShade="D9"/>
            <w:vAlign w:val="center"/>
          </w:tcPr>
          <w:p w14:paraId="696F9180" w14:textId="77777777" w:rsidR="008D644D" w:rsidRPr="00A071E0" w:rsidRDefault="008D644D" w:rsidP="001B0918">
            <w:pPr>
              <w:pStyle w:val="Styl4dotabel0"/>
              <w:rPr>
                <w:rFonts w:cstheme="minorHAnsi"/>
                <w:b/>
                <w:color w:val="auto"/>
                <w:highlight w:val="yellow"/>
                <w:lang w:eastAsia="en-US"/>
              </w:rPr>
            </w:pPr>
            <w:r w:rsidRPr="00ED596A">
              <w:rPr>
                <w:rFonts w:cstheme="minorHAnsi"/>
                <w:b/>
                <w:color w:val="auto"/>
                <w:lang w:eastAsia="en-US"/>
              </w:rPr>
              <w:t>Ocena ryzyka nieosiągnięcia celów środowiskowych</w:t>
            </w:r>
          </w:p>
        </w:tc>
      </w:tr>
      <w:tr w:rsidR="008D644D" w:rsidRPr="00A071E0" w14:paraId="2BA77EFB" w14:textId="77777777" w:rsidTr="001B0918">
        <w:tc>
          <w:tcPr>
            <w:tcW w:w="594" w:type="pct"/>
            <w:shd w:val="clear" w:color="auto" w:fill="D9D9D9" w:themeFill="background1" w:themeFillShade="D9"/>
            <w:vAlign w:val="center"/>
          </w:tcPr>
          <w:p w14:paraId="0DBAAEF6"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Krajowy kod JCWP rzecznych</w:t>
            </w:r>
          </w:p>
        </w:tc>
        <w:tc>
          <w:tcPr>
            <w:tcW w:w="490" w:type="pct"/>
            <w:shd w:val="clear" w:color="auto" w:fill="D9D9D9" w:themeFill="background1" w:themeFillShade="D9"/>
            <w:vAlign w:val="center"/>
          </w:tcPr>
          <w:p w14:paraId="4DD6C3FF"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Nazwa JCWP rzecznych</w:t>
            </w:r>
          </w:p>
        </w:tc>
        <w:tc>
          <w:tcPr>
            <w:tcW w:w="390" w:type="pct"/>
            <w:shd w:val="clear" w:color="auto" w:fill="D9D9D9" w:themeFill="background1" w:themeFillShade="D9"/>
            <w:vAlign w:val="center"/>
          </w:tcPr>
          <w:p w14:paraId="4329E30E"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Region wodny</w:t>
            </w:r>
          </w:p>
        </w:tc>
        <w:tc>
          <w:tcPr>
            <w:tcW w:w="359" w:type="pct"/>
            <w:shd w:val="clear" w:color="auto" w:fill="D9D9D9" w:themeFill="background1" w:themeFillShade="D9"/>
            <w:vAlign w:val="center"/>
          </w:tcPr>
          <w:p w14:paraId="38F86CA0" w14:textId="77777777" w:rsidR="008D644D" w:rsidRPr="00ED596A" w:rsidRDefault="008D644D" w:rsidP="001B0918">
            <w:pPr>
              <w:pStyle w:val="Styl4dotabel0"/>
              <w:rPr>
                <w:rFonts w:cstheme="minorHAnsi"/>
                <w:b/>
                <w:color w:val="auto"/>
              </w:rPr>
            </w:pPr>
            <w:r w:rsidRPr="00ED596A">
              <w:rPr>
                <w:rFonts w:cstheme="minorHAnsi"/>
                <w:b/>
                <w:color w:val="auto"/>
              </w:rPr>
              <w:t>Nazwa dorzecza</w:t>
            </w:r>
          </w:p>
        </w:tc>
        <w:tc>
          <w:tcPr>
            <w:tcW w:w="369" w:type="pct"/>
            <w:shd w:val="clear" w:color="auto" w:fill="D9D9D9" w:themeFill="background1" w:themeFillShade="D9"/>
            <w:vAlign w:val="center"/>
          </w:tcPr>
          <w:p w14:paraId="2D6BF61D"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RZGW</w:t>
            </w:r>
          </w:p>
        </w:tc>
        <w:tc>
          <w:tcPr>
            <w:tcW w:w="525" w:type="pct"/>
            <w:vMerge/>
            <w:vAlign w:val="center"/>
          </w:tcPr>
          <w:p w14:paraId="21CD9506" w14:textId="77777777" w:rsidR="008D644D" w:rsidRPr="00ED596A" w:rsidRDefault="008D644D" w:rsidP="001B0918">
            <w:pPr>
              <w:pStyle w:val="Styl4dotabel0"/>
              <w:rPr>
                <w:rFonts w:cstheme="minorHAnsi"/>
                <w:color w:val="auto"/>
                <w:lang w:eastAsia="en-US"/>
              </w:rPr>
            </w:pPr>
          </w:p>
        </w:tc>
        <w:tc>
          <w:tcPr>
            <w:tcW w:w="392" w:type="pct"/>
            <w:vMerge/>
            <w:vAlign w:val="center"/>
          </w:tcPr>
          <w:p w14:paraId="66DABC87" w14:textId="77777777" w:rsidR="008D644D" w:rsidRPr="00ED596A" w:rsidRDefault="008D644D" w:rsidP="001B0918">
            <w:pPr>
              <w:pStyle w:val="Styl4dotabel0"/>
              <w:rPr>
                <w:rFonts w:cstheme="minorHAnsi"/>
                <w:color w:val="auto"/>
                <w:lang w:eastAsia="en-US"/>
              </w:rPr>
            </w:pPr>
          </w:p>
        </w:tc>
        <w:tc>
          <w:tcPr>
            <w:tcW w:w="347" w:type="pct"/>
            <w:vMerge/>
            <w:vAlign w:val="center"/>
          </w:tcPr>
          <w:p w14:paraId="707F6D78" w14:textId="77777777" w:rsidR="008D644D" w:rsidRPr="00ED596A" w:rsidRDefault="008D644D" w:rsidP="001B0918">
            <w:pPr>
              <w:pStyle w:val="Styl4dotabel0"/>
              <w:rPr>
                <w:rFonts w:cstheme="minorHAnsi"/>
                <w:color w:val="auto"/>
                <w:lang w:eastAsia="en-US"/>
              </w:rPr>
            </w:pPr>
          </w:p>
        </w:tc>
        <w:tc>
          <w:tcPr>
            <w:tcW w:w="461" w:type="pct"/>
            <w:shd w:val="clear" w:color="auto" w:fill="D9D9D9" w:themeFill="background1" w:themeFillShade="D9"/>
            <w:vAlign w:val="center"/>
          </w:tcPr>
          <w:p w14:paraId="63977A0B"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Ekologicznego</w:t>
            </w:r>
          </w:p>
        </w:tc>
        <w:tc>
          <w:tcPr>
            <w:tcW w:w="434" w:type="pct"/>
            <w:shd w:val="clear" w:color="auto" w:fill="D9D9D9" w:themeFill="background1" w:themeFillShade="D9"/>
            <w:vAlign w:val="center"/>
          </w:tcPr>
          <w:p w14:paraId="4531F61A" w14:textId="77777777" w:rsidR="008D644D" w:rsidRPr="00ED596A" w:rsidRDefault="008D644D" w:rsidP="001B0918">
            <w:pPr>
              <w:pStyle w:val="Styl4dotabel0"/>
              <w:rPr>
                <w:rFonts w:cstheme="minorHAnsi"/>
                <w:b/>
                <w:color w:val="auto"/>
                <w:lang w:eastAsia="en-US"/>
              </w:rPr>
            </w:pPr>
            <w:r w:rsidRPr="00ED596A">
              <w:rPr>
                <w:rFonts w:cstheme="minorHAnsi"/>
                <w:b/>
                <w:color w:val="auto"/>
                <w:lang w:eastAsia="en-US"/>
              </w:rPr>
              <w:t>Chemicznego</w:t>
            </w:r>
          </w:p>
        </w:tc>
        <w:tc>
          <w:tcPr>
            <w:tcW w:w="640" w:type="pct"/>
            <w:vMerge/>
            <w:tcBorders>
              <w:left w:val="single" w:sz="4" w:space="0" w:color="auto"/>
            </w:tcBorders>
            <w:shd w:val="clear" w:color="auto" w:fill="auto"/>
            <w:vAlign w:val="center"/>
          </w:tcPr>
          <w:p w14:paraId="28BB11D2" w14:textId="77777777" w:rsidR="008D644D" w:rsidRPr="00A071E0" w:rsidRDefault="008D644D" w:rsidP="001B0918">
            <w:pPr>
              <w:pStyle w:val="Styl4dotabel0"/>
              <w:rPr>
                <w:rFonts w:cstheme="minorHAnsi"/>
                <w:color w:val="auto"/>
                <w:highlight w:val="yellow"/>
                <w:lang w:eastAsia="en-US"/>
              </w:rPr>
            </w:pPr>
          </w:p>
        </w:tc>
      </w:tr>
      <w:tr w:rsidR="008D644D" w:rsidRPr="00A071E0" w14:paraId="1CCFFA28" w14:textId="77777777" w:rsidTr="001B0918">
        <w:trPr>
          <w:cantSplit/>
          <w:trHeight w:val="669"/>
        </w:trPr>
        <w:tc>
          <w:tcPr>
            <w:tcW w:w="594" w:type="pct"/>
            <w:vAlign w:val="center"/>
          </w:tcPr>
          <w:p w14:paraId="53BF26EB" w14:textId="77777777" w:rsidR="008D644D" w:rsidRPr="009E1ACA" w:rsidRDefault="008D644D" w:rsidP="001B0918">
            <w:pPr>
              <w:pStyle w:val="Styl4dotabel0"/>
              <w:rPr>
                <w:rFonts w:cs="Calibri"/>
                <w:color w:val="auto"/>
                <w:szCs w:val="20"/>
              </w:rPr>
            </w:pPr>
            <w:r w:rsidRPr="009E1ACA">
              <w:rPr>
                <w:rFonts w:cs="Calibri"/>
                <w:color w:val="auto"/>
                <w:szCs w:val="20"/>
              </w:rPr>
              <w:t>RW20006254429</w:t>
            </w:r>
          </w:p>
        </w:tc>
        <w:tc>
          <w:tcPr>
            <w:tcW w:w="490" w:type="pct"/>
            <w:vAlign w:val="center"/>
          </w:tcPr>
          <w:p w14:paraId="6744E700"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 xml:space="preserve">Krasna </w:t>
            </w:r>
          </w:p>
        </w:tc>
        <w:tc>
          <w:tcPr>
            <w:tcW w:w="390" w:type="pct"/>
            <w:vAlign w:val="center"/>
          </w:tcPr>
          <w:p w14:paraId="595EDED7"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Środkowej Wisły</w:t>
            </w:r>
          </w:p>
        </w:tc>
        <w:tc>
          <w:tcPr>
            <w:tcW w:w="359" w:type="pct"/>
            <w:vAlign w:val="center"/>
          </w:tcPr>
          <w:p w14:paraId="2797B0E7" w14:textId="77777777" w:rsidR="008D644D" w:rsidRPr="009E1ACA" w:rsidRDefault="008D644D" w:rsidP="001B0918">
            <w:pPr>
              <w:pStyle w:val="Styl4dotabel0"/>
              <w:rPr>
                <w:rFonts w:cs="Calibri"/>
                <w:color w:val="auto"/>
                <w:szCs w:val="20"/>
              </w:rPr>
            </w:pPr>
            <w:r w:rsidRPr="009E1ACA">
              <w:rPr>
                <w:rFonts w:cs="Calibri"/>
                <w:color w:val="auto"/>
                <w:szCs w:val="20"/>
              </w:rPr>
              <w:t>obszar dorzecza Wisły</w:t>
            </w:r>
          </w:p>
        </w:tc>
        <w:tc>
          <w:tcPr>
            <w:tcW w:w="369" w:type="pct"/>
            <w:vAlign w:val="center"/>
          </w:tcPr>
          <w:p w14:paraId="016A5CBF"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Warszawa</w:t>
            </w:r>
          </w:p>
        </w:tc>
        <w:tc>
          <w:tcPr>
            <w:tcW w:w="525" w:type="pct"/>
            <w:vAlign w:val="center"/>
          </w:tcPr>
          <w:p w14:paraId="6874C228"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dobry</w:t>
            </w:r>
          </w:p>
        </w:tc>
        <w:tc>
          <w:tcPr>
            <w:tcW w:w="392" w:type="pct"/>
            <w:vAlign w:val="center"/>
          </w:tcPr>
          <w:p w14:paraId="62497044"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dobry</w:t>
            </w:r>
          </w:p>
        </w:tc>
        <w:tc>
          <w:tcPr>
            <w:tcW w:w="347" w:type="pct"/>
            <w:vAlign w:val="center"/>
          </w:tcPr>
          <w:p w14:paraId="3664D00C"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w:t>
            </w:r>
          </w:p>
        </w:tc>
        <w:tc>
          <w:tcPr>
            <w:tcW w:w="461" w:type="pct"/>
            <w:vAlign w:val="center"/>
          </w:tcPr>
          <w:p w14:paraId="548E330D"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ekologiczny</w:t>
            </w:r>
          </w:p>
        </w:tc>
        <w:tc>
          <w:tcPr>
            <w:tcW w:w="434" w:type="pct"/>
            <w:vAlign w:val="center"/>
          </w:tcPr>
          <w:p w14:paraId="6E4959A1"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chemiczny</w:t>
            </w:r>
          </w:p>
        </w:tc>
        <w:tc>
          <w:tcPr>
            <w:tcW w:w="640" w:type="pct"/>
            <w:vAlign w:val="center"/>
          </w:tcPr>
          <w:p w14:paraId="0F006283"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niezagrożona</w:t>
            </w:r>
          </w:p>
        </w:tc>
      </w:tr>
      <w:tr w:rsidR="008D644D" w:rsidRPr="00A071E0" w14:paraId="63C053BC" w14:textId="77777777" w:rsidTr="001B0918">
        <w:trPr>
          <w:cantSplit/>
          <w:trHeight w:val="669"/>
        </w:trPr>
        <w:tc>
          <w:tcPr>
            <w:tcW w:w="594" w:type="pct"/>
            <w:vAlign w:val="center"/>
          </w:tcPr>
          <w:p w14:paraId="71BC9DB4" w14:textId="77777777" w:rsidR="008D644D" w:rsidRPr="009E1ACA" w:rsidRDefault="008D644D" w:rsidP="001B0918">
            <w:pPr>
              <w:pStyle w:val="Styl4dotabel0"/>
              <w:rPr>
                <w:rFonts w:cs="Calibri"/>
                <w:color w:val="auto"/>
                <w:szCs w:val="20"/>
              </w:rPr>
            </w:pPr>
            <w:r w:rsidRPr="009E1ACA">
              <w:rPr>
                <w:rFonts w:cs="Calibri"/>
                <w:color w:val="auto"/>
                <w:szCs w:val="20"/>
              </w:rPr>
              <w:t>RW20005234312</w:t>
            </w:r>
          </w:p>
        </w:tc>
        <w:tc>
          <w:tcPr>
            <w:tcW w:w="490" w:type="pct"/>
            <w:vAlign w:val="center"/>
          </w:tcPr>
          <w:p w14:paraId="6BFB060A"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Kamienna do Bernatki</w:t>
            </w:r>
          </w:p>
        </w:tc>
        <w:tc>
          <w:tcPr>
            <w:tcW w:w="390" w:type="pct"/>
            <w:vAlign w:val="center"/>
          </w:tcPr>
          <w:p w14:paraId="18238D05"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Środkowej Wisły</w:t>
            </w:r>
          </w:p>
        </w:tc>
        <w:tc>
          <w:tcPr>
            <w:tcW w:w="359" w:type="pct"/>
            <w:vAlign w:val="center"/>
          </w:tcPr>
          <w:p w14:paraId="26E5B523" w14:textId="77777777" w:rsidR="008D644D" w:rsidRPr="009E1ACA" w:rsidRDefault="008D644D" w:rsidP="001B0918">
            <w:pPr>
              <w:pStyle w:val="Styl4dotabel0"/>
              <w:rPr>
                <w:rFonts w:cs="Calibri"/>
                <w:color w:val="auto"/>
                <w:szCs w:val="20"/>
              </w:rPr>
            </w:pPr>
            <w:r w:rsidRPr="009E1ACA">
              <w:rPr>
                <w:rFonts w:cs="Calibri"/>
                <w:color w:val="auto"/>
                <w:szCs w:val="20"/>
              </w:rPr>
              <w:t>obszar dorzecza Wisły</w:t>
            </w:r>
          </w:p>
        </w:tc>
        <w:tc>
          <w:tcPr>
            <w:tcW w:w="369" w:type="pct"/>
            <w:vAlign w:val="center"/>
          </w:tcPr>
          <w:p w14:paraId="5562BBA8"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Warszawa</w:t>
            </w:r>
          </w:p>
        </w:tc>
        <w:tc>
          <w:tcPr>
            <w:tcW w:w="525" w:type="pct"/>
            <w:vAlign w:val="center"/>
          </w:tcPr>
          <w:p w14:paraId="47C601DC"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umiarkowany</w:t>
            </w:r>
          </w:p>
        </w:tc>
        <w:tc>
          <w:tcPr>
            <w:tcW w:w="392" w:type="pct"/>
            <w:vAlign w:val="center"/>
          </w:tcPr>
          <w:p w14:paraId="124228FF"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dobry</w:t>
            </w:r>
          </w:p>
        </w:tc>
        <w:tc>
          <w:tcPr>
            <w:tcW w:w="347" w:type="pct"/>
            <w:vAlign w:val="center"/>
          </w:tcPr>
          <w:p w14:paraId="0F2B6A79"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zły</w:t>
            </w:r>
          </w:p>
        </w:tc>
        <w:tc>
          <w:tcPr>
            <w:tcW w:w="461" w:type="pct"/>
            <w:vAlign w:val="center"/>
          </w:tcPr>
          <w:p w14:paraId="0FA06167"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ekologiczny</w:t>
            </w:r>
          </w:p>
        </w:tc>
        <w:tc>
          <w:tcPr>
            <w:tcW w:w="434" w:type="pct"/>
            <w:vAlign w:val="center"/>
          </w:tcPr>
          <w:p w14:paraId="16C55DCC"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chemiczny</w:t>
            </w:r>
          </w:p>
        </w:tc>
        <w:tc>
          <w:tcPr>
            <w:tcW w:w="640" w:type="pct"/>
            <w:vAlign w:val="center"/>
          </w:tcPr>
          <w:p w14:paraId="2CAC297C"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zagrożona</w:t>
            </w:r>
          </w:p>
        </w:tc>
      </w:tr>
      <w:tr w:rsidR="008D644D" w:rsidRPr="00A071E0" w14:paraId="180BF042" w14:textId="77777777" w:rsidTr="001B0918">
        <w:trPr>
          <w:cantSplit/>
          <w:trHeight w:val="669"/>
        </w:trPr>
        <w:tc>
          <w:tcPr>
            <w:tcW w:w="594" w:type="pct"/>
            <w:vAlign w:val="center"/>
          </w:tcPr>
          <w:p w14:paraId="64593D65" w14:textId="77777777" w:rsidR="008D644D" w:rsidRPr="009E1ACA" w:rsidRDefault="008D644D" w:rsidP="001B0918">
            <w:pPr>
              <w:pStyle w:val="Styl4dotabel0"/>
              <w:rPr>
                <w:rFonts w:cs="Calibri"/>
                <w:color w:val="auto"/>
                <w:szCs w:val="20"/>
              </w:rPr>
            </w:pPr>
            <w:r w:rsidRPr="009E1ACA">
              <w:rPr>
                <w:rFonts w:cs="Calibri"/>
                <w:color w:val="auto"/>
                <w:szCs w:val="20"/>
              </w:rPr>
              <w:t>RW20006234329</w:t>
            </w:r>
          </w:p>
        </w:tc>
        <w:tc>
          <w:tcPr>
            <w:tcW w:w="490" w:type="pct"/>
            <w:vAlign w:val="center"/>
          </w:tcPr>
          <w:p w14:paraId="4E952D53"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Oleśnica</w:t>
            </w:r>
          </w:p>
        </w:tc>
        <w:tc>
          <w:tcPr>
            <w:tcW w:w="390" w:type="pct"/>
            <w:vAlign w:val="center"/>
          </w:tcPr>
          <w:p w14:paraId="4BF896A1"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Środkowej Wisły</w:t>
            </w:r>
          </w:p>
        </w:tc>
        <w:tc>
          <w:tcPr>
            <w:tcW w:w="359" w:type="pct"/>
            <w:vAlign w:val="center"/>
          </w:tcPr>
          <w:p w14:paraId="1AB77149" w14:textId="77777777" w:rsidR="008D644D" w:rsidRPr="009E1ACA" w:rsidRDefault="008D644D" w:rsidP="001B0918">
            <w:pPr>
              <w:pStyle w:val="Styl4dotabel0"/>
              <w:rPr>
                <w:rFonts w:cs="Calibri"/>
                <w:color w:val="auto"/>
                <w:szCs w:val="20"/>
              </w:rPr>
            </w:pPr>
            <w:r w:rsidRPr="009E1ACA">
              <w:rPr>
                <w:rFonts w:cs="Calibri"/>
                <w:color w:val="auto"/>
                <w:szCs w:val="20"/>
              </w:rPr>
              <w:t>obszar dorzecza Wisły</w:t>
            </w:r>
          </w:p>
        </w:tc>
        <w:tc>
          <w:tcPr>
            <w:tcW w:w="369" w:type="pct"/>
            <w:vAlign w:val="center"/>
          </w:tcPr>
          <w:p w14:paraId="0A81CC59"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Warszawa</w:t>
            </w:r>
          </w:p>
        </w:tc>
        <w:tc>
          <w:tcPr>
            <w:tcW w:w="525" w:type="pct"/>
            <w:vAlign w:val="center"/>
          </w:tcPr>
          <w:p w14:paraId="3089291B"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umiarkowany</w:t>
            </w:r>
          </w:p>
        </w:tc>
        <w:tc>
          <w:tcPr>
            <w:tcW w:w="392" w:type="pct"/>
            <w:vAlign w:val="center"/>
          </w:tcPr>
          <w:p w14:paraId="18FAC22F"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dobry</w:t>
            </w:r>
          </w:p>
        </w:tc>
        <w:tc>
          <w:tcPr>
            <w:tcW w:w="347" w:type="pct"/>
            <w:vAlign w:val="center"/>
          </w:tcPr>
          <w:p w14:paraId="66F84297"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zły</w:t>
            </w:r>
          </w:p>
        </w:tc>
        <w:tc>
          <w:tcPr>
            <w:tcW w:w="461" w:type="pct"/>
            <w:vAlign w:val="center"/>
          </w:tcPr>
          <w:p w14:paraId="5D1F7990"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ekologiczny</w:t>
            </w:r>
          </w:p>
        </w:tc>
        <w:tc>
          <w:tcPr>
            <w:tcW w:w="434" w:type="pct"/>
            <w:vAlign w:val="center"/>
          </w:tcPr>
          <w:p w14:paraId="1B8779EF"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chemiczny</w:t>
            </w:r>
          </w:p>
        </w:tc>
        <w:tc>
          <w:tcPr>
            <w:tcW w:w="640" w:type="pct"/>
            <w:vAlign w:val="center"/>
          </w:tcPr>
          <w:p w14:paraId="375D7987"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zagrożona</w:t>
            </w:r>
          </w:p>
        </w:tc>
      </w:tr>
      <w:tr w:rsidR="008D644D" w:rsidRPr="00323C96" w14:paraId="7274944D" w14:textId="77777777" w:rsidTr="001B0918">
        <w:trPr>
          <w:cantSplit/>
          <w:trHeight w:val="669"/>
        </w:trPr>
        <w:tc>
          <w:tcPr>
            <w:tcW w:w="594" w:type="pct"/>
            <w:vAlign w:val="center"/>
          </w:tcPr>
          <w:p w14:paraId="1D0CE101" w14:textId="77777777" w:rsidR="008D644D" w:rsidRPr="00323C96" w:rsidRDefault="008D644D" w:rsidP="001B0918">
            <w:pPr>
              <w:pStyle w:val="Styl4dotabel0"/>
              <w:rPr>
                <w:rFonts w:cstheme="minorHAnsi"/>
                <w:color w:val="auto"/>
              </w:rPr>
            </w:pPr>
            <w:r w:rsidRPr="00323C96">
              <w:rPr>
                <w:rFonts w:cstheme="minorHAnsi"/>
                <w:color w:val="auto"/>
              </w:rPr>
              <w:t>RW20005254419</w:t>
            </w:r>
          </w:p>
        </w:tc>
        <w:tc>
          <w:tcPr>
            <w:tcW w:w="490" w:type="pct"/>
            <w:vAlign w:val="center"/>
          </w:tcPr>
          <w:p w14:paraId="1220B2B7" w14:textId="77777777" w:rsidR="008D644D" w:rsidRPr="00323C96" w:rsidRDefault="008D644D" w:rsidP="001B0918">
            <w:pPr>
              <w:pStyle w:val="Styl4dotabel0"/>
              <w:rPr>
                <w:rFonts w:cstheme="minorHAnsi"/>
                <w:color w:val="auto"/>
                <w:lang w:eastAsia="en-US"/>
              </w:rPr>
            </w:pPr>
            <w:r>
              <w:rPr>
                <w:rFonts w:cstheme="minorHAnsi"/>
                <w:color w:val="auto"/>
                <w:lang w:eastAsia="en-US"/>
              </w:rPr>
              <w:t>Czarna Maleniecka od źródeł do Krasnej bez Krasnej</w:t>
            </w:r>
          </w:p>
        </w:tc>
        <w:tc>
          <w:tcPr>
            <w:tcW w:w="390" w:type="pct"/>
            <w:vAlign w:val="center"/>
          </w:tcPr>
          <w:p w14:paraId="0B74D7AC"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Środkowej Wisły</w:t>
            </w:r>
          </w:p>
        </w:tc>
        <w:tc>
          <w:tcPr>
            <w:tcW w:w="359" w:type="pct"/>
            <w:vAlign w:val="center"/>
          </w:tcPr>
          <w:p w14:paraId="1C829603" w14:textId="77777777" w:rsidR="008D644D" w:rsidRPr="009E1ACA" w:rsidRDefault="008D644D" w:rsidP="001B0918">
            <w:pPr>
              <w:pStyle w:val="Styl4dotabel0"/>
              <w:rPr>
                <w:rFonts w:cs="Calibri"/>
                <w:color w:val="auto"/>
                <w:szCs w:val="20"/>
              </w:rPr>
            </w:pPr>
            <w:r w:rsidRPr="009E1ACA">
              <w:rPr>
                <w:rFonts w:cs="Calibri"/>
                <w:color w:val="auto"/>
                <w:szCs w:val="20"/>
              </w:rPr>
              <w:t>obszar dorzecza Wisły</w:t>
            </w:r>
          </w:p>
        </w:tc>
        <w:tc>
          <w:tcPr>
            <w:tcW w:w="369" w:type="pct"/>
            <w:vAlign w:val="center"/>
          </w:tcPr>
          <w:p w14:paraId="58C1B13A"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Warszawa</w:t>
            </w:r>
          </w:p>
        </w:tc>
        <w:tc>
          <w:tcPr>
            <w:tcW w:w="525" w:type="pct"/>
            <w:vAlign w:val="center"/>
          </w:tcPr>
          <w:p w14:paraId="19B8EA7F" w14:textId="77777777" w:rsidR="008D644D" w:rsidRPr="009E1ACA" w:rsidRDefault="008D644D" w:rsidP="001B0918">
            <w:pPr>
              <w:pStyle w:val="Styl4dotabel0"/>
              <w:rPr>
                <w:rFonts w:cs="Calibri"/>
                <w:color w:val="auto"/>
                <w:szCs w:val="20"/>
                <w:lang w:eastAsia="en-US"/>
              </w:rPr>
            </w:pPr>
            <w:r>
              <w:rPr>
                <w:rFonts w:cs="Calibri"/>
                <w:color w:val="auto"/>
                <w:szCs w:val="20"/>
                <w:lang w:eastAsia="en-US"/>
              </w:rPr>
              <w:t>poniżej dobrego</w:t>
            </w:r>
          </w:p>
        </w:tc>
        <w:tc>
          <w:tcPr>
            <w:tcW w:w="392" w:type="pct"/>
            <w:vAlign w:val="center"/>
          </w:tcPr>
          <w:p w14:paraId="6608B73E"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dobry</w:t>
            </w:r>
          </w:p>
        </w:tc>
        <w:tc>
          <w:tcPr>
            <w:tcW w:w="347" w:type="pct"/>
            <w:vAlign w:val="center"/>
          </w:tcPr>
          <w:p w14:paraId="776AACB2"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zły</w:t>
            </w:r>
          </w:p>
        </w:tc>
        <w:tc>
          <w:tcPr>
            <w:tcW w:w="461" w:type="pct"/>
            <w:vAlign w:val="center"/>
          </w:tcPr>
          <w:p w14:paraId="52702D70"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ekologiczny</w:t>
            </w:r>
          </w:p>
        </w:tc>
        <w:tc>
          <w:tcPr>
            <w:tcW w:w="434" w:type="pct"/>
            <w:vAlign w:val="center"/>
          </w:tcPr>
          <w:p w14:paraId="348BF66F"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chemiczny</w:t>
            </w:r>
          </w:p>
        </w:tc>
        <w:tc>
          <w:tcPr>
            <w:tcW w:w="640" w:type="pct"/>
            <w:vAlign w:val="center"/>
          </w:tcPr>
          <w:p w14:paraId="7879C481"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zagrożona</w:t>
            </w:r>
          </w:p>
        </w:tc>
      </w:tr>
      <w:tr w:rsidR="008D644D" w:rsidRPr="00323C96" w14:paraId="130CE9FF" w14:textId="77777777" w:rsidTr="001B0918">
        <w:trPr>
          <w:cantSplit/>
          <w:trHeight w:val="669"/>
        </w:trPr>
        <w:tc>
          <w:tcPr>
            <w:tcW w:w="594" w:type="pct"/>
            <w:vAlign w:val="center"/>
          </w:tcPr>
          <w:p w14:paraId="7D6A4F85" w14:textId="77777777" w:rsidR="008D644D" w:rsidRPr="00323C96" w:rsidRDefault="008D644D" w:rsidP="001B0918">
            <w:pPr>
              <w:pStyle w:val="Styl4dotabel0"/>
              <w:rPr>
                <w:rFonts w:cstheme="minorHAnsi"/>
                <w:color w:val="auto"/>
              </w:rPr>
            </w:pPr>
            <w:r w:rsidRPr="00323C96">
              <w:rPr>
                <w:rFonts w:cstheme="minorHAnsi"/>
                <w:color w:val="auto"/>
              </w:rPr>
              <w:t>Rw20005216482</w:t>
            </w:r>
          </w:p>
        </w:tc>
        <w:tc>
          <w:tcPr>
            <w:tcW w:w="490" w:type="pct"/>
            <w:vAlign w:val="center"/>
          </w:tcPr>
          <w:p w14:paraId="7279A3C4" w14:textId="77777777" w:rsidR="008D644D" w:rsidRPr="00323C96" w:rsidRDefault="008D644D" w:rsidP="001B0918">
            <w:pPr>
              <w:pStyle w:val="Styl4dotabel0"/>
              <w:rPr>
                <w:rFonts w:cstheme="minorHAnsi"/>
                <w:color w:val="auto"/>
                <w:lang w:eastAsia="en-US"/>
              </w:rPr>
            </w:pPr>
            <w:r>
              <w:rPr>
                <w:rFonts w:cstheme="minorHAnsi"/>
                <w:color w:val="auto"/>
                <w:lang w:eastAsia="en-US"/>
              </w:rPr>
              <w:t>Bobrza do Ciemnicy</w:t>
            </w:r>
          </w:p>
        </w:tc>
        <w:tc>
          <w:tcPr>
            <w:tcW w:w="390" w:type="pct"/>
            <w:vAlign w:val="center"/>
          </w:tcPr>
          <w:p w14:paraId="3F8C792F" w14:textId="77777777" w:rsidR="008D644D" w:rsidRPr="009E1ACA" w:rsidRDefault="008D644D" w:rsidP="001B0918">
            <w:pPr>
              <w:pStyle w:val="Styl4dotabel0"/>
              <w:rPr>
                <w:rFonts w:cs="Calibri"/>
                <w:color w:val="auto"/>
                <w:szCs w:val="20"/>
                <w:lang w:eastAsia="en-US"/>
              </w:rPr>
            </w:pPr>
            <w:r>
              <w:rPr>
                <w:rFonts w:cs="Calibri"/>
                <w:color w:val="auto"/>
                <w:szCs w:val="20"/>
                <w:lang w:eastAsia="en-US"/>
              </w:rPr>
              <w:t>Górnej</w:t>
            </w:r>
            <w:r w:rsidRPr="009E1ACA">
              <w:rPr>
                <w:rFonts w:cs="Calibri"/>
                <w:color w:val="auto"/>
                <w:szCs w:val="20"/>
                <w:lang w:eastAsia="en-US"/>
              </w:rPr>
              <w:t xml:space="preserve"> Wisły</w:t>
            </w:r>
          </w:p>
        </w:tc>
        <w:tc>
          <w:tcPr>
            <w:tcW w:w="359" w:type="pct"/>
            <w:vAlign w:val="center"/>
          </w:tcPr>
          <w:p w14:paraId="0B11D7F8" w14:textId="77777777" w:rsidR="008D644D" w:rsidRPr="009E1ACA" w:rsidRDefault="008D644D" w:rsidP="001B0918">
            <w:pPr>
              <w:pStyle w:val="Styl4dotabel0"/>
              <w:rPr>
                <w:rFonts w:cs="Calibri"/>
                <w:color w:val="auto"/>
                <w:szCs w:val="20"/>
              </w:rPr>
            </w:pPr>
            <w:r w:rsidRPr="009E1ACA">
              <w:rPr>
                <w:rFonts w:cs="Calibri"/>
                <w:color w:val="auto"/>
                <w:szCs w:val="20"/>
              </w:rPr>
              <w:t>obszar dorzecza Wisły</w:t>
            </w:r>
          </w:p>
        </w:tc>
        <w:tc>
          <w:tcPr>
            <w:tcW w:w="369" w:type="pct"/>
            <w:vAlign w:val="center"/>
          </w:tcPr>
          <w:p w14:paraId="4696FB0B"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Warszawa</w:t>
            </w:r>
          </w:p>
        </w:tc>
        <w:tc>
          <w:tcPr>
            <w:tcW w:w="525" w:type="pct"/>
            <w:vAlign w:val="center"/>
          </w:tcPr>
          <w:p w14:paraId="2929A672" w14:textId="77777777" w:rsidR="008D644D" w:rsidRPr="009E1ACA" w:rsidRDefault="008D644D" w:rsidP="001B0918">
            <w:pPr>
              <w:pStyle w:val="Styl4dotabel0"/>
              <w:rPr>
                <w:rFonts w:cs="Calibri"/>
                <w:color w:val="auto"/>
                <w:szCs w:val="20"/>
                <w:lang w:eastAsia="en-US"/>
              </w:rPr>
            </w:pPr>
            <w:r>
              <w:rPr>
                <w:rFonts w:cs="Calibri"/>
                <w:color w:val="auto"/>
                <w:szCs w:val="20"/>
                <w:lang w:eastAsia="en-US"/>
              </w:rPr>
              <w:t>co najmniej dobry</w:t>
            </w:r>
          </w:p>
        </w:tc>
        <w:tc>
          <w:tcPr>
            <w:tcW w:w="392" w:type="pct"/>
            <w:vAlign w:val="center"/>
          </w:tcPr>
          <w:p w14:paraId="3DE327E6" w14:textId="77777777" w:rsidR="008D644D" w:rsidRPr="009E1ACA" w:rsidRDefault="008D644D" w:rsidP="001B0918">
            <w:pPr>
              <w:pStyle w:val="Styl4dotabel0"/>
              <w:rPr>
                <w:rFonts w:cs="Calibri"/>
                <w:color w:val="auto"/>
                <w:szCs w:val="20"/>
                <w:lang w:eastAsia="en-US"/>
              </w:rPr>
            </w:pPr>
            <w:r w:rsidRPr="009E1ACA">
              <w:rPr>
                <w:rFonts w:cs="Calibri"/>
                <w:color w:val="auto"/>
                <w:szCs w:val="20"/>
                <w:lang w:eastAsia="en-US"/>
              </w:rPr>
              <w:t>dobry</w:t>
            </w:r>
          </w:p>
        </w:tc>
        <w:tc>
          <w:tcPr>
            <w:tcW w:w="347" w:type="pct"/>
            <w:vAlign w:val="center"/>
          </w:tcPr>
          <w:p w14:paraId="4E7E7D24" w14:textId="77777777" w:rsidR="008D644D" w:rsidRPr="00A07739" w:rsidRDefault="008D644D" w:rsidP="001B0918">
            <w:pPr>
              <w:pStyle w:val="Styl4dotabel0"/>
              <w:rPr>
                <w:rFonts w:cs="Calibri"/>
                <w:color w:val="auto"/>
                <w:szCs w:val="20"/>
                <w:lang w:eastAsia="en-US"/>
              </w:rPr>
            </w:pPr>
            <w:r>
              <w:rPr>
                <w:rFonts w:cs="Calibri"/>
                <w:color w:val="auto"/>
                <w:szCs w:val="20"/>
                <w:lang w:eastAsia="en-US"/>
              </w:rPr>
              <w:t>dobry</w:t>
            </w:r>
          </w:p>
        </w:tc>
        <w:tc>
          <w:tcPr>
            <w:tcW w:w="461" w:type="pct"/>
            <w:vAlign w:val="center"/>
          </w:tcPr>
          <w:p w14:paraId="6593BF11"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ekologiczny</w:t>
            </w:r>
          </w:p>
        </w:tc>
        <w:tc>
          <w:tcPr>
            <w:tcW w:w="434" w:type="pct"/>
            <w:vAlign w:val="center"/>
          </w:tcPr>
          <w:p w14:paraId="7015EC14" w14:textId="77777777" w:rsidR="008D644D" w:rsidRPr="00A07739" w:rsidRDefault="008D644D" w:rsidP="001B0918">
            <w:pPr>
              <w:pStyle w:val="Styl4dotabel0"/>
              <w:rPr>
                <w:rFonts w:cs="Calibri"/>
                <w:color w:val="auto"/>
                <w:szCs w:val="20"/>
                <w:lang w:eastAsia="en-US"/>
              </w:rPr>
            </w:pPr>
            <w:r w:rsidRPr="00A07739">
              <w:rPr>
                <w:rFonts w:cs="Calibri"/>
                <w:color w:val="auto"/>
                <w:szCs w:val="20"/>
                <w:lang w:eastAsia="en-US"/>
              </w:rPr>
              <w:t>dobry stan chemiczny</w:t>
            </w:r>
          </w:p>
        </w:tc>
        <w:tc>
          <w:tcPr>
            <w:tcW w:w="640" w:type="pct"/>
            <w:vAlign w:val="center"/>
          </w:tcPr>
          <w:p w14:paraId="140EB39A" w14:textId="77777777" w:rsidR="008D644D" w:rsidRPr="00A07739" w:rsidRDefault="008D644D" w:rsidP="001B0918">
            <w:pPr>
              <w:pStyle w:val="Styl4dotabel0"/>
              <w:rPr>
                <w:rFonts w:cs="Calibri"/>
                <w:color w:val="auto"/>
                <w:szCs w:val="20"/>
                <w:lang w:eastAsia="en-US"/>
              </w:rPr>
            </w:pPr>
            <w:r>
              <w:rPr>
                <w:rFonts w:cs="Calibri"/>
                <w:color w:val="auto"/>
                <w:szCs w:val="20"/>
                <w:lang w:eastAsia="en-US"/>
              </w:rPr>
              <w:t>nie</w:t>
            </w:r>
            <w:r w:rsidRPr="00A07739">
              <w:rPr>
                <w:rFonts w:cs="Calibri"/>
                <w:color w:val="auto"/>
                <w:szCs w:val="20"/>
                <w:lang w:eastAsia="en-US"/>
              </w:rPr>
              <w:t>zagrożona</w:t>
            </w:r>
          </w:p>
        </w:tc>
      </w:tr>
    </w:tbl>
    <w:p w14:paraId="7179A750" w14:textId="77777777" w:rsidR="007923A6" w:rsidRPr="008D644D" w:rsidRDefault="007923A6" w:rsidP="007923A6">
      <w:pPr>
        <w:rPr>
          <w:sz w:val="20"/>
          <w:szCs w:val="20"/>
        </w:rPr>
      </w:pPr>
      <w:r w:rsidRPr="008D644D">
        <w:rPr>
          <w:sz w:val="20"/>
          <w:szCs w:val="20"/>
        </w:rPr>
        <w:t>Źródło: polska.e-mapa.net (opracowanie własne)</w:t>
      </w:r>
    </w:p>
    <w:p w14:paraId="6314936F" w14:textId="77777777" w:rsidR="007923A6" w:rsidRPr="000A535A" w:rsidRDefault="007923A6" w:rsidP="001A78FF">
      <w:pPr>
        <w:rPr>
          <w:highlight w:val="yellow"/>
        </w:rPr>
        <w:sectPr w:rsidR="007923A6" w:rsidRPr="000A535A" w:rsidSect="007923A6">
          <w:footnotePr>
            <w:pos w:val="beneathText"/>
          </w:footnotePr>
          <w:pgSz w:w="16837" w:h="11905" w:orient="landscape"/>
          <w:pgMar w:top="1418" w:right="1418" w:bottom="1418" w:left="1418" w:header="709" w:footer="709" w:gutter="0"/>
          <w:cols w:space="708"/>
          <w:docGrid w:linePitch="360"/>
        </w:sectPr>
      </w:pPr>
    </w:p>
    <w:p w14:paraId="2768EE68" w14:textId="77777777" w:rsidR="00DD0257" w:rsidRPr="00C818AF" w:rsidRDefault="00DD0257" w:rsidP="00DD0257">
      <w:pPr>
        <w:shd w:val="clear" w:color="auto" w:fill="FFFFFF"/>
        <w:ind w:right="10"/>
        <w:rPr>
          <w:rFonts w:asciiTheme="minorHAnsi" w:hAnsiTheme="minorHAnsi"/>
          <w:b/>
          <w:i/>
          <w:u w:val="single"/>
        </w:rPr>
      </w:pPr>
      <w:r w:rsidRPr="00C818AF">
        <w:rPr>
          <w:rFonts w:asciiTheme="minorHAnsi" w:hAnsiTheme="minorHAnsi"/>
          <w:b/>
          <w:i/>
          <w:u w:val="single"/>
        </w:rPr>
        <w:lastRenderedPageBreak/>
        <w:t>Pomiary jakości wód powierzchniowych</w:t>
      </w:r>
    </w:p>
    <w:p w14:paraId="7F8EC087" w14:textId="77777777" w:rsidR="00DD0257" w:rsidRPr="000A535A" w:rsidRDefault="00DD0257" w:rsidP="00DD0257">
      <w:pPr>
        <w:spacing w:before="120" w:after="120"/>
        <w:rPr>
          <w:rFonts w:eastAsia="Calibri" w:cs="Calibri"/>
          <w:highlight w:val="yellow"/>
          <w:lang w:eastAsia="en-US"/>
        </w:rPr>
      </w:pPr>
      <w:r w:rsidRPr="00C818AF">
        <w:rPr>
          <w:rFonts w:eastAsia="Calibri" w:cs="Calibri"/>
          <w:lang w:eastAsia="en-US"/>
        </w:rPr>
        <w:t>Obowiązek badania i oceny jakości wód powierzchniowych w ramach państwowego monitoringu środowiska wynika z art. 349 ustawy z dnia 20 lipca 2017 r. - Prawo w</w:t>
      </w:r>
      <w:r w:rsidR="00B903C1" w:rsidRPr="00C818AF">
        <w:rPr>
          <w:rFonts w:eastAsia="Calibri" w:cs="Calibri"/>
          <w:lang w:eastAsia="en-US"/>
        </w:rPr>
        <w:t xml:space="preserve">odne </w:t>
      </w:r>
      <w:r w:rsidR="00B903C1" w:rsidRPr="00C818AF">
        <w:rPr>
          <w:rFonts w:eastAsia="Calibri" w:cs="Calibri"/>
          <w:lang w:eastAsia="en-US"/>
        </w:rPr>
        <w:br/>
        <w:t>(Dz. U. z 2021 r. poz. 2233</w:t>
      </w:r>
      <w:r w:rsidRPr="00C818AF">
        <w:rPr>
          <w:rFonts w:eastAsia="Calibri" w:cs="Calibri"/>
          <w:lang w:eastAsia="en-US"/>
        </w:rPr>
        <w:t xml:space="preserve"> ze zm.). Zgodnie z ust. 3 tego artykułu, badania jakości wód powierzchniowych w zakresie elementów biologicznych, fizykochemicznych, chemicznych </w:t>
      </w:r>
      <w:r w:rsidRPr="00C818AF">
        <w:rPr>
          <w:rFonts w:eastAsia="Calibri" w:cs="Calibri"/>
          <w:lang w:eastAsia="en-US"/>
        </w:rPr>
        <w:br/>
        <w:t>(w tym substancji priorytetowych w matrycy będącej wodą) należą do kompetencji wojewódzkiego inspektora ochrony środowiska. W zakresie obowiązków WIOŚ leży również prowadzenie obserwacji elementów hydromorfologicznych na potrzeby oceny stanu ekologicznego. Stan ichtiofauny jako jednego z biologicznych elementów jakości wód jest badany przez wykonawców zewnętrznych na zlecenie GIOŚ, a jego ocena jest przekazywana do WIOŚ. Badania substancji priorytetowych, dla których określono środowiskowe normy jakości we florze i faunie, są zlecane przez Główny Inspektorat Ochrony Środowiska.</w:t>
      </w:r>
    </w:p>
    <w:p w14:paraId="227CF674" w14:textId="77777777" w:rsidR="001B0918" w:rsidRPr="0001485B" w:rsidRDefault="001B0918" w:rsidP="001B0918">
      <w:pPr>
        <w:autoSpaceDE w:val="0"/>
        <w:autoSpaceDN w:val="0"/>
        <w:adjustRightInd w:val="0"/>
      </w:pPr>
      <w:r w:rsidRPr="0001485B">
        <w:t xml:space="preserve">Na terenie gminy Bliżyn nie ma punktu pomiarowo-kontrolnego objętego stałym monitoringiem jakości wód powierzchniowych. Monitoringiem </w:t>
      </w:r>
      <w:r>
        <w:t>krajowym w zakresie podstawowym</w:t>
      </w:r>
      <w:r w:rsidRPr="0001485B">
        <w:t xml:space="preserve"> objęta jest rzeka Kamienna. </w:t>
      </w:r>
    </w:p>
    <w:p w14:paraId="2F0779E9" w14:textId="77777777" w:rsidR="00DD0257" w:rsidRPr="000A535A" w:rsidRDefault="00DD0257" w:rsidP="00DD0257">
      <w:pPr>
        <w:autoSpaceDE w:val="0"/>
        <w:autoSpaceDN w:val="0"/>
        <w:adjustRightInd w:val="0"/>
        <w:rPr>
          <w:highlight w:val="yellow"/>
        </w:rPr>
      </w:pPr>
    </w:p>
    <w:p w14:paraId="4CDCBB35" w14:textId="77777777" w:rsidR="00580E7E" w:rsidRPr="000A535A" w:rsidRDefault="00580E7E" w:rsidP="00580E7E">
      <w:pPr>
        <w:pStyle w:val="Legenda"/>
        <w:rPr>
          <w:highlight w:val="yellow"/>
        </w:rPr>
        <w:sectPr w:rsidR="00580E7E" w:rsidRPr="000A535A" w:rsidSect="007923A6">
          <w:footnotePr>
            <w:pos w:val="beneathText"/>
          </w:footnotePr>
          <w:pgSz w:w="11905" w:h="16837"/>
          <w:pgMar w:top="1418" w:right="1418" w:bottom="1418" w:left="1418" w:header="709" w:footer="709" w:gutter="0"/>
          <w:cols w:space="708"/>
          <w:docGrid w:linePitch="360"/>
        </w:sectPr>
      </w:pPr>
    </w:p>
    <w:p w14:paraId="4B06B8BE" w14:textId="4C16F8E0" w:rsidR="00580E7E" w:rsidRDefault="00580E7E" w:rsidP="00580E7E">
      <w:pPr>
        <w:pStyle w:val="Legenda"/>
      </w:pPr>
      <w:bookmarkStart w:id="161" w:name="_Toc123642111"/>
      <w:r w:rsidRPr="001B0918">
        <w:lastRenderedPageBreak/>
        <w:t xml:space="preserve">Tabela </w:t>
      </w:r>
      <w:r w:rsidR="00F60A07" w:rsidRPr="001B0918">
        <w:fldChar w:fldCharType="begin"/>
      </w:r>
      <w:r w:rsidR="006D418C" w:rsidRPr="001B0918">
        <w:instrText xml:space="preserve"> SEQ Tabela \* ARABIC </w:instrText>
      </w:r>
      <w:r w:rsidR="00F60A07" w:rsidRPr="001B0918">
        <w:fldChar w:fldCharType="separate"/>
      </w:r>
      <w:r w:rsidR="00DB0D46">
        <w:rPr>
          <w:noProof/>
        </w:rPr>
        <w:t>27</w:t>
      </w:r>
      <w:r w:rsidR="00F60A07" w:rsidRPr="001B0918">
        <w:fldChar w:fldCharType="end"/>
      </w:r>
      <w:r w:rsidRPr="001B0918">
        <w:t xml:space="preserve">. Wyniki klasyfikacji stanu/potencjału ekologicznego i stanu chemicznego jednolitych części wód powierzchniowych </w:t>
      </w:r>
      <w:r w:rsidR="001B0918" w:rsidRPr="001B0918">
        <w:t>rzeki Kamiennej</w:t>
      </w:r>
      <w:bookmarkEnd w:id="161"/>
    </w:p>
    <w:tbl>
      <w:tblPr>
        <w:tblStyle w:val="Tabela-Siatka7"/>
        <w:tblW w:w="5000" w:type="pct"/>
        <w:tblLook w:val="04A0" w:firstRow="1" w:lastRow="0" w:firstColumn="1" w:lastColumn="0" w:noHBand="0" w:noVBand="1"/>
      </w:tblPr>
      <w:tblGrid>
        <w:gridCol w:w="3395"/>
        <w:gridCol w:w="2105"/>
        <w:gridCol w:w="1338"/>
        <w:gridCol w:w="1144"/>
        <w:gridCol w:w="1158"/>
        <w:gridCol w:w="1897"/>
        <w:gridCol w:w="1477"/>
        <w:gridCol w:w="1477"/>
      </w:tblGrid>
      <w:tr w:rsidR="006A0430" w:rsidRPr="00A071E0" w14:paraId="327911D7" w14:textId="77777777" w:rsidTr="006A0430">
        <w:trPr>
          <w:cantSplit/>
          <w:trHeight w:val="2400"/>
        </w:trPr>
        <w:tc>
          <w:tcPr>
            <w:tcW w:w="1213" w:type="pct"/>
            <w:shd w:val="clear" w:color="auto" w:fill="D9D9D9" w:themeFill="background1" w:themeFillShade="D9"/>
            <w:vAlign w:val="center"/>
          </w:tcPr>
          <w:p w14:paraId="5BEA3EB8" w14:textId="77777777" w:rsidR="006A0430" w:rsidRPr="008227A8" w:rsidRDefault="006A0430" w:rsidP="007372B1">
            <w:pPr>
              <w:jc w:val="center"/>
              <w:rPr>
                <w:b/>
                <w:sz w:val="20"/>
                <w:szCs w:val="20"/>
              </w:rPr>
            </w:pPr>
            <w:r w:rsidRPr="008227A8">
              <w:rPr>
                <w:b/>
                <w:sz w:val="20"/>
                <w:szCs w:val="20"/>
              </w:rPr>
              <w:t>Nazwa jednolitej części wód/kod ocenianej JCW</w:t>
            </w:r>
            <w:r>
              <w:rPr>
                <w:b/>
                <w:sz w:val="20"/>
                <w:szCs w:val="20"/>
              </w:rPr>
              <w:t>P</w:t>
            </w:r>
          </w:p>
        </w:tc>
        <w:tc>
          <w:tcPr>
            <w:tcW w:w="752" w:type="pct"/>
            <w:shd w:val="clear" w:color="auto" w:fill="D9D9D9" w:themeFill="background1" w:themeFillShade="D9"/>
            <w:vAlign w:val="center"/>
          </w:tcPr>
          <w:p w14:paraId="4474EFB0" w14:textId="77777777" w:rsidR="006A0430" w:rsidRPr="008227A8" w:rsidRDefault="006A0430" w:rsidP="007372B1">
            <w:pPr>
              <w:jc w:val="center"/>
              <w:rPr>
                <w:b/>
                <w:sz w:val="20"/>
                <w:szCs w:val="20"/>
              </w:rPr>
            </w:pPr>
            <w:r w:rsidRPr="008227A8">
              <w:rPr>
                <w:b/>
                <w:sz w:val="20"/>
                <w:szCs w:val="20"/>
              </w:rPr>
              <w:t>Nazwa punktu pomiarowo-kontrolnego</w:t>
            </w:r>
          </w:p>
        </w:tc>
        <w:tc>
          <w:tcPr>
            <w:tcW w:w="478" w:type="pct"/>
            <w:shd w:val="clear" w:color="auto" w:fill="D9D9D9" w:themeFill="background1" w:themeFillShade="D9"/>
            <w:textDirection w:val="btLr"/>
            <w:vAlign w:val="center"/>
          </w:tcPr>
          <w:p w14:paraId="551BFA6B" w14:textId="77777777" w:rsidR="006A0430" w:rsidRPr="008227A8" w:rsidRDefault="006A0430" w:rsidP="007372B1">
            <w:pPr>
              <w:ind w:left="113" w:right="113"/>
              <w:jc w:val="center"/>
              <w:rPr>
                <w:rFonts w:eastAsia="Calibri"/>
                <w:b/>
                <w:sz w:val="20"/>
                <w:szCs w:val="20"/>
              </w:rPr>
            </w:pPr>
            <w:r w:rsidRPr="008227A8">
              <w:rPr>
                <w:rFonts w:eastAsia="Calibri"/>
                <w:b/>
                <w:sz w:val="20"/>
                <w:szCs w:val="20"/>
              </w:rPr>
              <w:t>Klasa elementów biologicznych</w:t>
            </w:r>
          </w:p>
        </w:tc>
        <w:tc>
          <w:tcPr>
            <w:tcW w:w="409" w:type="pct"/>
            <w:shd w:val="clear" w:color="auto" w:fill="D9D9D9" w:themeFill="background1" w:themeFillShade="D9"/>
            <w:textDirection w:val="btLr"/>
            <w:vAlign w:val="center"/>
          </w:tcPr>
          <w:p w14:paraId="2D62BFA7" w14:textId="77777777" w:rsidR="006A0430" w:rsidRPr="008227A8" w:rsidRDefault="006A0430" w:rsidP="007372B1">
            <w:pPr>
              <w:ind w:left="113" w:right="113"/>
              <w:jc w:val="center"/>
              <w:rPr>
                <w:rFonts w:eastAsia="Calibri"/>
                <w:b/>
                <w:sz w:val="20"/>
                <w:szCs w:val="20"/>
              </w:rPr>
            </w:pPr>
            <w:r w:rsidRPr="008227A8">
              <w:rPr>
                <w:rFonts w:eastAsia="Calibri"/>
                <w:b/>
                <w:sz w:val="20"/>
                <w:szCs w:val="20"/>
              </w:rPr>
              <w:t>Klasa elementów hydromorfologicznych</w:t>
            </w:r>
          </w:p>
        </w:tc>
        <w:tc>
          <w:tcPr>
            <w:tcW w:w="414" w:type="pct"/>
            <w:shd w:val="clear" w:color="auto" w:fill="D9D9D9" w:themeFill="background1" w:themeFillShade="D9"/>
            <w:textDirection w:val="btLr"/>
            <w:vAlign w:val="center"/>
          </w:tcPr>
          <w:p w14:paraId="405F28E8" w14:textId="77777777" w:rsidR="006A0430" w:rsidRPr="008227A8" w:rsidRDefault="006A0430" w:rsidP="007372B1">
            <w:pPr>
              <w:ind w:left="113" w:right="113"/>
              <w:jc w:val="center"/>
              <w:rPr>
                <w:rFonts w:eastAsia="Calibri"/>
                <w:b/>
                <w:sz w:val="20"/>
                <w:szCs w:val="20"/>
              </w:rPr>
            </w:pPr>
            <w:r w:rsidRPr="008227A8">
              <w:rPr>
                <w:rFonts w:eastAsia="Calibri"/>
                <w:b/>
                <w:sz w:val="20"/>
                <w:szCs w:val="20"/>
              </w:rPr>
              <w:t>Klasa elementów fizykochemicznych</w:t>
            </w:r>
          </w:p>
        </w:tc>
        <w:tc>
          <w:tcPr>
            <w:tcW w:w="678" w:type="pct"/>
            <w:shd w:val="clear" w:color="auto" w:fill="D9D9D9" w:themeFill="background1" w:themeFillShade="D9"/>
            <w:textDirection w:val="btLr"/>
            <w:vAlign w:val="center"/>
          </w:tcPr>
          <w:p w14:paraId="1DB131D0" w14:textId="77777777" w:rsidR="006A0430" w:rsidRPr="008227A8" w:rsidRDefault="006A0430" w:rsidP="007372B1">
            <w:pPr>
              <w:ind w:left="113" w:right="113"/>
              <w:jc w:val="center"/>
              <w:rPr>
                <w:rFonts w:eastAsia="Calibri"/>
                <w:b/>
                <w:sz w:val="20"/>
                <w:szCs w:val="20"/>
              </w:rPr>
            </w:pPr>
            <w:r w:rsidRPr="008227A8">
              <w:rPr>
                <w:rFonts w:eastAsia="Calibri"/>
                <w:b/>
                <w:sz w:val="20"/>
                <w:szCs w:val="20"/>
              </w:rPr>
              <w:t>Stan/potencjał ekologiczny</w:t>
            </w:r>
          </w:p>
        </w:tc>
        <w:tc>
          <w:tcPr>
            <w:tcW w:w="528" w:type="pct"/>
            <w:shd w:val="clear" w:color="auto" w:fill="D9D9D9" w:themeFill="background1" w:themeFillShade="D9"/>
            <w:textDirection w:val="btLr"/>
            <w:vAlign w:val="center"/>
          </w:tcPr>
          <w:p w14:paraId="31D0B0C3" w14:textId="77777777" w:rsidR="006A0430" w:rsidRPr="008227A8" w:rsidRDefault="006A0430" w:rsidP="006A0430">
            <w:pPr>
              <w:ind w:left="113" w:right="113"/>
              <w:jc w:val="center"/>
              <w:rPr>
                <w:rFonts w:eastAsia="Calibri"/>
                <w:b/>
                <w:sz w:val="20"/>
                <w:szCs w:val="20"/>
              </w:rPr>
            </w:pPr>
            <w:r>
              <w:rPr>
                <w:rFonts w:eastAsia="Calibri"/>
                <w:b/>
                <w:sz w:val="20"/>
                <w:szCs w:val="20"/>
              </w:rPr>
              <w:t>Klasa stanu chemicznego</w:t>
            </w:r>
          </w:p>
        </w:tc>
        <w:tc>
          <w:tcPr>
            <w:tcW w:w="528" w:type="pct"/>
            <w:shd w:val="clear" w:color="auto" w:fill="D9D9D9" w:themeFill="background1" w:themeFillShade="D9"/>
            <w:textDirection w:val="btLr"/>
            <w:vAlign w:val="center"/>
          </w:tcPr>
          <w:p w14:paraId="2E19E529" w14:textId="77777777" w:rsidR="006A0430" w:rsidRPr="008227A8" w:rsidRDefault="006A0430" w:rsidP="006A0430">
            <w:pPr>
              <w:ind w:left="113" w:right="113"/>
              <w:jc w:val="center"/>
              <w:rPr>
                <w:rFonts w:eastAsia="Calibri"/>
                <w:b/>
                <w:sz w:val="20"/>
                <w:szCs w:val="20"/>
              </w:rPr>
            </w:pPr>
            <w:r>
              <w:rPr>
                <w:rFonts w:eastAsia="Calibri"/>
                <w:b/>
                <w:sz w:val="20"/>
                <w:szCs w:val="20"/>
              </w:rPr>
              <w:t>Ocena JCWP</w:t>
            </w:r>
          </w:p>
        </w:tc>
      </w:tr>
      <w:tr w:rsidR="006A0430" w:rsidRPr="00A071E0" w14:paraId="41D839E7" w14:textId="77777777" w:rsidTr="007372B1">
        <w:trPr>
          <w:cantSplit/>
          <w:trHeight w:val="831"/>
        </w:trPr>
        <w:tc>
          <w:tcPr>
            <w:tcW w:w="1213" w:type="pct"/>
            <w:vAlign w:val="center"/>
          </w:tcPr>
          <w:p w14:paraId="69AE2491" w14:textId="77777777" w:rsidR="006A0430" w:rsidRPr="002865DD" w:rsidRDefault="006A0430" w:rsidP="007372B1">
            <w:pPr>
              <w:jc w:val="center"/>
              <w:rPr>
                <w:sz w:val="20"/>
                <w:szCs w:val="20"/>
              </w:rPr>
            </w:pPr>
            <w:r>
              <w:rPr>
                <w:sz w:val="20"/>
                <w:szCs w:val="20"/>
              </w:rPr>
              <w:t>Kamienna od Żarnówki do Zb. Brody Iłżeckie PLRW2000823439</w:t>
            </w:r>
          </w:p>
        </w:tc>
        <w:tc>
          <w:tcPr>
            <w:tcW w:w="752" w:type="pct"/>
            <w:vAlign w:val="center"/>
          </w:tcPr>
          <w:p w14:paraId="58BDC91C" w14:textId="77777777" w:rsidR="006A0430" w:rsidRDefault="006A0430" w:rsidP="007372B1">
            <w:pPr>
              <w:jc w:val="center"/>
              <w:rPr>
                <w:sz w:val="20"/>
                <w:szCs w:val="20"/>
              </w:rPr>
            </w:pPr>
            <w:r w:rsidRPr="002865DD">
              <w:rPr>
                <w:sz w:val="20"/>
                <w:szCs w:val="20"/>
              </w:rPr>
              <w:t>Kamienna-Michałów</w:t>
            </w:r>
          </w:p>
          <w:p w14:paraId="03D9095F" w14:textId="77777777" w:rsidR="006A0430" w:rsidRPr="00A071E0" w:rsidRDefault="006A0430" w:rsidP="007372B1">
            <w:pPr>
              <w:jc w:val="center"/>
              <w:rPr>
                <w:rFonts w:asciiTheme="minorHAnsi" w:eastAsia="Calibri" w:hAnsiTheme="minorHAnsi"/>
                <w:sz w:val="16"/>
                <w:szCs w:val="16"/>
                <w:highlight w:val="yellow"/>
              </w:rPr>
            </w:pPr>
          </w:p>
        </w:tc>
        <w:tc>
          <w:tcPr>
            <w:tcW w:w="478" w:type="pct"/>
            <w:shd w:val="clear" w:color="auto" w:fill="auto"/>
            <w:vAlign w:val="center"/>
          </w:tcPr>
          <w:p w14:paraId="38493EF4"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3</w:t>
            </w:r>
          </w:p>
        </w:tc>
        <w:tc>
          <w:tcPr>
            <w:tcW w:w="409" w:type="pct"/>
            <w:vAlign w:val="center"/>
          </w:tcPr>
          <w:p w14:paraId="6D00EE61"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1</w:t>
            </w:r>
          </w:p>
        </w:tc>
        <w:tc>
          <w:tcPr>
            <w:tcW w:w="414" w:type="pct"/>
            <w:vAlign w:val="center"/>
          </w:tcPr>
          <w:p w14:paraId="57C5F3FA"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2</w:t>
            </w:r>
          </w:p>
        </w:tc>
        <w:tc>
          <w:tcPr>
            <w:tcW w:w="678" w:type="pct"/>
            <w:vAlign w:val="center"/>
          </w:tcPr>
          <w:p w14:paraId="602D97A8" w14:textId="77777777" w:rsidR="006A0430" w:rsidRPr="002865DD" w:rsidRDefault="006A0430" w:rsidP="007372B1">
            <w:pPr>
              <w:jc w:val="center"/>
              <w:rPr>
                <w:sz w:val="20"/>
                <w:szCs w:val="20"/>
              </w:rPr>
            </w:pPr>
            <w:r>
              <w:rPr>
                <w:sz w:val="20"/>
                <w:szCs w:val="20"/>
              </w:rPr>
              <w:t>umiarkowany</w:t>
            </w:r>
          </w:p>
        </w:tc>
        <w:tc>
          <w:tcPr>
            <w:tcW w:w="528" w:type="pct"/>
            <w:vAlign w:val="center"/>
          </w:tcPr>
          <w:p w14:paraId="50200011" w14:textId="77777777" w:rsidR="006A0430" w:rsidRPr="002865DD" w:rsidRDefault="006A0430" w:rsidP="007372B1">
            <w:pPr>
              <w:jc w:val="center"/>
              <w:rPr>
                <w:sz w:val="20"/>
                <w:szCs w:val="20"/>
              </w:rPr>
            </w:pPr>
            <w:r>
              <w:rPr>
                <w:sz w:val="20"/>
                <w:szCs w:val="20"/>
              </w:rPr>
              <w:t>poniżej dobrego</w:t>
            </w:r>
          </w:p>
        </w:tc>
        <w:tc>
          <w:tcPr>
            <w:tcW w:w="528" w:type="pct"/>
            <w:vAlign w:val="center"/>
          </w:tcPr>
          <w:p w14:paraId="76AF6590" w14:textId="77777777" w:rsidR="006A0430" w:rsidRPr="002865DD" w:rsidRDefault="006A0430" w:rsidP="007372B1">
            <w:pPr>
              <w:jc w:val="center"/>
              <w:rPr>
                <w:sz w:val="20"/>
                <w:szCs w:val="20"/>
              </w:rPr>
            </w:pPr>
            <w:r>
              <w:rPr>
                <w:sz w:val="20"/>
                <w:szCs w:val="20"/>
              </w:rPr>
              <w:t>zły stan wód</w:t>
            </w:r>
          </w:p>
        </w:tc>
      </w:tr>
      <w:tr w:rsidR="006A0430" w:rsidRPr="00A071E0" w14:paraId="0E9D3607" w14:textId="77777777" w:rsidTr="007372B1">
        <w:trPr>
          <w:cantSplit/>
          <w:trHeight w:val="843"/>
        </w:trPr>
        <w:tc>
          <w:tcPr>
            <w:tcW w:w="1213" w:type="pct"/>
            <w:vAlign w:val="center"/>
          </w:tcPr>
          <w:p w14:paraId="1F321EAC" w14:textId="77777777" w:rsidR="006A0430" w:rsidRPr="006D14F4" w:rsidRDefault="006A0430" w:rsidP="007372B1">
            <w:pPr>
              <w:jc w:val="center"/>
              <w:rPr>
                <w:sz w:val="20"/>
                <w:szCs w:val="20"/>
              </w:rPr>
            </w:pPr>
            <w:r w:rsidRPr="006D14F4">
              <w:rPr>
                <w:sz w:val="20"/>
                <w:szCs w:val="20"/>
              </w:rPr>
              <w:t>Kamienna od Zb. Brody Iłżeckie do Świśliny</w:t>
            </w:r>
            <w:r>
              <w:rPr>
                <w:sz w:val="20"/>
                <w:szCs w:val="20"/>
              </w:rPr>
              <w:t xml:space="preserve"> PLRW2000823479</w:t>
            </w:r>
          </w:p>
        </w:tc>
        <w:tc>
          <w:tcPr>
            <w:tcW w:w="752" w:type="pct"/>
            <w:vAlign w:val="center"/>
          </w:tcPr>
          <w:p w14:paraId="60CF7876" w14:textId="77777777" w:rsidR="006A0430" w:rsidRDefault="006A0430" w:rsidP="007372B1">
            <w:pPr>
              <w:jc w:val="center"/>
              <w:rPr>
                <w:sz w:val="20"/>
                <w:szCs w:val="20"/>
              </w:rPr>
            </w:pPr>
            <w:r w:rsidRPr="006D14F4">
              <w:rPr>
                <w:sz w:val="20"/>
                <w:szCs w:val="20"/>
              </w:rPr>
              <w:t xml:space="preserve">Kamienna </w:t>
            </w:r>
            <w:r>
              <w:rPr>
                <w:sz w:val="20"/>
                <w:szCs w:val="20"/>
              </w:rPr>
              <w:t>–</w:t>
            </w:r>
            <w:r w:rsidRPr="006D14F4">
              <w:rPr>
                <w:sz w:val="20"/>
                <w:szCs w:val="20"/>
              </w:rPr>
              <w:t xml:space="preserve"> Nietulisko</w:t>
            </w:r>
          </w:p>
          <w:p w14:paraId="124D27C1" w14:textId="77777777" w:rsidR="006A0430" w:rsidRPr="00A071E0" w:rsidRDefault="006A0430" w:rsidP="007372B1">
            <w:pPr>
              <w:jc w:val="center"/>
              <w:rPr>
                <w:rFonts w:asciiTheme="minorHAnsi" w:eastAsia="Calibri" w:hAnsiTheme="minorHAnsi"/>
                <w:sz w:val="16"/>
                <w:szCs w:val="16"/>
                <w:highlight w:val="yellow"/>
              </w:rPr>
            </w:pPr>
          </w:p>
        </w:tc>
        <w:tc>
          <w:tcPr>
            <w:tcW w:w="478" w:type="pct"/>
            <w:shd w:val="clear" w:color="auto" w:fill="auto"/>
            <w:vAlign w:val="center"/>
          </w:tcPr>
          <w:p w14:paraId="34FAC545"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4</w:t>
            </w:r>
          </w:p>
        </w:tc>
        <w:tc>
          <w:tcPr>
            <w:tcW w:w="409" w:type="pct"/>
            <w:vAlign w:val="center"/>
          </w:tcPr>
          <w:p w14:paraId="136EBDB6"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1</w:t>
            </w:r>
          </w:p>
        </w:tc>
        <w:tc>
          <w:tcPr>
            <w:tcW w:w="414" w:type="pct"/>
            <w:vAlign w:val="center"/>
          </w:tcPr>
          <w:p w14:paraId="1A70BA33"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2</w:t>
            </w:r>
          </w:p>
        </w:tc>
        <w:tc>
          <w:tcPr>
            <w:tcW w:w="678" w:type="pct"/>
            <w:vAlign w:val="center"/>
          </w:tcPr>
          <w:p w14:paraId="71A3EA26" w14:textId="77777777" w:rsidR="006A0430" w:rsidRPr="006D14F4" w:rsidRDefault="006A0430" w:rsidP="007372B1">
            <w:pPr>
              <w:jc w:val="center"/>
              <w:rPr>
                <w:sz w:val="20"/>
                <w:szCs w:val="20"/>
              </w:rPr>
            </w:pPr>
            <w:r>
              <w:rPr>
                <w:sz w:val="20"/>
                <w:szCs w:val="20"/>
              </w:rPr>
              <w:t>słaby</w:t>
            </w:r>
          </w:p>
        </w:tc>
        <w:tc>
          <w:tcPr>
            <w:tcW w:w="528" w:type="pct"/>
            <w:vAlign w:val="center"/>
          </w:tcPr>
          <w:p w14:paraId="385AB9C7" w14:textId="77777777" w:rsidR="006A0430" w:rsidRDefault="006A0430" w:rsidP="007372B1">
            <w:pPr>
              <w:jc w:val="center"/>
            </w:pPr>
            <w:r w:rsidRPr="00907E5C">
              <w:rPr>
                <w:sz w:val="20"/>
                <w:szCs w:val="20"/>
              </w:rPr>
              <w:t>poniżej dobrego</w:t>
            </w:r>
          </w:p>
        </w:tc>
        <w:tc>
          <w:tcPr>
            <w:tcW w:w="528" w:type="pct"/>
            <w:vAlign w:val="center"/>
          </w:tcPr>
          <w:p w14:paraId="0B95D872" w14:textId="77777777" w:rsidR="006A0430" w:rsidRPr="006D14F4" w:rsidRDefault="006A0430" w:rsidP="007372B1">
            <w:pPr>
              <w:jc w:val="center"/>
              <w:rPr>
                <w:sz w:val="20"/>
                <w:szCs w:val="20"/>
              </w:rPr>
            </w:pPr>
            <w:r>
              <w:rPr>
                <w:sz w:val="20"/>
                <w:szCs w:val="20"/>
              </w:rPr>
              <w:t>zły stan wód</w:t>
            </w:r>
          </w:p>
        </w:tc>
      </w:tr>
      <w:tr w:rsidR="006A0430" w:rsidRPr="00A071E0" w14:paraId="67A1D97C" w14:textId="77777777" w:rsidTr="007372B1">
        <w:trPr>
          <w:cantSplit/>
          <w:trHeight w:val="843"/>
        </w:trPr>
        <w:tc>
          <w:tcPr>
            <w:tcW w:w="1213" w:type="pct"/>
            <w:vAlign w:val="center"/>
          </w:tcPr>
          <w:p w14:paraId="402E6F41" w14:textId="77777777" w:rsidR="006A0430" w:rsidRPr="006D14F4" w:rsidRDefault="006A0430" w:rsidP="007372B1">
            <w:pPr>
              <w:jc w:val="center"/>
              <w:rPr>
                <w:sz w:val="20"/>
                <w:szCs w:val="20"/>
              </w:rPr>
            </w:pPr>
            <w:r w:rsidRPr="006D14F4">
              <w:rPr>
                <w:sz w:val="20"/>
                <w:szCs w:val="20"/>
              </w:rPr>
              <w:t>Kamienna od Świśliny do Przepaści PLRW200010234939</w:t>
            </w:r>
          </w:p>
        </w:tc>
        <w:tc>
          <w:tcPr>
            <w:tcW w:w="752" w:type="pct"/>
            <w:vAlign w:val="center"/>
          </w:tcPr>
          <w:p w14:paraId="506ED9BE" w14:textId="77777777" w:rsidR="006A0430" w:rsidRDefault="006A0430" w:rsidP="007372B1">
            <w:pPr>
              <w:jc w:val="center"/>
              <w:rPr>
                <w:sz w:val="20"/>
                <w:szCs w:val="20"/>
              </w:rPr>
            </w:pPr>
            <w:r w:rsidRPr="006D14F4">
              <w:rPr>
                <w:sz w:val="20"/>
                <w:szCs w:val="20"/>
              </w:rPr>
              <w:t xml:space="preserve">Kamienna </w:t>
            </w:r>
            <w:r>
              <w:rPr>
                <w:sz w:val="20"/>
                <w:szCs w:val="20"/>
              </w:rPr>
              <w:t>–</w:t>
            </w:r>
            <w:r w:rsidRPr="006D14F4">
              <w:rPr>
                <w:sz w:val="20"/>
                <w:szCs w:val="20"/>
              </w:rPr>
              <w:t xml:space="preserve"> Krasków</w:t>
            </w:r>
          </w:p>
          <w:p w14:paraId="47A432A7" w14:textId="77777777" w:rsidR="006A0430" w:rsidRPr="00A071E0" w:rsidRDefault="006A0430" w:rsidP="007372B1">
            <w:pPr>
              <w:jc w:val="center"/>
              <w:rPr>
                <w:rFonts w:asciiTheme="minorHAnsi" w:hAnsiTheme="minorHAnsi" w:cs="Arial"/>
                <w:sz w:val="16"/>
                <w:szCs w:val="16"/>
                <w:highlight w:val="yellow"/>
              </w:rPr>
            </w:pPr>
          </w:p>
        </w:tc>
        <w:tc>
          <w:tcPr>
            <w:tcW w:w="478" w:type="pct"/>
            <w:shd w:val="clear" w:color="auto" w:fill="auto"/>
            <w:vAlign w:val="center"/>
          </w:tcPr>
          <w:p w14:paraId="01380857"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4</w:t>
            </w:r>
          </w:p>
        </w:tc>
        <w:tc>
          <w:tcPr>
            <w:tcW w:w="409" w:type="pct"/>
            <w:vAlign w:val="center"/>
          </w:tcPr>
          <w:p w14:paraId="5DA492A6"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2</w:t>
            </w:r>
          </w:p>
        </w:tc>
        <w:tc>
          <w:tcPr>
            <w:tcW w:w="414" w:type="pct"/>
            <w:vAlign w:val="center"/>
          </w:tcPr>
          <w:p w14:paraId="0D9AC81F"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2</w:t>
            </w:r>
          </w:p>
        </w:tc>
        <w:tc>
          <w:tcPr>
            <w:tcW w:w="678" w:type="pct"/>
            <w:vAlign w:val="center"/>
          </w:tcPr>
          <w:p w14:paraId="05FBF5BA" w14:textId="77777777" w:rsidR="006A0430" w:rsidRPr="006D14F4" w:rsidRDefault="006A0430" w:rsidP="007372B1">
            <w:pPr>
              <w:jc w:val="center"/>
              <w:rPr>
                <w:sz w:val="20"/>
                <w:szCs w:val="20"/>
              </w:rPr>
            </w:pPr>
            <w:r>
              <w:rPr>
                <w:sz w:val="20"/>
                <w:szCs w:val="20"/>
              </w:rPr>
              <w:t>słaby</w:t>
            </w:r>
          </w:p>
        </w:tc>
        <w:tc>
          <w:tcPr>
            <w:tcW w:w="528" w:type="pct"/>
            <w:vAlign w:val="center"/>
          </w:tcPr>
          <w:p w14:paraId="2E0E9758" w14:textId="77777777" w:rsidR="006A0430" w:rsidRDefault="006A0430" w:rsidP="007372B1">
            <w:pPr>
              <w:jc w:val="center"/>
            </w:pPr>
            <w:r w:rsidRPr="00907E5C">
              <w:rPr>
                <w:sz w:val="20"/>
                <w:szCs w:val="20"/>
              </w:rPr>
              <w:t>poniżej dobrego</w:t>
            </w:r>
          </w:p>
        </w:tc>
        <w:tc>
          <w:tcPr>
            <w:tcW w:w="528" w:type="pct"/>
            <w:vAlign w:val="center"/>
          </w:tcPr>
          <w:p w14:paraId="00D0DC58" w14:textId="77777777" w:rsidR="006A0430" w:rsidRPr="006D14F4" w:rsidRDefault="006A0430" w:rsidP="007372B1">
            <w:pPr>
              <w:jc w:val="center"/>
              <w:rPr>
                <w:sz w:val="20"/>
                <w:szCs w:val="20"/>
              </w:rPr>
            </w:pPr>
            <w:r>
              <w:rPr>
                <w:sz w:val="20"/>
                <w:szCs w:val="20"/>
              </w:rPr>
              <w:t>zły stan wód</w:t>
            </w:r>
          </w:p>
        </w:tc>
      </w:tr>
      <w:tr w:rsidR="006A0430" w:rsidRPr="00A071E0" w14:paraId="12E76A15" w14:textId="77777777" w:rsidTr="007372B1">
        <w:trPr>
          <w:cantSplit/>
          <w:trHeight w:val="843"/>
        </w:trPr>
        <w:tc>
          <w:tcPr>
            <w:tcW w:w="1213" w:type="pct"/>
            <w:vAlign w:val="center"/>
          </w:tcPr>
          <w:p w14:paraId="472148C2" w14:textId="77777777" w:rsidR="006A0430" w:rsidRDefault="006A0430" w:rsidP="007372B1">
            <w:pPr>
              <w:jc w:val="center"/>
              <w:rPr>
                <w:sz w:val="20"/>
                <w:szCs w:val="20"/>
              </w:rPr>
            </w:pPr>
            <w:r w:rsidRPr="006D14F4">
              <w:rPr>
                <w:sz w:val="20"/>
                <w:szCs w:val="20"/>
              </w:rPr>
              <w:t>Kamienna od Przepaści do ujścia</w:t>
            </w:r>
            <w:r>
              <w:rPr>
                <w:sz w:val="20"/>
                <w:szCs w:val="20"/>
              </w:rPr>
              <w:t xml:space="preserve"> PLRW20001023499</w:t>
            </w:r>
          </w:p>
          <w:p w14:paraId="62F11031" w14:textId="77777777" w:rsidR="006A0430" w:rsidRPr="006D14F4" w:rsidRDefault="006A0430" w:rsidP="007372B1">
            <w:pPr>
              <w:jc w:val="center"/>
              <w:rPr>
                <w:sz w:val="20"/>
                <w:szCs w:val="20"/>
              </w:rPr>
            </w:pPr>
          </w:p>
        </w:tc>
        <w:tc>
          <w:tcPr>
            <w:tcW w:w="752" w:type="pct"/>
            <w:vAlign w:val="center"/>
          </w:tcPr>
          <w:p w14:paraId="55072036" w14:textId="77777777" w:rsidR="006A0430" w:rsidRDefault="006A0430" w:rsidP="007372B1">
            <w:pPr>
              <w:jc w:val="center"/>
              <w:rPr>
                <w:sz w:val="20"/>
                <w:szCs w:val="20"/>
              </w:rPr>
            </w:pPr>
            <w:r w:rsidRPr="006D14F4">
              <w:rPr>
                <w:sz w:val="20"/>
                <w:szCs w:val="20"/>
              </w:rPr>
              <w:t>Kamienna - Wola Pawłowska</w:t>
            </w:r>
          </w:p>
          <w:p w14:paraId="0D6B8D7D" w14:textId="77777777" w:rsidR="006A0430" w:rsidRPr="00A071E0" w:rsidRDefault="006A0430" w:rsidP="007372B1">
            <w:pPr>
              <w:jc w:val="center"/>
              <w:rPr>
                <w:rFonts w:asciiTheme="minorHAnsi" w:hAnsiTheme="minorHAnsi" w:cs="Arial"/>
                <w:sz w:val="16"/>
                <w:szCs w:val="16"/>
                <w:highlight w:val="yellow"/>
              </w:rPr>
            </w:pPr>
          </w:p>
        </w:tc>
        <w:tc>
          <w:tcPr>
            <w:tcW w:w="478" w:type="pct"/>
            <w:shd w:val="clear" w:color="auto" w:fill="auto"/>
            <w:vAlign w:val="center"/>
          </w:tcPr>
          <w:p w14:paraId="721FAE07"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4</w:t>
            </w:r>
          </w:p>
        </w:tc>
        <w:tc>
          <w:tcPr>
            <w:tcW w:w="409" w:type="pct"/>
            <w:vAlign w:val="center"/>
          </w:tcPr>
          <w:p w14:paraId="44643688"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1</w:t>
            </w:r>
          </w:p>
        </w:tc>
        <w:tc>
          <w:tcPr>
            <w:tcW w:w="414" w:type="pct"/>
            <w:vAlign w:val="center"/>
          </w:tcPr>
          <w:p w14:paraId="538CE023" w14:textId="77777777" w:rsidR="006A0430" w:rsidRPr="008227A8" w:rsidRDefault="006A0430" w:rsidP="007372B1">
            <w:pPr>
              <w:jc w:val="center"/>
              <w:rPr>
                <w:rFonts w:asciiTheme="minorHAnsi" w:eastAsia="Calibri" w:hAnsiTheme="minorHAnsi"/>
                <w:sz w:val="16"/>
                <w:szCs w:val="16"/>
              </w:rPr>
            </w:pPr>
            <w:r w:rsidRPr="008227A8">
              <w:rPr>
                <w:rFonts w:asciiTheme="minorHAnsi" w:eastAsia="Calibri" w:hAnsiTheme="minorHAnsi"/>
                <w:sz w:val="16"/>
                <w:szCs w:val="16"/>
              </w:rPr>
              <w:t>2</w:t>
            </w:r>
          </w:p>
        </w:tc>
        <w:tc>
          <w:tcPr>
            <w:tcW w:w="678" w:type="pct"/>
            <w:vAlign w:val="center"/>
          </w:tcPr>
          <w:p w14:paraId="5E7F8BA9" w14:textId="77777777" w:rsidR="006A0430" w:rsidRPr="006D14F4" w:rsidRDefault="006A0430" w:rsidP="007372B1">
            <w:pPr>
              <w:jc w:val="center"/>
              <w:rPr>
                <w:sz w:val="20"/>
                <w:szCs w:val="20"/>
              </w:rPr>
            </w:pPr>
            <w:r>
              <w:rPr>
                <w:sz w:val="20"/>
                <w:szCs w:val="20"/>
              </w:rPr>
              <w:t>słaby</w:t>
            </w:r>
          </w:p>
        </w:tc>
        <w:tc>
          <w:tcPr>
            <w:tcW w:w="528" w:type="pct"/>
            <w:vAlign w:val="center"/>
          </w:tcPr>
          <w:p w14:paraId="5E1DB047" w14:textId="77777777" w:rsidR="006A0430" w:rsidRDefault="006A0430" w:rsidP="007372B1">
            <w:pPr>
              <w:jc w:val="center"/>
            </w:pPr>
            <w:r w:rsidRPr="00907E5C">
              <w:rPr>
                <w:sz w:val="20"/>
                <w:szCs w:val="20"/>
              </w:rPr>
              <w:t>poniżej dobrego</w:t>
            </w:r>
          </w:p>
        </w:tc>
        <w:tc>
          <w:tcPr>
            <w:tcW w:w="528" w:type="pct"/>
            <w:vAlign w:val="center"/>
          </w:tcPr>
          <w:p w14:paraId="3400847C" w14:textId="77777777" w:rsidR="006A0430" w:rsidRPr="006D14F4" w:rsidRDefault="006A0430" w:rsidP="007372B1">
            <w:pPr>
              <w:jc w:val="center"/>
              <w:rPr>
                <w:sz w:val="20"/>
                <w:szCs w:val="20"/>
              </w:rPr>
            </w:pPr>
            <w:r>
              <w:rPr>
                <w:sz w:val="20"/>
                <w:szCs w:val="20"/>
              </w:rPr>
              <w:t>zły stan wód</w:t>
            </w:r>
          </w:p>
        </w:tc>
      </w:tr>
    </w:tbl>
    <w:p w14:paraId="52DD63B8" w14:textId="77777777" w:rsidR="00580E7E" w:rsidRPr="006A0430" w:rsidRDefault="00580E7E" w:rsidP="00E91AE1">
      <w:pPr>
        <w:spacing w:before="60" w:after="60" w:line="276" w:lineRule="auto"/>
        <w:rPr>
          <w:sz w:val="18"/>
          <w:szCs w:val="18"/>
        </w:rPr>
      </w:pPr>
      <w:r w:rsidRPr="006A0430">
        <w:rPr>
          <w:sz w:val="18"/>
          <w:szCs w:val="18"/>
        </w:rPr>
        <w:t xml:space="preserve">Źródło: </w:t>
      </w:r>
      <w:r w:rsidR="00E91AE1" w:rsidRPr="006A0430">
        <w:rPr>
          <w:sz w:val="18"/>
          <w:szCs w:val="18"/>
        </w:rPr>
        <w:t>Główny Inspektorat Ochrony Środowiska w Warszawie - dane za lata 2018 -2019</w:t>
      </w:r>
    </w:p>
    <w:p w14:paraId="12477D9C" w14:textId="77777777" w:rsidR="00E91AE1" w:rsidRPr="000A535A" w:rsidRDefault="00E91AE1" w:rsidP="00E91AE1">
      <w:pPr>
        <w:spacing w:before="60" w:after="60" w:line="276" w:lineRule="auto"/>
        <w:rPr>
          <w:highlight w:val="yellow"/>
        </w:rPr>
        <w:sectPr w:rsidR="00E91AE1" w:rsidRPr="000A535A" w:rsidSect="00580E7E">
          <w:footnotePr>
            <w:pos w:val="beneathText"/>
          </w:footnotePr>
          <w:pgSz w:w="16837" w:h="11905" w:orient="landscape"/>
          <w:pgMar w:top="1418" w:right="1418" w:bottom="1418" w:left="1418" w:header="709" w:footer="709" w:gutter="0"/>
          <w:cols w:space="708"/>
          <w:docGrid w:linePitch="360"/>
        </w:sectPr>
      </w:pPr>
    </w:p>
    <w:p w14:paraId="5BAA957F" w14:textId="77777777" w:rsidR="006A0430" w:rsidRPr="006E701C" w:rsidRDefault="006A0430" w:rsidP="00B81C6F">
      <w:pPr>
        <w:autoSpaceDE w:val="0"/>
        <w:autoSpaceDN w:val="0"/>
        <w:adjustRightInd w:val="0"/>
        <w:rPr>
          <w:rFonts w:cs="Arial"/>
        </w:rPr>
      </w:pPr>
      <w:r w:rsidRPr="00621285">
        <w:lastRenderedPageBreak/>
        <w:t xml:space="preserve">Na podstawie badań monitoringowych realizowanych w </w:t>
      </w:r>
      <w:r>
        <w:t xml:space="preserve">latach </w:t>
      </w:r>
      <w:r w:rsidRPr="00621285">
        <w:t>2018</w:t>
      </w:r>
      <w:r>
        <w:t>-2019</w:t>
      </w:r>
      <w:r w:rsidRPr="00621285">
        <w:t xml:space="preserve"> stan ekologiczny rzeki Kamiennej w bada</w:t>
      </w:r>
      <w:r>
        <w:t>nym punkcie w Michałowie określono</w:t>
      </w:r>
      <w:r w:rsidRPr="00621285">
        <w:t xml:space="preserve"> jako umiarkowany, </w:t>
      </w:r>
      <w:r w:rsidR="00D81663">
        <w:br/>
      </w:r>
      <w:r w:rsidRPr="00621285">
        <w:t>w pozostałych punktach określono s</w:t>
      </w:r>
      <w:r>
        <w:t>łaby potencjał</w:t>
      </w:r>
      <w:r w:rsidRPr="00621285">
        <w:t xml:space="preserve"> ekologiczny. Stan chemiczny we wszystkich przedstawionych powyżej punktach ustalono jako stan poniżej dobrego. </w:t>
      </w:r>
      <w:r w:rsidR="00D81663">
        <w:br/>
      </w:r>
      <w:r w:rsidRPr="00621285">
        <w:t>We wszystkich punktach jcwp określa się jako zły stan wód.</w:t>
      </w:r>
    </w:p>
    <w:p w14:paraId="3A362272" w14:textId="77777777" w:rsidR="006A0430" w:rsidRDefault="006A0430" w:rsidP="006A0430">
      <w:pPr>
        <w:pStyle w:val="Nagwek4"/>
        <w:ind w:left="0" w:firstLine="0"/>
        <w:rPr>
          <w:highlight w:val="yellow"/>
        </w:rPr>
      </w:pPr>
    </w:p>
    <w:p w14:paraId="49D44C2D" w14:textId="77777777" w:rsidR="00A900E6" w:rsidRPr="003A125A" w:rsidRDefault="00DF76F6" w:rsidP="00394033">
      <w:pPr>
        <w:pStyle w:val="Nagwek4"/>
      </w:pPr>
      <w:bookmarkStart w:id="162" w:name="_Toc123641996"/>
      <w:r w:rsidRPr="003A125A">
        <w:t>3</w:t>
      </w:r>
      <w:r w:rsidR="00F06C85" w:rsidRPr="003A125A">
        <w:t>.4</w:t>
      </w:r>
      <w:r w:rsidR="00A900E6" w:rsidRPr="003A125A">
        <w:t>.2. Wody podziemne</w:t>
      </w:r>
      <w:bookmarkEnd w:id="162"/>
    </w:p>
    <w:p w14:paraId="707B2F3D" w14:textId="77777777" w:rsidR="003A125A" w:rsidRDefault="003A125A" w:rsidP="003A125A">
      <w:pPr>
        <w:rPr>
          <w:rFonts w:eastAsia="Calibri"/>
        </w:rPr>
      </w:pPr>
      <w:r>
        <w:rPr>
          <w:rFonts w:eastAsia="Calibri"/>
        </w:rPr>
        <w:t xml:space="preserve">Gmina </w:t>
      </w:r>
      <w:r w:rsidRPr="00294262">
        <w:rPr>
          <w:rFonts w:eastAsia="Calibri"/>
        </w:rPr>
        <w:t>Bliżyn</w:t>
      </w:r>
      <w:r>
        <w:rPr>
          <w:rFonts w:eastAsia="Calibri"/>
        </w:rPr>
        <w:t xml:space="preserve"> leży w zasięgu dwóch Głównych Zbiorników Wód Podziemnych: </w:t>
      </w:r>
      <w:r>
        <w:t xml:space="preserve">nr 415 </w:t>
      </w:r>
      <w:r w:rsidRPr="00294262">
        <w:t>Górna Kamienna</w:t>
      </w:r>
      <w:r>
        <w:t xml:space="preserve">, nr 414  Zagnańsk. </w:t>
      </w:r>
    </w:p>
    <w:p w14:paraId="40D02FA5" w14:textId="77777777" w:rsidR="003A125A" w:rsidRPr="00294262" w:rsidRDefault="003A125A" w:rsidP="003A125A">
      <w:r>
        <w:rPr>
          <w:rFonts w:eastAsia="Calibri"/>
        </w:rPr>
        <w:t xml:space="preserve">Część południowa i centralna gminy </w:t>
      </w:r>
      <w:r w:rsidRPr="00294262">
        <w:rPr>
          <w:rFonts w:eastAsia="Calibri"/>
        </w:rPr>
        <w:t xml:space="preserve">położona jest w obrębie </w:t>
      </w:r>
      <w:r w:rsidRPr="00294262">
        <w:t>Głównego Zb</w:t>
      </w:r>
      <w:r>
        <w:t>iornika Wód Podziemnych nr 415</w:t>
      </w:r>
      <w:r w:rsidRPr="00294262">
        <w:t xml:space="preserve"> Górna Kamienna, który w całości znajduje się w powiecie skarżyskim, obejmując centralną i południową jego część. Jest to zbiornik typu szczelinowo-porowego oraz szczelinowo</w:t>
      </w:r>
      <w:r>
        <w:t>-</w:t>
      </w:r>
      <w:r w:rsidRPr="00294262">
        <w:t xml:space="preserve">krasowego (w obszarze występowania piaskowców, wapieni, mułowców i margli w triasowym poziomie wodonośnym) charakteryzujący się: </w:t>
      </w:r>
    </w:p>
    <w:p w14:paraId="0DC0A9C8" w14:textId="77777777" w:rsidR="003A125A" w:rsidRPr="00294262" w:rsidRDefault="003A125A" w:rsidP="003A125A">
      <w:pPr>
        <w:pStyle w:val="Styl1"/>
      </w:pPr>
      <w:r w:rsidRPr="00294262">
        <w:t>powierzchnią - 281 km</w:t>
      </w:r>
      <w:r w:rsidRPr="00294262">
        <w:rPr>
          <w:vertAlign w:val="superscript"/>
        </w:rPr>
        <w:t>2</w:t>
      </w:r>
      <w:r w:rsidRPr="00294262">
        <w:t xml:space="preserve"> </w:t>
      </w:r>
    </w:p>
    <w:p w14:paraId="333E1328" w14:textId="77777777" w:rsidR="003A125A" w:rsidRPr="00294262" w:rsidRDefault="003A125A" w:rsidP="003A125A">
      <w:pPr>
        <w:pStyle w:val="Styl1"/>
      </w:pPr>
      <w:r w:rsidRPr="00294262">
        <w:t>zasobami dyspozycyjnymi - 1 790 m</w:t>
      </w:r>
      <w:r w:rsidRPr="00294262">
        <w:rPr>
          <w:vertAlign w:val="superscript"/>
        </w:rPr>
        <w:t>3</w:t>
      </w:r>
      <w:r>
        <w:t>/d</w:t>
      </w:r>
      <w:r w:rsidRPr="00294262">
        <w:t xml:space="preserve"> </w:t>
      </w:r>
    </w:p>
    <w:p w14:paraId="6F71B387" w14:textId="77777777" w:rsidR="003A125A" w:rsidRPr="00294262" w:rsidRDefault="003A125A" w:rsidP="003A125A">
      <w:pPr>
        <w:pStyle w:val="Styl1"/>
      </w:pPr>
      <w:r w:rsidRPr="00294262">
        <w:t>modułem zasobowym 1,02 dm</w:t>
      </w:r>
      <w:r w:rsidRPr="00294262">
        <w:rPr>
          <w:vertAlign w:val="superscript"/>
        </w:rPr>
        <w:t>3</w:t>
      </w:r>
      <w:r w:rsidRPr="00294262">
        <w:t>/s/km</w:t>
      </w:r>
      <w:r w:rsidRPr="00294262">
        <w:rPr>
          <w:vertAlign w:val="superscript"/>
        </w:rPr>
        <w:t>2</w:t>
      </w:r>
    </w:p>
    <w:p w14:paraId="7801459D" w14:textId="77777777" w:rsidR="003A125A" w:rsidRPr="00294262" w:rsidRDefault="003A125A" w:rsidP="003A125A">
      <w:pPr>
        <w:pStyle w:val="Styl1"/>
      </w:pPr>
      <w:r w:rsidRPr="00294262">
        <w:t>potencjalną wydajności</w:t>
      </w:r>
      <w:r>
        <w:t>ą</w:t>
      </w:r>
      <w:r w:rsidRPr="00294262">
        <w:t xml:space="preserve"> otworu studziennego przekraczającą 70 m</w:t>
      </w:r>
      <w:r w:rsidRPr="00294262">
        <w:rPr>
          <w:vertAlign w:val="superscript"/>
        </w:rPr>
        <w:t>3</w:t>
      </w:r>
      <w:r w:rsidRPr="00294262">
        <w:t>/d przy średniej g</w:t>
      </w:r>
      <w:r>
        <w:t>łębokości otworu poniżej 100 m</w:t>
      </w:r>
    </w:p>
    <w:p w14:paraId="63D896BD" w14:textId="77777777" w:rsidR="003A125A" w:rsidRPr="00294262" w:rsidRDefault="003A125A" w:rsidP="003A125A">
      <w:pPr>
        <w:pStyle w:val="Styl1"/>
      </w:pPr>
      <w:r w:rsidRPr="00294262">
        <w:t>kierunkiem przepływu wody w obrębie zbiornika z SW na NE z prędkością ok. 300 m/rok.</w:t>
      </w:r>
    </w:p>
    <w:p w14:paraId="071BB07F" w14:textId="77777777" w:rsidR="003A125A" w:rsidRDefault="003A125A" w:rsidP="003A125A">
      <w:r>
        <w:t xml:space="preserve">GZWP 414 </w:t>
      </w:r>
      <w:r w:rsidRPr="007732C7">
        <w:t xml:space="preserve">Zagnańsk </w:t>
      </w:r>
      <w:r>
        <w:t xml:space="preserve">- </w:t>
      </w:r>
      <w:r w:rsidRPr="007732C7">
        <w:t>obejmuje swym zasięgi</w:t>
      </w:r>
      <w:r>
        <w:t>em jedynie niewielkie fragmenty</w:t>
      </w:r>
      <w:r w:rsidRPr="007732C7">
        <w:t xml:space="preserve"> południowo-zachodniej części </w:t>
      </w:r>
      <w:r>
        <w:t xml:space="preserve">gminy </w:t>
      </w:r>
      <w:r w:rsidRPr="007732C7">
        <w:t>w</w:t>
      </w:r>
      <w:r>
        <w:t xml:space="preserve"> rejonie rezerwatu Świnia Góra. </w:t>
      </w:r>
      <w:r w:rsidRPr="00294262">
        <w:t>Jest to zbiornik typu szczelinowo-porowego</w:t>
      </w:r>
      <w:r>
        <w:t xml:space="preserve"> w utworach dolno i środkowotriasowych, charakteryzujący się: </w:t>
      </w:r>
    </w:p>
    <w:p w14:paraId="4C4EB7D3" w14:textId="77777777" w:rsidR="003A125A" w:rsidRPr="00294262" w:rsidRDefault="003A125A" w:rsidP="003A125A">
      <w:pPr>
        <w:pStyle w:val="Styl1"/>
      </w:pPr>
      <w:r>
        <w:t>powierzchnią - 337</w:t>
      </w:r>
      <w:r w:rsidRPr="00294262">
        <w:t xml:space="preserve"> km</w:t>
      </w:r>
      <w:r w:rsidRPr="00294262">
        <w:rPr>
          <w:vertAlign w:val="superscript"/>
        </w:rPr>
        <w:t>2</w:t>
      </w:r>
      <w:r w:rsidRPr="00294262">
        <w:t xml:space="preserve"> </w:t>
      </w:r>
    </w:p>
    <w:p w14:paraId="02EF02A2" w14:textId="77777777" w:rsidR="003A125A" w:rsidRPr="00294262" w:rsidRDefault="003A125A" w:rsidP="003A125A">
      <w:pPr>
        <w:pStyle w:val="Styl1"/>
      </w:pPr>
      <w:r>
        <w:t>zasobami dyspozycyjnymi - ok. 2 000</w:t>
      </w:r>
      <w:r w:rsidRPr="00294262">
        <w:t xml:space="preserve"> m</w:t>
      </w:r>
      <w:r w:rsidRPr="00294262">
        <w:rPr>
          <w:vertAlign w:val="superscript"/>
        </w:rPr>
        <w:t>3</w:t>
      </w:r>
      <w:r>
        <w:t xml:space="preserve">/d. </w:t>
      </w:r>
    </w:p>
    <w:p w14:paraId="2644A053" w14:textId="77777777" w:rsidR="003A125A" w:rsidRDefault="003A125A" w:rsidP="003A125A">
      <w:r w:rsidRPr="00874672">
        <w:t xml:space="preserve">Na terenie gminy wody podziemne występują w </w:t>
      </w:r>
      <w:r>
        <w:t>warstwach czwartorzędowych</w:t>
      </w:r>
      <w:r w:rsidRPr="00874672">
        <w:t>, triasowy</w:t>
      </w:r>
      <w:r>
        <w:t>ch i </w:t>
      </w:r>
      <w:r w:rsidRPr="00874672">
        <w:t xml:space="preserve">dolnojurajskich. </w:t>
      </w:r>
    </w:p>
    <w:p w14:paraId="31C74EB9" w14:textId="77777777" w:rsidR="003A125A" w:rsidRDefault="003A125A" w:rsidP="00796EEC">
      <w:pPr>
        <w:rPr>
          <w:rFonts w:eastAsia="Calibri" w:cs="Calibri"/>
          <w:highlight w:val="yellow"/>
        </w:rPr>
      </w:pPr>
    </w:p>
    <w:p w14:paraId="4623CD06" w14:textId="77777777" w:rsidR="002D7E92" w:rsidRDefault="002D7E92" w:rsidP="00796EEC">
      <w:pPr>
        <w:rPr>
          <w:rFonts w:eastAsia="Calibri" w:cs="Calibri"/>
          <w:highlight w:val="yellow"/>
        </w:rPr>
      </w:pPr>
    </w:p>
    <w:p w14:paraId="667D3366" w14:textId="77777777" w:rsidR="00214EA2" w:rsidRDefault="00214EA2" w:rsidP="00796EEC">
      <w:pPr>
        <w:rPr>
          <w:rFonts w:eastAsia="Calibri" w:cs="Calibri"/>
          <w:highlight w:val="yellow"/>
        </w:rPr>
      </w:pPr>
    </w:p>
    <w:p w14:paraId="6C29B02F" w14:textId="77777777" w:rsidR="00214EA2" w:rsidRDefault="00214EA2" w:rsidP="00796EEC">
      <w:pPr>
        <w:rPr>
          <w:rFonts w:eastAsia="Calibri" w:cs="Calibri"/>
          <w:highlight w:val="yellow"/>
        </w:rPr>
      </w:pPr>
    </w:p>
    <w:p w14:paraId="1658FD01" w14:textId="77777777" w:rsidR="00214EA2" w:rsidRDefault="00214EA2" w:rsidP="00796EEC">
      <w:pPr>
        <w:rPr>
          <w:rFonts w:eastAsia="Calibri" w:cs="Calibri"/>
          <w:highlight w:val="yellow"/>
        </w:rPr>
      </w:pPr>
    </w:p>
    <w:p w14:paraId="6EEEC1A3" w14:textId="77777777" w:rsidR="00214EA2" w:rsidRDefault="00214EA2" w:rsidP="00796EEC">
      <w:pPr>
        <w:rPr>
          <w:rFonts w:eastAsia="Calibri" w:cs="Calibri"/>
          <w:highlight w:val="yellow"/>
        </w:rPr>
      </w:pPr>
    </w:p>
    <w:p w14:paraId="588785D8" w14:textId="77777777" w:rsidR="00214EA2" w:rsidRDefault="00214EA2" w:rsidP="00796EEC">
      <w:pPr>
        <w:rPr>
          <w:rFonts w:eastAsia="Calibri" w:cs="Calibri"/>
          <w:highlight w:val="yellow"/>
        </w:rPr>
      </w:pPr>
    </w:p>
    <w:p w14:paraId="6226A494" w14:textId="77777777" w:rsidR="00214EA2" w:rsidRDefault="00214EA2" w:rsidP="00796EEC">
      <w:pPr>
        <w:rPr>
          <w:rFonts w:eastAsia="Calibri" w:cs="Calibri"/>
          <w:highlight w:val="yellow"/>
        </w:rPr>
      </w:pPr>
    </w:p>
    <w:p w14:paraId="7F84BE4B" w14:textId="77777777" w:rsidR="00214EA2" w:rsidRDefault="00214EA2" w:rsidP="00796EEC">
      <w:pPr>
        <w:rPr>
          <w:rFonts w:eastAsia="Calibri" w:cs="Calibri"/>
          <w:highlight w:val="yellow"/>
        </w:rPr>
      </w:pPr>
    </w:p>
    <w:p w14:paraId="22853F1B" w14:textId="77777777" w:rsidR="00214EA2" w:rsidRDefault="00214EA2" w:rsidP="00796EEC">
      <w:pPr>
        <w:rPr>
          <w:rFonts w:eastAsia="Calibri" w:cs="Calibri"/>
          <w:highlight w:val="yellow"/>
        </w:rPr>
      </w:pPr>
    </w:p>
    <w:p w14:paraId="6CD2AC06" w14:textId="77777777" w:rsidR="00214EA2" w:rsidRDefault="00214EA2" w:rsidP="00796EEC">
      <w:pPr>
        <w:rPr>
          <w:rFonts w:eastAsia="Calibri" w:cs="Calibri"/>
          <w:highlight w:val="yellow"/>
        </w:rPr>
      </w:pPr>
    </w:p>
    <w:p w14:paraId="691E4B60" w14:textId="77777777" w:rsidR="00214EA2" w:rsidRDefault="00214EA2" w:rsidP="00796EEC">
      <w:pPr>
        <w:rPr>
          <w:rFonts w:eastAsia="Calibri" w:cs="Calibri"/>
          <w:highlight w:val="yellow"/>
        </w:rPr>
      </w:pPr>
    </w:p>
    <w:p w14:paraId="4A3EA2FA" w14:textId="77777777" w:rsidR="00214EA2" w:rsidRDefault="00214EA2" w:rsidP="00796EEC">
      <w:pPr>
        <w:rPr>
          <w:rFonts w:eastAsia="Calibri" w:cs="Calibri"/>
          <w:highlight w:val="yellow"/>
        </w:rPr>
      </w:pPr>
    </w:p>
    <w:p w14:paraId="5FFF2962" w14:textId="77777777" w:rsidR="00214EA2" w:rsidRDefault="00214EA2" w:rsidP="00796EEC">
      <w:pPr>
        <w:rPr>
          <w:rFonts w:eastAsia="Calibri" w:cs="Calibri"/>
          <w:highlight w:val="yellow"/>
        </w:rPr>
      </w:pPr>
    </w:p>
    <w:p w14:paraId="5AE38943" w14:textId="77777777" w:rsidR="00214EA2" w:rsidRDefault="00214EA2" w:rsidP="00796EEC">
      <w:pPr>
        <w:rPr>
          <w:rFonts w:eastAsia="Calibri" w:cs="Calibri"/>
          <w:highlight w:val="yellow"/>
        </w:rPr>
      </w:pPr>
    </w:p>
    <w:p w14:paraId="6615C86C" w14:textId="77777777" w:rsidR="00214EA2" w:rsidRDefault="00214EA2" w:rsidP="00796EEC">
      <w:pPr>
        <w:rPr>
          <w:rFonts w:eastAsia="Calibri" w:cs="Calibri"/>
          <w:highlight w:val="yellow"/>
        </w:rPr>
      </w:pPr>
    </w:p>
    <w:p w14:paraId="6CB6C574" w14:textId="77777777" w:rsidR="00214EA2" w:rsidRDefault="00214EA2" w:rsidP="00796EEC">
      <w:pPr>
        <w:rPr>
          <w:rFonts w:eastAsia="Calibri" w:cs="Calibri"/>
          <w:highlight w:val="yellow"/>
        </w:rPr>
      </w:pPr>
    </w:p>
    <w:p w14:paraId="3AC1D466" w14:textId="77777777" w:rsidR="00214EA2" w:rsidRPr="000A535A" w:rsidRDefault="00214EA2" w:rsidP="00796EEC">
      <w:pPr>
        <w:rPr>
          <w:rFonts w:eastAsia="Calibri" w:cs="Calibri"/>
          <w:highlight w:val="yellow"/>
        </w:rPr>
      </w:pPr>
    </w:p>
    <w:p w14:paraId="38FE1E34" w14:textId="460E8F72" w:rsidR="00477697" w:rsidRPr="003A125A" w:rsidRDefault="009252DF" w:rsidP="009252DF">
      <w:pPr>
        <w:pStyle w:val="Legenda"/>
      </w:pPr>
      <w:bookmarkStart w:id="163" w:name="_Toc123642152"/>
      <w:r w:rsidRPr="003A125A">
        <w:lastRenderedPageBreak/>
        <w:t xml:space="preserve">Rysunek </w:t>
      </w:r>
      <w:r w:rsidR="00F60A07" w:rsidRPr="003A125A">
        <w:fldChar w:fldCharType="begin"/>
      </w:r>
      <w:r w:rsidR="006D418C" w:rsidRPr="003A125A">
        <w:instrText xml:space="preserve"> SEQ Rysunek \* ARABIC </w:instrText>
      </w:r>
      <w:r w:rsidR="00F60A07" w:rsidRPr="003A125A">
        <w:fldChar w:fldCharType="separate"/>
      </w:r>
      <w:r w:rsidR="00DB0D46">
        <w:rPr>
          <w:noProof/>
        </w:rPr>
        <w:t>4</w:t>
      </w:r>
      <w:r w:rsidR="00F60A07" w:rsidRPr="003A125A">
        <w:fldChar w:fldCharType="end"/>
      </w:r>
      <w:r w:rsidRPr="003A125A">
        <w:t xml:space="preserve">. Lokalizacja gminy </w:t>
      </w:r>
      <w:r w:rsidR="003A125A" w:rsidRPr="003A125A">
        <w:t>Bliżyn</w:t>
      </w:r>
      <w:r w:rsidRPr="003A125A">
        <w:t xml:space="preserve"> </w:t>
      </w:r>
      <w:r w:rsidR="003A125A" w:rsidRPr="003A125A">
        <w:t>względem Głównych</w:t>
      </w:r>
      <w:r w:rsidR="002062DA" w:rsidRPr="003A125A">
        <w:t xml:space="preserve"> Zbiorn</w:t>
      </w:r>
      <w:r w:rsidR="003A125A" w:rsidRPr="003A125A">
        <w:t>ików</w:t>
      </w:r>
      <w:r w:rsidR="002D7E92" w:rsidRPr="003A125A">
        <w:t xml:space="preserve"> Wód Podziemnych</w:t>
      </w:r>
      <w:bookmarkEnd w:id="163"/>
    </w:p>
    <w:p w14:paraId="07D97FDE" w14:textId="77777777" w:rsidR="003A125A" w:rsidRPr="003A125A" w:rsidRDefault="003A125A" w:rsidP="003A125A">
      <w:pPr>
        <w:rPr>
          <w:highlight w:val="yellow"/>
        </w:rPr>
      </w:pPr>
      <w:r>
        <w:rPr>
          <w:noProof/>
          <w:lang w:eastAsia="pl-PL"/>
        </w:rPr>
        <w:drawing>
          <wp:inline distT="0" distB="0" distL="0" distR="0" wp14:anchorId="4FDD37B6" wp14:editId="74AF2A3D">
            <wp:extent cx="4191000" cy="417195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191000" cy="4171950"/>
                    </a:xfrm>
                    <a:prstGeom prst="rect">
                      <a:avLst/>
                    </a:prstGeom>
                    <a:noFill/>
                    <a:ln w="9525">
                      <a:noFill/>
                      <a:miter lim="800000"/>
                      <a:headEnd/>
                      <a:tailEnd/>
                    </a:ln>
                  </pic:spPr>
                </pic:pic>
              </a:graphicData>
            </a:graphic>
          </wp:inline>
        </w:drawing>
      </w:r>
    </w:p>
    <w:p w14:paraId="3E0B2C5C" w14:textId="77777777" w:rsidR="00A82213" w:rsidRPr="000A535A" w:rsidRDefault="00A82213" w:rsidP="00A82213">
      <w:pPr>
        <w:rPr>
          <w:highlight w:val="yellow"/>
        </w:rPr>
      </w:pPr>
    </w:p>
    <w:p w14:paraId="4DB18E8D" w14:textId="77777777" w:rsidR="002062DA" w:rsidRPr="003A125A" w:rsidRDefault="002062DA" w:rsidP="002062DA">
      <w:pPr>
        <w:spacing w:after="120"/>
        <w:rPr>
          <w:sz w:val="20"/>
          <w:lang w:eastAsia="en-US"/>
        </w:rPr>
      </w:pPr>
      <w:r w:rsidRPr="003A125A">
        <w:rPr>
          <w:sz w:val="20"/>
          <w:lang w:eastAsia="en-US"/>
        </w:rPr>
        <w:t xml:space="preserve">Źródło: Państwowa Służba Hydrogeologiczna; </w:t>
      </w:r>
      <w:hyperlink r:id="rId20" w:history="1">
        <w:r w:rsidRPr="003A125A">
          <w:rPr>
            <w:rStyle w:val="Hipercze"/>
            <w:color w:val="auto"/>
            <w:sz w:val="20"/>
            <w:lang w:eastAsia="en-US"/>
          </w:rPr>
          <w:t>http://epsh.pgi.gov.pl/epsh/</w:t>
        </w:r>
      </w:hyperlink>
      <w:r w:rsidRPr="003A125A">
        <w:t xml:space="preserve"> </w:t>
      </w:r>
      <w:r w:rsidRPr="003A125A">
        <w:rPr>
          <w:sz w:val="20"/>
        </w:rPr>
        <w:t>(opracowanie własne)</w:t>
      </w:r>
    </w:p>
    <w:p w14:paraId="2FB69BDA" w14:textId="77777777" w:rsidR="002062DA" w:rsidRPr="000A535A" w:rsidRDefault="002062DA" w:rsidP="002062DA">
      <w:pPr>
        <w:rPr>
          <w:rFonts w:cstheme="minorHAnsi"/>
          <w:highlight w:val="yellow"/>
          <w:lang w:eastAsia="en-US"/>
        </w:rPr>
      </w:pPr>
    </w:p>
    <w:p w14:paraId="0B85D1DD" w14:textId="77777777" w:rsidR="007459A6" w:rsidRDefault="007459A6" w:rsidP="007459A6">
      <w:r w:rsidRPr="00874672">
        <w:t xml:space="preserve">Na terenie gminy wody podziemne występują w </w:t>
      </w:r>
      <w:r>
        <w:t>warstwach czwartorzędowych</w:t>
      </w:r>
      <w:r w:rsidRPr="00874672">
        <w:t>, triasowy</w:t>
      </w:r>
      <w:r>
        <w:t>ch i </w:t>
      </w:r>
      <w:r w:rsidRPr="00874672">
        <w:t xml:space="preserve">dolnojurajskich. </w:t>
      </w:r>
    </w:p>
    <w:p w14:paraId="27D0D2B2" w14:textId="77777777" w:rsidR="007459A6" w:rsidRDefault="007459A6" w:rsidP="007459A6">
      <w:pPr>
        <w:rPr>
          <w:rFonts w:asciiTheme="minorHAnsi" w:hAnsiTheme="minorHAnsi"/>
        </w:rPr>
      </w:pPr>
      <w:r>
        <w:t xml:space="preserve">Na obszarach wyżynnych wody gruntowe występują w przepuszczalnych </w:t>
      </w:r>
      <w:r w:rsidRPr="00874672">
        <w:rPr>
          <w:rFonts w:asciiTheme="minorHAnsi" w:hAnsiTheme="minorHAnsi"/>
        </w:rPr>
        <w:t>utworach czwartorz</w:t>
      </w:r>
      <w:r w:rsidRPr="00874672">
        <w:rPr>
          <w:rFonts w:asciiTheme="minorHAnsi" w:eastAsia="TimesNewRoman" w:hAnsiTheme="minorHAnsi" w:cs="TimesNewRoman"/>
        </w:rPr>
        <w:t>ę</w:t>
      </w:r>
      <w:r w:rsidRPr="00874672">
        <w:rPr>
          <w:rFonts w:asciiTheme="minorHAnsi" w:hAnsiTheme="minorHAnsi"/>
        </w:rPr>
        <w:t>dowych zalegaj</w:t>
      </w:r>
      <w:r w:rsidRPr="00874672">
        <w:rPr>
          <w:rFonts w:asciiTheme="minorHAnsi" w:eastAsia="TimesNewRoman" w:hAnsiTheme="minorHAnsi" w:cs="TimesNewRoman"/>
        </w:rPr>
        <w:t>ą</w:t>
      </w:r>
      <w:r w:rsidRPr="00874672">
        <w:rPr>
          <w:rFonts w:asciiTheme="minorHAnsi" w:hAnsiTheme="minorHAnsi"/>
        </w:rPr>
        <w:t>cych na stropie glin</w:t>
      </w:r>
      <w:r>
        <w:rPr>
          <w:rFonts w:asciiTheme="minorHAnsi" w:hAnsiTheme="minorHAnsi"/>
        </w:rPr>
        <w:t xml:space="preserve">. </w:t>
      </w:r>
      <w:r w:rsidRPr="00874672">
        <w:rPr>
          <w:rFonts w:asciiTheme="minorHAnsi" w:hAnsiTheme="minorHAnsi"/>
        </w:rPr>
        <w:t>Jest to obszar o</w:t>
      </w:r>
      <w:r>
        <w:rPr>
          <w:rFonts w:asciiTheme="minorHAnsi" w:hAnsiTheme="minorHAnsi"/>
        </w:rPr>
        <w:t xml:space="preserve"> </w:t>
      </w:r>
      <w:r w:rsidRPr="00874672">
        <w:rPr>
          <w:rFonts w:asciiTheme="minorHAnsi" w:hAnsiTheme="minorHAnsi"/>
        </w:rPr>
        <w:t>skomplikowanej budowie geologicznej, zbudowany ze skał o ró</w:t>
      </w:r>
      <w:r>
        <w:rPr>
          <w:rFonts w:asciiTheme="minorHAnsi" w:hAnsiTheme="minorHAnsi"/>
        </w:rPr>
        <w:t>ż</w:t>
      </w:r>
      <w:r w:rsidRPr="00874672">
        <w:rPr>
          <w:rFonts w:asciiTheme="minorHAnsi" w:hAnsiTheme="minorHAnsi"/>
        </w:rPr>
        <w:t>nej przepuszczalno</w:t>
      </w:r>
      <w:r w:rsidRPr="00874672">
        <w:rPr>
          <w:rFonts w:asciiTheme="minorHAnsi" w:eastAsia="TimesNewRoman" w:hAnsiTheme="minorHAnsi" w:cs="TimesNewRoman"/>
        </w:rPr>
        <w:t>ś</w:t>
      </w:r>
      <w:r w:rsidRPr="00874672">
        <w:rPr>
          <w:rFonts w:asciiTheme="minorHAnsi" w:hAnsiTheme="minorHAnsi"/>
        </w:rPr>
        <w:t>ci</w:t>
      </w:r>
      <w:r>
        <w:rPr>
          <w:rFonts w:asciiTheme="minorHAnsi" w:hAnsiTheme="minorHAnsi"/>
        </w:rPr>
        <w:t xml:space="preserve">, wyróżnia się w nim poziomy: </w:t>
      </w:r>
    </w:p>
    <w:p w14:paraId="112FAE1D" w14:textId="77777777" w:rsidR="007459A6" w:rsidRPr="00874672" w:rsidRDefault="007459A6" w:rsidP="007459A6">
      <w:pPr>
        <w:pStyle w:val="Styl1"/>
      </w:pPr>
      <w:r w:rsidRPr="00874672">
        <w:t>płytkie wody czwartorz</w:t>
      </w:r>
      <w:r w:rsidRPr="00874672">
        <w:rPr>
          <w:rFonts w:eastAsia="TimesNewRoman" w:cs="TimesNewRoman"/>
        </w:rPr>
        <w:t>ę</w:t>
      </w:r>
      <w:r w:rsidRPr="00874672">
        <w:t>dowe na gł</w:t>
      </w:r>
      <w:r w:rsidRPr="00874672">
        <w:rPr>
          <w:rFonts w:eastAsia="TimesNewRoman" w:cs="TimesNewRoman"/>
        </w:rPr>
        <w:t>ę</w:t>
      </w:r>
      <w:r w:rsidRPr="00874672">
        <w:t>boko</w:t>
      </w:r>
      <w:r w:rsidRPr="00874672">
        <w:rPr>
          <w:rFonts w:eastAsia="TimesNewRoman" w:cs="TimesNewRoman"/>
        </w:rPr>
        <w:t>ś</w:t>
      </w:r>
      <w:r w:rsidRPr="00874672">
        <w:t>ci 1,0-2,0 m p.p.t. b</w:t>
      </w:r>
      <w:r w:rsidRPr="00874672">
        <w:rPr>
          <w:rFonts w:eastAsia="TimesNewRoman" w:cs="TimesNewRoman"/>
        </w:rPr>
        <w:t>ę</w:t>
      </w:r>
      <w:r w:rsidRPr="00874672">
        <w:t>d</w:t>
      </w:r>
      <w:r w:rsidRPr="00874672">
        <w:rPr>
          <w:rFonts w:eastAsia="TimesNewRoman" w:cs="TimesNewRoman"/>
        </w:rPr>
        <w:t>ą</w:t>
      </w:r>
      <w:r w:rsidRPr="00874672">
        <w:t>ce w kontakcie</w:t>
      </w:r>
      <w:r>
        <w:t xml:space="preserve"> z </w:t>
      </w:r>
      <w:r w:rsidRPr="00874672">
        <w:t>wodami wyst</w:t>
      </w:r>
      <w:r w:rsidRPr="00874672">
        <w:rPr>
          <w:rFonts w:eastAsia="TimesNewRoman" w:cs="TimesNewRoman"/>
        </w:rPr>
        <w:t>ę</w:t>
      </w:r>
      <w:r w:rsidRPr="00874672">
        <w:t>puj</w:t>
      </w:r>
      <w:r w:rsidRPr="00874672">
        <w:rPr>
          <w:rFonts w:eastAsia="TimesNewRoman" w:cs="TimesNewRoman"/>
        </w:rPr>
        <w:t>ą</w:t>
      </w:r>
      <w:r w:rsidRPr="00874672">
        <w:t>cymi w dolinach i w zagł</w:t>
      </w:r>
      <w:r w:rsidRPr="00874672">
        <w:rPr>
          <w:rFonts w:eastAsia="TimesNewRoman" w:cs="TimesNewRoman"/>
        </w:rPr>
        <w:t>ę</w:t>
      </w:r>
      <w:r w:rsidRPr="00874672">
        <w:t>bieniach</w:t>
      </w:r>
      <w:r>
        <w:t xml:space="preserve"> </w:t>
      </w:r>
      <w:r w:rsidRPr="00874672">
        <w:t>bezodpływowych. Wod</w:t>
      </w:r>
      <w:r>
        <w:t xml:space="preserve">y te </w:t>
      </w:r>
      <w:r w:rsidRPr="00874672">
        <w:t>wpływaj</w:t>
      </w:r>
      <w:r w:rsidRPr="00874672">
        <w:rPr>
          <w:rFonts w:eastAsia="TimesNewRoman" w:cs="TimesNewRoman"/>
        </w:rPr>
        <w:t xml:space="preserve">ą </w:t>
      </w:r>
      <w:r w:rsidRPr="00874672">
        <w:t>na wilgotno</w:t>
      </w:r>
      <w:r w:rsidRPr="00874672">
        <w:rPr>
          <w:rFonts w:eastAsia="TimesNewRoman" w:cs="TimesNewRoman"/>
        </w:rPr>
        <w:t xml:space="preserve">ść </w:t>
      </w:r>
      <w:r w:rsidRPr="00874672">
        <w:t>gleb i nie ma</w:t>
      </w:r>
      <w:r>
        <w:t xml:space="preserve">ją </w:t>
      </w:r>
      <w:r w:rsidRPr="00874672">
        <w:rPr>
          <w:rFonts w:asciiTheme="minorHAnsi" w:hAnsiTheme="minorHAnsi"/>
        </w:rPr>
        <w:t>znaczenia dla zaopatrzenia w wod</w:t>
      </w:r>
      <w:r w:rsidRPr="00874672">
        <w:rPr>
          <w:rFonts w:asciiTheme="minorHAnsi" w:eastAsia="TimesNewRoman" w:hAnsiTheme="minorHAnsi" w:cs="TimesNewRoman"/>
        </w:rPr>
        <w:t>ę</w:t>
      </w:r>
    </w:p>
    <w:p w14:paraId="6D3751E5" w14:textId="77777777" w:rsidR="007459A6" w:rsidRDefault="007459A6" w:rsidP="007459A6">
      <w:pPr>
        <w:pStyle w:val="Styl1"/>
        <w:rPr>
          <w:rFonts w:asciiTheme="minorHAnsi" w:hAnsiTheme="minorHAnsi"/>
        </w:rPr>
      </w:pPr>
      <w:r w:rsidRPr="00874672">
        <w:rPr>
          <w:rFonts w:asciiTheme="minorHAnsi" w:hAnsiTheme="minorHAnsi"/>
        </w:rPr>
        <w:t>wgł</w:t>
      </w:r>
      <w:r w:rsidRPr="00874672">
        <w:rPr>
          <w:rFonts w:asciiTheme="minorHAnsi" w:eastAsia="TimesNewRoman" w:hAnsiTheme="minorHAnsi" w:cs="TimesNewRoman"/>
        </w:rPr>
        <w:t>ę</w:t>
      </w:r>
      <w:r w:rsidRPr="00874672">
        <w:rPr>
          <w:rFonts w:asciiTheme="minorHAnsi" w:hAnsiTheme="minorHAnsi"/>
        </w:rPr>
        <w:t>bne wody czwartorz</w:t>
      </w:r>
      <w:r w:rsidRPr="00874672">
        <w:rPr>
          <w:rFonts w:asciiTheme="minorHAnsi" w:eastAsia="TimesNewRoman" w:hAnsiTheme="minorHAnsi" w:cs="TimesNewRoman"/>
        </w:rPr>
        <w:t>ę</w:t>
      </w:r>
      <w:r w:rsidRPr="00874672">
        <w:rPr>
          <w:rFonts w:asciiTheme="minorHAnsi" w:hAnsiTheme="minorHAnsi"/>
        </w:rPr>
        <w:t>dowe na gł</w:t>
      </w:r>
      <w:r w:rsidRPr="00874672">
        <w:rPr>
          <w:rFonts w:asciiTheme="minorHAnsi" w:eastAsia="TimesNewRoman" w:hAnsiTheme="minorHAnsi" w:cs="TimesNewRoman"/>
        </w:rPr>
        <w:t>ę</w:t>
      </w:r>
      <w:r w:rsidRPr="00874672">
        <w:rPr>
          <w:rFonts w:asciiTheme="minorHAnsi" w:hAnsiTheme="minorHAnsi"/>
        </w:rPr>
        <w:t>boko</w:t>
      </w:r>
      <w:r w:rsidRPr="00874672">
        <w:rPr>
          <w:rFonts w:asciiTheme="minorHAnsi" w:eastAsia="TimesNewRoman" w:hAnsiTheme="minorHAnsi" w:cs="TimesNewRoman"/>
        </w:rPr>
        <w:t>ś</w:t>
      </w:r>
      <w:r w:rsidRPr="00874672">
        <w:rPr>
          <w:rFonts w:asciiTheme="minorHAnsi" w:hAnsiTheme="minorHAnsi"/>
        </w:rPr>
        <w:t>ci poniżej 2,0 m p.p.t. wyst</w:t>
      </w:r>
      <w:r w:rsidRPr="00874672">
        <w:rPr>
          <w:rFonts w:asciiTheme="minorHAnsi" w:eastAsia="TimesNewRoman" w:hAnsiTheme="minorHAnsi" w:cs="TimesNewRoman"/>
        </w:rPr>
        <w:t>ę</w:t>
      </w:r>
      <w:r w:rsidRPr="00874672">
        <w:rPr>
          <w:rFonts w:asciiTheme="minorHAnsi" w:hAnsiTheme="minorHAnsi"/>
        </w:rPr>
        <w:t>puj</w:t>
      </w:r>
      <w:r w:rsidRPr="00874672">
        <w:rPr>
          <w:rFonts w:asciiTheme="minorHAnsi" w:eastAsia="TimesNewRoman" w:hAnsiTheme="minorHAnsi" w:cs="TimesNewRoman"/>
        </w:rPr>
        <w:t>ą</w:t>
      </w:r>
      <w:r w:rsidRPr="00874672">
        <w:rPr>
          <w:rFonts w:asciiTheme="minorHAnsi" w:hAnsiTheme="minorHAnsi"/>
        </w:rPr>
        <w:t>ce w utworach wodnolodowcowych i lodowcowych (piaskach i glinach). Wody tego poziomu ujmowane s</w:t>
      </w:r>
      <w:r w:rsidRPr="00874672">
        <w:rPr>
          <w:rFonts w:asciiTheme="minorHAnsi" w:eastAsia="TimesNewRoman" w:hAnsiTheme="minorHAnsi" w:cs="TimesNewRoman"/>
        </w:rPr>
        <w:t xml:space="preserve">ą </w:t>
      </w:r>
      <w:r w:rsidRPr="00874672">
        <w:rPr>
          <w:rFonts w:asciiTheme="minorHAnsi" w:hAnsiTheme="minorHAnsi"/>
        </w:rPr>
        <w:t xml:space="preserve">studniami </w:t>
      </w:r>
      <w:r>
        <w:rPr>
          <w:rFonts w:asciiTheme="minorHAnsi" w:hAnsiTheme="minorHAnsi"/>
        </w:rPr>
        <w:t>kopanymi</w:t>
      </w:r>
    </w:p>
    <w:p w14:paraId="7E4DA357" w14:textId="77777777" w:rsidR="007459A6" w:rsidRDefault="007459A6" w:rsidP="007459A6">
      <w:pPr>
        <w:pStyle w:val="Styl1"/>
        <w:rPr>
          <w:rFonts w:asciiTheme="minorHAnsi" w:hAnsiTheme="minorHAnsi"/>
        </w:rPr>
      </w:pPr>
      <w:r w:rsidRPr="0035667E">
        <w:rPr>
          <w:rFonts w:asciiTheme="minorHAnsi" w:hAnsiTheme="minorHAnsi"/>
        </w:rPr>
        <w:t>wgł</w:t>
      </w:r>
      <w:r w:rsidRPr="0035667E">
        <w:rPr>
          <w:rFonts w:asciiTheme="minorHAnsi" w:eastAsia="TimesNewRoman" w:hAnsiTheme="minorHAnsi" w:cs="TimesNewRoman"/>
        </w:rPr>
        <w:t>ę</w:t>
      </w:r>
      <w:r w:rsidRPr="0035667E">
        <w:rPr>
          <w:rFonts w:asciiTheme="minorHAnsi" w:hAnsiTheme="minorHAnsi"/>
        </w:rPr>
        <w:t>bne wody triasowe wyst</w:t>
      </w:r>
      <w:r w:rsidRPr="0035667E">
        <w:rPr>
          <w:rFonts w:asciiTheme="minorHAnsi" w:eastAsia="TimesNewRoman" w:hAnsiTheme="minorHAnsi" w:cs="TimesNewRoman"/>
        </w:rPr>
        <w:t>ę</w:t>
      </w:r>
      <w:r w:rsidRPr="0035667E">
        <w:rPr>
          <w:rFonts w:asciiTheme="minorHAnsi" w:hAnsiTheme="minorHAnsi"/>
        </w:rPr>
        <w:t>puj</w:t>
      </w:r>
      <w:r w:rsidRPr="0035667E">
        <w:rPr>
          <w:rFonts w:asciiTheme="minorHAnsi" w:eastAsia="TimesNewRoman" w:hAnsiTheme="minorHAnsi" w:cs="TimesNewRoman"/>
        </w:rPr>
        <w:t>ą</w:t>
      </w:r>
      <w:r w:rsidRPr="0035667E">
        <w:rPr>
          <w:rFonts w:asciiTheme="minorHAnsi" w:hAnsiTheme="minorHAnsi"/>
        </w:rPr>
        <w:t>ce w piaskowcach triasowych wykształconych jako kompleks piaskowcowo-ilasty. S</w:t>
      </w:r>
      <w:r w:rsidRPr="0035667E">
        <w:rPr>
          <w:rFonts w:asciiTheme="minorHAnsi" w:eastAsia="TimesNewRoman" w:hAnsiTheme="minorHAnsi" w:cs="TimesNewRoman"/>
        </w:rPr>
        <w:t xml:space="preserve">ą </w:t>
      </w:r>
      <w:r w:rsidRPr="0035667E">
        <w:rPr>
          <w:rFonts w:asciiTheme="minorHAnsi" w:hAnsiTheme="minorHAnsi"/>
        </w:rPr>
        <w:t>to skały o bardzo zmiennej zasobno</w:t>
      </w:r>
      <w:r w:rsidRPr="0035667E">
        <w:rPr>
          <w:rFonts w:asciiTheme="minorHAnsi" w:eastAsia="TimesNewRoman" w:hAnsiTheme="minorHAnsi" w:cs="TimesNewRoman"/>
        </w:rPr>
        <w:t>ś</w:t>
      </w:r>
      <w:r w:rsidRPr="0035667E">
        <w:rPr>
          <w:rFonts w:asciiTheme="minorHAnsi" w:hAnsiTheme="minorHAnsi"/>
        </w:rPr>
        <w:t>ci w wod</w:t>
      </w:r>
      <w:r w:rsidRPr="0035667E">
        <w:rPr>
          <w:rFonts w:asciiTheme="minorHAnsi" w:eastAsia="TimesNewRoman" w:hAnsiTheme="minorHAnsi" w:cs="TimesNewRoman"/>
        </w:rPr>
        <w:t>ę</w:t>
      </w:r>
      <w:r w:rsidRPr="0035667E">
        <w:rPr>
          <w:rFonts w:asciiTheme="minorHAnsi" w:hAnsiTheme="minorHAnsi"/>
        </w:rPr>
        <w:t>, od bezwodnych iłów, iłołupków przez słabo wodono</w:t>
      </w:r>
      <w:r w:rsidRPr="0035667E">
        <w:rPr>
          <w:rFonts w:asciiTheme="minorHAnsi" w:eastAsia="TimesNewRoman" w:hAnsiTheme="minorHAnsi" w:cs="TimesNewRoman"/>
        </w:rPr>
        <w:t>ś</w:t>
      </w:r>
      <w:r w:rsidRPr="0035667E">
        <w:rPr>
          <w:rFonts w:asciiTheme="minorHAnsi" w:hAnsiTheme="minorHAnsi"/>
        </w:rPr>
        <w:t>ne mułowce do piaskowców o du</w:t>
      </w:r>
      <w:r w:rsidRPr="0035667E">
        <w:rPr>
          <w:rFonts w:asciiTheme="minorHAnsi" w:eastAsia="TimesNewRoman" w:hAnsiTheme="minorHAnsi" w:cs="TimesNewRoman"/>
        </w:rPr>
        <w:t>ż</w:t>
      </w:r>
      <w:r w:rsidRPr="0035667E">
        <w:rPr>
          <w:rFonts w:asciiTheme="minorHAnsi" w:hAnsiTheme="minorHAnsi"/>
        </w:rPr>
        <w:t>ej zasobno</w:t>
      </w:r>
      <w:r w:rsidRPr="0035667E">
        <w:rPr>
          <w:rFonts w:asciiTheme="minorHAnsi" w:eastAsia="TimesNewRoman" w:hAnsiTheme="minorHAnsi" w:cs="TimesNewRoman"/>
        </w:rPr>
        <w:t>ś</w:t>
      </w:r>
      <w:r w:rsidRPr="0035667E">
        <w:rPr>
          <w:rFonts w:asciiTheme="minorHAnsi" w:hAnsiTheme="minorHAnsi"/>
        </w:rPr>
        <w:t>ci w wod</w:t>
      </w:r>
      <w:r w:rsidRPr="0035667E">
        <w:rPr>
          <w:rFonts w:asciiTheme="minorHAnsi" w:eastAsia="TimesNewRoman" w:hAnsiTheme="minorHAnsi" w:cs="TimesNewRoman"/>
        </w:rPr>
        <w:t>ę</w:t>
      </w:r>
      <w:r w:rsidRPr="0035667E">
        <w:rPr>
          <w:rFonts w:asciiTheme="minorHAnsi" w:hAnsiTheme="minorHAnsi"/>
        </w:rPr>
        <w:t>. Zbiornik ma charakter porowo-szczelinowy. Zwierciadło wody wyst</w:t>
      </w:r>
      <w:r w:rsidRPr="0035667E">
        <w:rPr>
          <w:rFonts w:asciiTheme="minorHAnsi" w:eastAsia="TimesNewRoman" w:hAnsiTheme="minorHAnsi" w:cs="TimesNewRoman"/>
        </w:rPr>
        <w:t>ę</w:t>
      </w:r>
      <w:r w:rsidRPr="0035667E">
        <w:rPr>
          <w:rFonts w:asciiTheme="minorHAnsi" w:hAnsiTheme="minorHAnsi"/>
        </w:rPr>
        <w:t>puje na gł</w:t>
      </w:r>
      <w:r w:rsidRPr="0035667E">
        <w:rPr>
          <w:rFonts w:asciiTheme="minorHAnsi" w:eastAsia="TimesNewRoman" w:hAnsiTheme="minorHAnsi" w:cs="TimesNewRoman"/>
        </w:rPr>
        <w:t>ę</w:t>
      </w:r>
      <w:r w:rsidRPr="0035667E">
        <w:rPr>
          <w:rFonts w:asciiTheme="minorHAnsi" w:hAnsiTheme="minorHAnsi"/>
        </w:rPr>
        <w:t>boko</w:t>
      </w:r>
      <w:r w:rsidRPr="0035667E">
        <w:rPr>
          <w:rFonts w:asciiTheme="minorHAnsi" w:eastAsia="TimesNewRoman" w:hAnsiTheme="minorHAnsi" w:cs="TimesNewRoman"/>
        </w:rPr>
        <w:t>ś</w:t>
      </w:r>
      <w:r w:rsidRPr="0035667E">
        <w:rPr>
          <w:rFonts w:asciiTheme="minorHAnsi" w:hAnsiTheme="minorHAnsi"/>
        </w:rPr>
        <w:t>ci od kilku do kilkunastu metrów.</w:t>
      </w:r>
    </w:p>
    <w:p w14:paraId="03804934" w14:textId="77777777" w:rsidR="007459A6" w:rsidRPr="0035667E" w:rsidRDefault="007459A6" w:rsidP="007459A6">
      <w:pPr>
        <w:pStyle w:val="Styl1"/>
        <w:rPr>
          <w:rFonts w:asciiTheme="minorHAnsi" w:hAnsiTheme="minorHAnsi"/>
        </w:rPr>
      </w:pPr>
      <w:r w:rsidRPr="0035667E">
        <w:rPr>
          <w:rFonts w:asciiTheme="minorHAnsi" w:hAnsiTheme="minorHAnsi"/>
        </w:rPr>
        <w:t>poziom dolnojurajski wyst</w:t>
      </w:r>
      <w:r w:rsidRPr="0035667E">
        <w:rPr>
          <w:rFonts w:asciiTheme="minorHAnsi" w:eastAsia="TimesNewRoman" w:hAnsiTheme="minorHAnsi" w:cs="TimesNewRoman"/>
        </w:rPr>
        <w:t>ę</w:t>
      </w:r>
      <w:r w:rsidRPr="0035667E">
        <w:rPr>
          <w:rFonts w:asciiTheme="minorHAnsi" w:hAnsiTheme="minorHAnsi"/>
        </w:rPr>
        <w:t>puj</w:t>
      </w:r>
      <w:r w:rsidRPr="0035667E">
        <w:rPr>
          <w:rFonts w:asciiTheme="minorHAnsi" w:eastAsia="TimesNewRoman" w:hAnsiTheme="minorHAnsi" w:cs="TimesNewRoman"/>
        </w:rPr>
        <w:t>ą</w:t>
      </w:r>
      <w:r w:rsidRPr="0035667E">
        <w:rPr>
          <w:rFonts w:asciiTheme="minorHAnsi" w:hAnsiTheme="minorHAnsi"/>
        </w:rPr>
        <w:t>cy w kompleksach piaskowcowo-iłowcowych na gł</w:t>
      </w:r>
      <w:r w:rsidRPr="0035667E">
        <w:rPr>
          <w:rFonts w:asciiTheme="minorHAnsi" w:eastAsia="TimesNewRoman" w:hAnsiTheme="minorHAnsi" w:cs="TimesNewRoman"/>
        </w:rPr>
        <w:t>ę</w:t>
      </w:r>
      <w:r w:rsidRPr="0035667E">
        <w:rPr>
          <w:rFonts w:asciiTheme="minorHAnsi" w:hAnsiTheme="minorHAnsi"/>
        </w:rPr>
        <w:t>boko</w:t>
      </w:r>
      <w:r w:rsidRPr="0035667E">
        <w:rPr>
          <w:rFonts w:asciiTheme="minorHAnsi" w:eastAsia="TimesNewRoman" w:hAnsiTheme="minorHAnsi" w:cs="TimesNewRoman"/>
        </w:rPr>
        <w:t>ś</w:t>
      </w:r>
      <w:r w:rsidRPr="0035667E">
        <w:rPr>
          <w:rFonts w:asciiTheme="minorHAnsi" w:hAnsiTheme="minorHAnsi"/>
        </w:rPr>
        <w:t>ci od kilku do kilkudziesi</w:t>
      </w:r>
      <w:r w:rsidRPr="0035667E">
        <w:rPr>
          <w:rFonts w:asciiTheme="minorHAnsi" w:eastAsia="TimesNewRoman" w:hAnsiTheme="minorHAnsi" w:cs="TimesNewRoman"/>
        </w:rPr>
        <w:t>ę</w:t>
      </w:r>
      <w:r w:rsidRPr="0035667E">
        <w:rPr>
          <w:rFonts w:asciiTheme="minorHAnsi" w:hAnsiTheme="minorHAnsi"/>
        </w:rPr>
        <w:t>ciu metrów. Studnie ujmuj</w:t>
      </w:r>
      <w:r w:rsidRPr="0035667E">
        <w:rPr>
          <w:rFonts w:asciiTheme="minorHAnsi" w:eastAsia="TimesNewRoman" w:hAnsiTheme="minorHAnsi" w:cs="TimesNewRoman"/>
        </w:rPr>
        <w:t>ą</w:t>
      </w:r>
      <w:r w:rsidRPr="0035667E">
        <w:rPr>
          <w:rFonts w:asciiTheme="minorHAnsi" w:hAnsiTheme="minorHAnsi"/>
        </w:rPr>
        <w:t>ce poziom liasowy</w:t>
      </w:r>
      <w:r>
        <w:rPr>
          <w:rFonts w:asciiTheme="minorHAnsi" w:hAnsiTheme="minorHAnsi"/>
        </w:rPr>
        <w:t xml:space="preserve"> </w:t>
      </w:r>
      <w:r w:rsidRPr="0035667E">
        <w:rPr>
          <w:rFonts w:asciiTheme="minorHAnsi" w:hAnsiTheme="minorHAnsi"/>
        </w:rPr>
        <w:t>osi</w:t>
      </w:r>
      <w:r w:rsidRPr="0035667E">
        <w:rPr>
          <w:rFonts w:asciiTheme="minorHAnsi" w:eastAsia="TimesNewRoman" w:hAnsiTheme="minorHAnsi" w:cs="TimesNewRoman"/>
        </w:rPr>
        <w:t>ą</w:t>
      </w:r>
      <w:r w:rsidRPr="0035667E">
        <w:rPr>
          <w:rFonts w:asciiTheme="minorHAnsi" w:hAnsiTheme="minorHAnsi"/>
        </w:rPr>
        <w:t>gaj</w:t>
      </w:r>
      <w:r w:rsidRPr="0035667E">
        <w:rPr>
          <w:rFonts w:asciiTheme="minorHAnsi" w:eastAsia="TimesNewRoman" w:hAnsiTheme="minorHAnsi" w:cs="TimesNewRoman"/>
        </w:rPr>
        <w:t xml:space="preserve">ą </w:t>
      </w:r>
      <w:r w:rsidRPr="0035667E">
        <w:rPr>
          <w:rFonts w:asciiTheme="minorHAnsi" w:hAnsiTheme="minorHAnsi"/>
        </w:rPr>
        <w:t>wydajno</w:t>
      </w:r>
      <w:r w:rsidRPr="0035667E">
        <w:rPr>
          <w:rFonts w:asciiTheme="minorHAnsi" w:eastAsia="TimesNewRoman" w:hAnsiTheme="minorHAnsi" w:cs="TimesNewRoman"/>
        </w:rPr>
        <w:t>ś</w:t>
      </w:r>
      <w:r w:rsidRPr="0035667E">
        <w:rPr>
          <w:rFonts w:asciiTheme="minorHAnsi" w:hAnsiTheme="minorHAnsi"/>
        </w:rPr>
        <w:t>ci rz</w:t>
      </w:r>
      <w:r w:rsidRPr="0035667E">
        <w:rPr>
          <w:rFonts w:asciiTheme="minorHAnsi" w:eastAsia="TimesNewRoman" w:hAnsiTheme="minorHAnsi" w:cs="TimesNewRoman"/>
        </w:rPr>
        <w:t>ę</w:t>
      </w:r>
      <w:r w:rsidRPr="0035667E">
        <w:rPr>
          <w:rFonts w:asciiTheme="minorHAnsi" w:hAnsiTheme="minorHAnsi"/>
        </w:rPr>
        <w:t>du kilku do kilkadziesi</w:t>
      </w:r>
      <w:r w:rsidRPr="0035667E">
        <w:rPr>
          <w:rFonts w:asciiTheme="minorHAnsi" w:eastAsia="TimesNewRoman" w:hAnsiTheme="minorHAnsi" w:cs="TimesNewRoman"/>
        </w:rPr>
        <w:t>ą</w:t>
      </w:r>
      <w:r>
        <w:rPr>
          <w:rFonts w:asciiTheme="minorHAnsi" w:hAnsiTheme="minorHAnsi"/>
        </w:rPr>
        <w:t>t m</w:t>
      </w:r>
      <w:r>
        <w:rPr>
          <w:rFonts w:asciiTheme="minorHAnsi" w:hAnsiTheme="minorHAnsi"/>
          <w:vertAlign w:val="superscript"/>
        </w:rPr>
        <w:t>3</w:t>
      </w:r>
      <w:r w:rsidRPr="0035667E">
        <w:rPr>
          <w:rFonts w:asciiTheme="minorHAnsi" w:hAnsiTheme="minorHAnsi"/>
        </w:rPr>
        <w:t xml:space="preserve">/h. </w:t>
      </w:r>
    </w:p>
    <w:p w14:paraId="6B850876" w14:textId="77777777" w:rsidR="007459A6" w:rsidRPr="00874672" w:rsidRDefault="007459A6" w:rsidP="007459A6">
      <w:pPr>
        <w:rPr>
          <w:rFonts w:asciiTheme="minorHAnsi" w:hAnsiTheme="minorHAnsi"/>
        </w:rPr>
      </w:pPr>
      <w:r w:rsidRPr="00874672">
        <w:rPr>
          <w:rFonts w:asciiTheme="minorHAnsi" w:hAnsiTheme="minorHAnsi"/>
        </w:rPr>
        <w:lastRenderedPageBreak/>
        <w:t xml:space="preserve">W obrębach dolin występują znaczne zbiorniki wód podziemnych zasilanych wodami powierzchniowymi. Ich poziom uzależniony jest </w:t>
      </w:r>
      <w:r w:rsidR="0050060D">
        <w:rPr>
          <w:rFonts w:asciiTheme="minorHAnsi" w:hAnsiTheme="minorHAnsi"/>
        </w:rPr>
        <w:t xml:space="preserve">od </w:t>
      </w:r>
      <w:r w:rsidRPr="00874672">
        <w:rPr>
          <w:rFonts w:asciiTheme="minorHAnsi" w:hAnsiTheme="minorHAnsi"/>
        </w:rPr>
        <w:t>stan</w:t>
      </w:r>
      <w:r w:rsidR="0050060D">
        <w:rPr>
          <w:rFonts w:asciiTheme="minorHAnsi" w:hAnsiTheme="minorHAnsi"/>
        </w:rPr>
        <w:t>u</w:t>
      </w:r>
      <w:r w:rsidRPr="00874672">
        <w:rPr>
          <w:rFonts w:asciiTheme="minorHAnsi" w:hAnsiTheme="minorHAnsi"/>
        </w:rPr>
        <w:t xml:space="preserve"> wody w rzekach i opadów atmosferycznych. Wody te nie nadają się do celów użytkowych. </w:t>
      </w:r>
    </w:p>
    <w:p w14:paraId="69A27606" w14:textId="77777777" w:rsidR="002D7E92" w:rsidRPr="000A535A" w:rsidRDefault="002D7E92" w:rsidP="002062DA">
      <w:pPr>
        <w:rPr>
          <w:rFonts w:cstheme="minorHAnsi"/>
          <w:highlight w:val="yellow"/>
          <w:lang w:eastAsia="en-US"/>
        </w:rPr>
      </w:pPr>
    </w:p>
    <w:p w14:paraId="1896B865" w14:textId="77777777" w:rsidR="007459A6" w:rsidRPr="005C4D5C" w:rsidRDefault="007459A6" w:rsidP="007459A6">
      <w:pPr>
        <w:rPr>
          <w:rFonts w:cstheme="minorHAnsi"/>
        </w:rPr>
      </w:pPr>
      <w:r w:rsidRPr="005C4D5C">
        <w:rPr>
          <w:rFonts w:cstheme="minorHAnsi"/>
          <w:lang w:eastAsia="en-US"/>
        </w:rPr>
        <w:t xml:space="preserve">Według map obrazujących granice jednolitych części wód podziemnych (JCWPd), mapy dostępne na stronie Geoportal Otwartych Danych Przestrzennych (polska.e-mapa.net) teren gminy Bliżyn położony jest w regionie wodnym Wisły, w obrębie Jednolitej Części Wód Podziemnych </w:t>
      </w:r>
      <w:r w:rsidRPr="005C4D5C">
        <w:rPr>
          <w:rFonts w:cstheme="minorHAnsi"/>
        </w:rPr>
        <w:t>PLGW200085</w:t>
      </w:r>
      <w:r w:rsidR="001E641F">
        <w:rPr>
          <w:rFonts w:cstheme="minorHAnsi"/>
        </w:rPr>
        <w:t>, PLGW2000101</w:t>
      </w:r>
      <w:r w:rsidRPr="005C4D5C">
        <w:rPr>
          <w:rFonts w:cstheme="minorHAnsi"/>
        </w:rPr>
        <w:t xml:space="preserve"> i PLGW2000102</w:t>
      </w:r>
      <w:r w:rsidRPr="005C4D5C">
        <w:rPr>
          <w:rFonts w:cstheme="minorHAnsi"/>
          <w:lang w:eastAsia="en-US"/>
        </w:rPr>
        <w:t>.</w:t>
      </w:r>
      <w:r w:rsidRPr="005C4D5C">
        <w:rPr>
          <w:rFonts w:cstheme="minorHAnsi"/>
        </w:rPr>
        <w:t xml:space="preserve"> </w:t>
      </w:r>
    </w:p>
    <w:p w14:paraId="692CC9F7" w14:textId="77777777" w:rsidR="002159D4" w:rsidRPr="000A535A" w:rsidRDefault="002159D4" w:rsidP="00021584">
      <w:pPr>
        <w:rPr>
          <w:rFonts w:cstheme="minorHAnsi"/>
          <w:szCs w:val="20"/>
          <w:highlight w:val="yellow"/>
          <w:lang w:eastAsia="pl-PL"/>
        </w:rPr>
      </w:pPr>
    </w:p>
    <w:p w14:paraId="764CE94F" w14:textId="15B8ED54" w:rsidR="00580944" w:rsidRDefault="00580944" w:rsidP="00580944">
      <w:pPr>
        <w:pStyle w:val="Legenda"/>
      </w:pPr>
      <w:bookmarkStart w:id="164" w:name="_Toc123642153"/>
      <w:r w:rsidRPr="007459A6">
        <w:t xml:space="preserve">Rysunek </w:t>
      </w:r>
      <w:r w:rsidR="00F60A07" w:rsidRPr="007459A6">
        <w:fldChar w:fldCharType="begin"/>
      </w:r>
      <w:r w:rsidR="009F249B" w:rsidRPr="007459A6">
        <w:instrText xml:space="preserve"> SEQ Rysunek \* ARABIC </w:instrText>
      </w:r>
      <w:r w:rsidR="00F60A07" w:rsidRPr="007459A6">
        <w:fldChar w:fldCharType="separate"/>
      </w:r>
      <w:r w:rsidR="00DB0D46">
        <w:rPr>
          <w:noProof/>
        </w:rPr>
        <w:t>5</w:t>
      </w:r>
      <w:r w:rsidR="00F60A07" w:rsidRPr="007459A6">
        <w:fldChar w:fldCharType="end"/>
      </w:r>
      <w:r w:rsidRPr="007459A6">
        <w:t xml:space="preserve">. Lokalizacja </w:t>
      </w:r>
      <w:r w:rsidR="002062DA" w:rsidRPr="007459A6">
        <w:t xml:space="preserve">gminy </w:t>
      </w:r>
      <w:r w:rsidR="007459A6" w:rsidRPr="007459A6">
        <w:t>Bliżyn</w:t>
      </w:r>
      <w:r w:rsidR="002062DA" w:rsidRPr="007459A6">
        <w:t xml:space="preserve"> w obrębie jednolitych części wód podziemnych</w:t>
      </w:r>
      <w:bookmarkEnd w:id="164"/>
      <w:r w:rsidRPr="007459A6">
        <w:t xml:space="preserve">  </w:t>
      </w:r>
    </w:p>
    <w:p w14:paraId="7F9F8111" w14:textId="77777777" w:rsidR="001E641F" w:rsidRDefault="001E641F" w:rsidP="001E641F">
      <w:pPr>
        <w:rPr>
          <w:highlight w:val="yellow"/>
        </w:rPr>
      </w:pPr>
      <w:r>
        <w:rPr>
          <w:noProof/>
          <w:lang w:eastAsia="pl-PL"/>
        </w:rPr>
        <w:drawing>
          <wp:inline distT="0" distB="0" distL="0" distR="0" wp14:anchorId="7EF4604A" wp14:editId="001EFA16">
            <wp:extent cx="5753100" cy="6686550"/>
            <wp:effectExtent l="1905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6686550"/>
                    </a:xfrm>
                    <a:prstGeom prst="rect">
                      <a:avLst/>
                    </a:prstGeom>
                    <a:noFill/>
                    <a:ln w="9525">
                      <a:noFill/>
                      <a:miter lim="800000"/>
                      <a:headEnd/>
                      <a:tailEnd/>
                    </a:ln>
                  </pic:spPr>
                </pic:pic>
              </a:graphicData>
            </a:graphic>
          </wp:inline>
        </w:drawing>
      </w:r>
    </w:p>
    <w:p w14:paraId="252775AB" w14:textId="77777777" w:rsidR="006326AF" w:rsidRPr="001E641F" w:rsidRDefault="006326AF" w:rsidP="006326AF">
      <w:pPr>
        <w:rPr>
          <w:sz w:val="20"/>
          <w:szCs w:val="20"/>
        </w:rPr>
      </w:pPr>
      <w:r w:rsidRPr="001E641F">
        <w:rPr>
          <w:sz w:val="20"/>
          <w:szCs w:val="20"/>
        </w:rPr>
        <w:t>Źródło: geoserwis.gdos.gov.pl (opracowanie własne)</w:t>
      </w:r>
    </w:p>
    <w:p w14:paraId="75D9EAC6" w14:textId="77777777" w:rsidR="00A4352F" w:rsidRPr="000A535A" w:rsidRDefault="00A4352F" w:rsidP="002062DA">
      <w:pPr>
        <w:pStyle w:val="Legenda"/>
        <w:rPr>
          <w:highlight w:val="yellow"/>
        </w:rPr>
        <w:sectPr w:rsidR="00A4352F" w:rsidRPr="000A535A" w:rsidSect="00214EA2">
          <w:footnotePr>
            <w:pos w:val="beneathText"/>
          </w:footnotePr>
          <w:pgSz w:w="11905" w:h="16837"/>
          <w:pgMar w:top="1418" w:right="1418" w:bottom="1418" w:left="1418" w:header="794" w:footer="680" w:gutter="0"/>
          <w:cols w:space="708"/>
          <w:docGrid w:linePitch="360"/>
        </w:sectPr>
      </w:pPr>
      <w:bookmarkStart w:id="165" w:name="_Toc83208252"/>
    </w:p>
    <w:p w14:paraId="44109CF9" w14:textId="42E91EE9" w:rsidR="002062DA" w:rsidRPr="001E641F" w:rsidRDefault="002062DA" w:rsidP="00214EA2">
      <w:pPr>
        <w:pStyle w:val="Legenda"/>
        <w:spacing w:before="0"/>
        <w:rPr>
          <w:b w:val="0"/>
          <w:lang w:eastAsia="en-US"/>
        </w:rPr>
      </w:pPr>
      <w:bookmarkStart w:id="166" w:name="_Toc123642112"/>
      <w:r w:rsidRPr="001E641F">
        <w:lastRenderedPageBreak/>
        <w:t xml:space="preserve">Tabela </w:t>
      </w:r>
      <w:r w:rsidR="00F60A07" w:rsidRPr="001E641F">
        <w:fldChar w:fldCharType="begin"/>
      </w:r>
      <w:r w:rsidR="006D418C" w:rsidRPr="001E641F">
        <w:instrText xml:space="preserve"> SEQ Tabela \* ARABIC </w:instrText>
      </w:r>
      <w:r w:rsidR="00F60A07" w:rsidRPr="001E641F">
        <w:fldChar w:fldCharType="separate"/>
      </w:r>
      <w:r w:rsidR="00DB0D46">
        <w:rPr>
          <w:noProof/>
        </w:rPr>
        <w:t>28</w:t>
      </w:r>
      <w:r w:rsidR="00F60A07" w:rsidRPr="001E641F">
        <w:fldChar w:fldCharType="end"/>
      </w:r>
      <w:r w:rsidRPr="001E641F">
        <w:t>.</w:t>
      </w:r>
      <w:r w:rsidRPr="001E641F">
        <w:rPr>
          <w:lang w:eastAsia="en-US"/>
        </w:rPr>
        <w:t xml:space="preserve">Charakterystyka JCWPd obejmujących teren gminy </w:t>
      </w:r>
      <w:bookmarkEnd w:id="165"/>
      <w:r w:rsidR="001E641F" w:rsidRPr="001E641F">
        <w:rPr>
          <w:lang w:eastAsia="en-US"/>
        </w:rPr>
        <w:t>Bliżyn</w:t>
      </w:r>
      <w:r w:rsidR="00021584" w:rsidRPr="001E641F">
        <w:rPr>
          <w:lang w:eastAsia="en-US"/>
        </w:rPr>
        <w:t xml:space="preserve"> w roku 2019</w:t>
      </w:r>
      <w:bookmarkEnd w:id="166"/>
    </w:p>
    <w:tbl>
      <w:tblPr>
        <w:tblStyle w:val="Tabela-Siatka1"/>
        <w:tblW w:w="0" w:type="auto"/>
        <w:tblLook w:val="04A0" w:firstRow="1" w:lastRow="0" w:firstColumn="1" w:lastColumn="0" w:noHBand="0" w:noVBand="1"/>
      </w:tblPr>
      <w:tblGrid>
        <w:gridCol w:w="1921"/>
        <w:gridCol w:w="1181"/>
        <w:gridCol w:w="1075"/>
        <w:gridCol w:w="1052"/>
        <w:gridCol w:w="1085"/>
        <w:gridCol w:w="986"/>
        <w:gridCol w:w="1036"/>
        <w:gridCol w:w="1443"/>
        <w:gridCol w:w="2102"/>
        <w:gridCol w:w="2110"/>
      </w:tblGrid>
      <w:tr w:rsidR="001E641F" w:rsidRPr="001E641F" w14:paraId="692EC51C" w14:textId="77777777" w:rsidTr="003906A0">
        <w:trPr>
          <w:trHeight w:val="248"/>
        </w:trPr>
        <w:tc>
          <w:tcPr>
            <w:tcW w:w="0" w:type="auto"/>
            <w:shd w:val="clear" w:color="auto" w:fill="D9D9D9" w:themeFill="background1" w:themeFillShade="D9"/>
            <w:vAlign w:val="center"/>
          </w:tcPr>
          <w:p w14:paraId="4C62DDCA" w14:textId="77777777" w:rsidR="00021584" w:rsidRPr="001E641F" w:rsidRDefault="00021584" w:rsidP="009B0AD6">
            <w:pPr>
              <w:jc w:val="center"/>
              <w:rPr>
                <w:b/>
                <w:sz w:val="20"/>
                <w:lang w:eastAsia="en-US"/>
              </w:rPr>
            </w:pPr>
            <w:r w:rsidRPr="001E641F">
              <w:rPr>
                <w:b/>
                <w:sz w:val="20"/>
                <w:lang w:eastAsia="en-US"/>
              </w:rPr>
              <w:t>Jednolita część wód podziemnych (JCWPd)</w:t>
            </w:r>
          </w:p>
        </w:tc>
        <w:tc>
          <w:tcPr>
            <w:tcW w:w="0" w:type="auto"/>
            <w:gridSpan w:val="3"/>
            <w:shd w:val="clear" w:color="auto" w:fill="D9D9D9" w:themeFill="background1" w:themeFillShade="D9"/>
            <w:vAlign w:val="center"/>
          </w:tcPr>
          <w:p w14:paraId="07E3665A" w14:textId="77777777" w:rsidR="00021584" w:rsidRPr="001E641F" w:rsidRDefault="00021584" w:rsidP="009B0AD6">
            <w:pPr>
              <w:jc w:val="center"/>
              <w:rPr>
                <w:b/>
                <w:sz w:val="20"/>
                <w:lang w:eastAsia="en-US"/>
              </w:rPr>
            </w:pPr>
            <w:r w:rsidRPr="001E641F">
              <w:rPr>
                <w:b/>
                <w:sz w:val="20"/>
                <w:lang w:eastAsia="en-US"/>
              </w:rPr>
              <w:t>Lokalizacja</w:t>
            </w:r>
          </w:p>
        </w:tc>
        <w:tc>
          <w:tcPr>
            <w:tcW w:w="0" w:type="auto"/>
            <w:gridSpan w:val="2"/>
            <w:shd w:val="clear" w:color="auto" w:fill="D9D9D9" w:themeFill="background1" w:themeFillShade="D9"/>
            <w:vAlign w:val="center"/>
          </w:tcPr>
          <w:p w14:paraId="39DA479D" w14:textId="77777777" w:rsidR="00021584" w:rsidRPr="001E641F" w:rsidRDefault="00021584" w:rsidP="009B0AD6">
            <w:pPr>
              <w:jc w:val="center"/>
              <w:rPr>
                <w:b/>
                <w:sz w:val="20"/>
                <w:lang w:eastAsia="en-US"/>
              </w:rPr>
            </w:pPr>
            <w:r w:rsidRPr="001E641F">
              <w:rPr>
                <w:b/>
                <w:sz w:val="20"/>
                <w:lang w:eastAsia="en-US"/>
              </w:rPr>
              <w:t>Stan</w:t>
            </w:r>
          </w:p>
        </w:tc>
        <w:tc>
          <w:tcPr>
            <w:tcW w:w="0" w:type="auto"/>
            <w:vMerge w:val="restart"/>
            <w:shd w:val="clear" w:color="auto" w:fill="D9D9D9" w:themeFill="background1" w:themeFillShade="D9"/>
            <w:vAlign w:val="center"/>
          </w:tcPr>
          <w:p w14:paraId="05FA1F5D" w14:textId="77777777" w:rsidR="00021584" w:rsidRPr="001E641F" w:rsidRDefault="00021584" w:rsidP="009B0AD6">
            <w:pPr>
              <w:jc w:val="center"/>
              <w:rPr>
                <w:b/>
                <w:sz w:val="20"/>
                <w:lang w:eastAsia="en-US"/>
              </w:rPr>
            </w:pPr>
            <w:r w:rsidRPr="001E641F">
              <w:rPr>
                <w:b/>
                <w:sz w:val="20"/>
                <w:lang w:eastAsia="en-US"/>
              </w:rPr>
              <w:t>Ogólna ocena stanu</w:t>
            </w:r>
          </w:p>
        </w:tc>
        <w:tc>
          <w:tcPr>
            <w:tcW w:w="0" w:type="auto"/>
            <w:gridSpan w:val="2"/>
            <w:shd w:val="clear" w:color="auto" w:fill="D9D9D9" w:themeFill="background1" w:themeFillShade="D9"/>
            <w:vAlign w:val="center"/>
          </w:tcPr>
          <w:p w14:paraId="6791F7A4" w14:textId="77777777" w:rsidR="00021584" w:rsidRPr="001E641F" w:rsidRDefault="00021584" w:rsidP="009B0AD6">
            <w:pPr>
              <w:jc w:val="center"/>
              <w:rPr>
                <w:b/>
                <w:sz w:val="20"/>
                <w:lang w:eastAsia="en-US"/>
              </w:rPr>
            </w:pPr>
            <w:r w:rsidRPr="001E641F">
              <w:rPr>
                <w:b/>
                <w:sz w:val="20"/>
                <w:lang w:eastAsia="en-US"/>
              </w:rPr>
              <w:t>Cel środowiskowy dla JCWPd</w:t>
            </w:r>
          </w:p>
        </w:tc>
        <w:tc>
          <w:tcPr>
            <w:tcW w:w="0" w:type="auto"/>
            <w:vMerge w:val="restart"/>
            <w:shd w:val="clear" w:color="auto" w:fill="D9D9D9" w:themeFill="background1" w:themeFillShade="D9"/>
            <w:vAlign w:val="center"/>
          </w:tcPr>
          <w:p w14:paraId="65D64C02" w14:textId="77777777" w:rsidR="00021584" w:rsidRPr="001E641F" w:rsidRDefault="00021584" w:rsidP="009B0AD6">
            <w:pPr>
              <w:jc w:val="center"/>
              <w:rPr>
                <w:b/>
                <w:sz w:val="20"/>
                <w:lang w:eastAsia="en-US"/>
              </w:rPr>
            </w:pPr>
            <w:r w:rsidRPr="001E641F">
              <w:rPr>
                <w:b/>
                <w:sz w:val="20"/>
                <w:lang w:eastAsia="en-US"/>
              </w:rPr>
              <w:t>Ocena nieosiągnięcia celów środowiskowych</w:t>
            </w:r>
          </w:p>
        </w:tc>
      </w:tr>
      <w:tr w:rsidR="001E641F" w:rsidRPr="001E641F" w14:paraId="23C3F219" w14:textId="77777777" w:rsidTr="003906A0">
        <w:tc>
          <w:tcPr>
            <w:tcW w:w="0" w:type="auto"/>
            <w:shd w:val="clear" w:color="auto" w:fill="D9D9D9" w:themeFill="background1" w:themeFillShade="D9"/>
            <w:vAlign w:val="center"/>
          </w:tcPr>
          <w:p w14:paraId="424CC1F3" w14:textId="77777777" w:rsidR="00021584" w:rsidRPr="001E641F" w:rsidRDefault="00021584" w:rsidP="009B0AD6">
            <w:pPr>
              <w:jc w:val="center"/>
              <w:rPr>
                <w:b/>
                <w:sz w:val="20"/>
                <w:lang w:eastAsia="en-US"/>
              </w:rPr>
            </w:pPr>
            <w:r w:rsidRPr="001E641F">
              <w:rPr>
                <w:b/>
                <w:sz w:val="20"/>
                <w:lang w:eastAsia="en-US"/>
              </w:rPr>
              <w:t>Europejski kod JCWPd</w:t>
            </w:r>
          </w:p>
        </w:tc>
        <w:tc>
          <w:tcPr>
            <w:tcW w:w="0" w:type="auto"/>
            <w:shd w:val="clear" w:color="auto" w:fill="D9D9D9" w:themeFill="background1" w:themeFillShade="D9"/>
            <w:vAlign w:val="center"/>
          </w:tcPr>
          <w:p w14:paraId="15B96E02" w14:textId="77777777" w:rsidR="00021584" w:rsidRPr="001E641F" w:rsidRDefault="00021584" w:rsidP="009B0AD6">
            <w:pPr>
              <w:jc w:val="center"/>
              <w:rPr>
                <w:b/>
                <w:sz w:val="20"/>
                <w:lang w:eastAsia="en-US"/>
              </w:rPr>
            </w:pPr>
            <w:r w:rsidRPr="001E641F">
              <w:rPr>
                <w:b/>
                <w:sz w:val="20"/>
                <w:lang w:eastAsia="en-US"/>
              </w:rPr>
              <w:t>Region wodny</w:t>
            </w:r>
          </w:p>
        </w:tc>
        <w:tc>
          <w:tcPr>
            <w:tcW w:w="0" w:type="auto"/>
            <w:shd w:val="clear" w:color="auto" w:fill="D9D9D9" w:themeFill="background1" w:themeFillShade="D9"/>
            <w:vAlign w:val="center"/>
          </w:tcPr>
          <w:p w14:paraId="05BDF755" w14:textId="77777777" w:rsidR="00021584" w:rsidRPr="001E641F" w:rsidRDefault="00021584" w:rsidP="009B0AD6">
            <w:pPr>
              <w:jc w:val="center"/>
              <w:rPr>
                <w:b/>
                <w:sz w:val="20"/>
                <w:lang w:eastAsia="en-US"/>
              </w:rPr>
            </w:pPr>
            <w:r w:rsidRPr="001E641F">
              <w:rPr>
                <w:b/>
                <w:sz w:val="20"/>
                <w:lang w:eastAsia="en-US"/>
              </w:rPr>
              <w:t>Nazwa dorzecza</w:t>
            </w:r>
          </w:p>
        </w:tc>
        <w:tc>
          <w:tcPr>
            <w:tcW w:w="0" w:type="auto"/>
            <w:shd w:val="clear" w:color="auto" w:fill="D9D9D9" w:themeFill="background1" w:themeFillShade="D9"/>
            <w:vAlign w:val="center"/>
          </w:tcPr>
          <w:p w14:paraId="63C6189F" w14:textId="77777777" w:rsidR="00021584" w:rsidRPr="001E641F" w:rsidRDefault="00021584" w:rsidP="009B0AD6">
            <w:pPr>
              <w:jc w:val="center"/>
              <w:rPr>
                <w:b/>
                <w:sz w:val="20"/>
                <w:lang w:eastAsia="en-US"/>
              </w:rPr>
            </w:pPr>
            <w:r w:rsidRPr="001E641F">
              <w:rPr>
                <w:b/>
                <w:sz w:val="20"/>
                <w:lang w:eastAsia="en-US"/>
              </w:rPr>
              <w:t>RZWGW</w:t>
            </w:r>
          </w:p>
        </w:tc>
        <w:tc>
          <w:tcPr>
            <w:tcW w:w="0" w:type="auto"/>
            <w:shd w:val="clear" w:color="auto" w:fill="D9D9D9" w:themeFill="background1" w:themeFillShade="D9"/>
            <w:vAlign w:val="center"/>
          </w:tcPr>
          <w:p w14:paraId="41AB7410" w14:textId="77777777" w:rsidR="00021584" w:rsidRPr="001E641F" w:rsidRDefault="00021584" w:rsidP="009B0AD6">
            <w:pPr>
              <w:jc w:val="center"/>
              <w:rPr>
                <w:b/>
                <w:sz w:val="20"/>
                <w:lang w:eastAsia="en-US"/>
              </w:rPr>
            </w:pPr>
            <w:r w:rsidRPr="001E641F">
              <w:rPr>
                <w:b/>
                <w:sz w:val="20"/>
                <w:lang w:eastAsia="en-US"/>
              </w:rPr>
              <w:t>chemiczny</w:t>
            </w:r>
          </w:p>
        </w:tc>
        <w:tc>
          <w:tcPr>
            <w:tcW w:w="0" w:type="auto"/>
            <w:shd w:val="clear" w:color="auto" w:fill="D9D9D9" w:themeFill="background1" w:themeFillShade="D9"/>
            <w:vAlign w:val="center"/>
          </w:tcPr>
          <w:p w14:paraId="69905DA8" w14:textId="77777777" w:rsidR="00021584" w:rsidRPr="001E641F" w:rsidRDefault="00021584" w:rsidP="009B0AD6">
            <w:pPr>
              <w:jc w:val="center"/>
              <w:rPr>
                <w:b/>
                <w:sz w:val="20"/>
                <w:lang w:eastAsia="en-US"/>
              </w:rPr>
            </w:pPr>
            <w:r w:rsidRPr="001E641F">
              <w:rPr>
                <w:b/>
                <w:sz w:val="20"/>
                <w:lang w:eastAsia="en-US"/>
              </w:rPr>
              <w:t>ilościowy</w:t>
            </w:r>
          </w:p>
        </w:tc>
        <w:tc>
          <w:tcPr>
            <w:tcW w:w="0" w:type="auto"/>
            <w:vMerge/>
            <w:shd w:val="clear" w:color="auto" w:fill="D9D9D9" w:themeFill="background1" w:themeFillShade="D9"/>
            <w:vAlign w:val="center"/>
          </w:tcPr>
          <w:p w14:paraId="6265D9AF" w14:textId="77777777" w:rsidR="00021584" w:rsidRPr="001E641F" w:rsidRDefault="00021584" w:rsidP="009B0AD6">
            <w:pPr>
              <w:jc w:val="center"/>
              <w:rPr>
                <w:b/>
                <w:sz w:val="20"/>
                <w:lang w:eastAsia="en-US"/>
              </w:rPr>
            </w:pPr>
          </w:p>
        </w:tc>
        <w:tc>
          <w:tcPr>
            <w:tcW w:w="0" w:type="auto"/>
            <w:shd w:val="clear" w:color="auto" w:fill="D9D9D9" w:themeFill="background1" w:themeFillShade="D9"/>
            <w:vAlign w:val="center"/>
          </w:tcPr>
          <w:p w14:paraId="785CFEBD" w14:textId="77777777" w:rsidR="00021584" w:rsidRPr="001E641F" w:rsidRDefault="00021584" w:rsidP="009B0AD6">
            <w:pPr>
              <w:jc w:val="center"/>
              <w:rPr>
                <w:b/>
                <w:sz w:val="20"/>
                <w:lang w:eastAsia="en-US"/>
              </w:rPr>
            </w:pPr>
            <w:r w:rsidRPr="001E641F">
              <w:rPr>
                <w:b/>
                <w:sz w:val="20"/>
                <w:lang w:eastAsia="en-US"/>
              </w:rPr>
              <w:t>chemicznego</w:t>
            </w:r>
          </w:p>
        </w:tc>
        <w:tc>
          <w:tcPr>
            <w:tcW w:w="0" w:type="auto"/>
            <w:shd w:val="clear" w:color="auto" w:fill="D9D9D9" w:themeFill="background1" w:themeFillShade="D9"/>
            <w:vAlign w:val="center"/>
          </w:tcPr>
          <w:p w14:paraId="22A595A5" w14:textId="77777777" w:rsidR="00021584" w:rsidRPr="001E641F" w:rsidRDefault="00021584" w:rsidP="009B0AD6">
            <w:pPr>
              <w:jc w:val="center"/>
              <w:rPr>
                <w:b/>
                <w:sz w:val="20"/>
                <w:lang w:eastAsia="en-US"/>
              </w:rPr>
            </w:pPr>
            <w:r w:rsidRPr="001E641F">
              <w:rPr>
                <w:b/>
                <w:sz w:val="20"/>
                <w:lang w:eastAsia="en-US"/>
              </w:rPr>
              <w:t>ilościowego</w:t>
            </w:r>
          </w:p>
        </w:tc>
        <w:tc>
          <w:tcPr>
            <w:tcW w:w="0" w:type="auto"/>
            <w:vMerge/>
          </w:tcPr>
          <w:p w14:paraId="456A8D85" w14:textId="77777777" w:rsidR="00021584" w:rsidRPr="001E641F" w:rsidRDefault="00021584" w:rsidP="009B0AD6">
            <w:pPr>
              <w:jc w:val="center"/>
              <w:rPr>
                <w:sz w:val="20"/>
                <w:lang w:eastAsia="en-US"/>
              </w:rPr>
            </w:pPr>
          </w:p>
        </w:tc>
      </w:tr>
      <w:tr w:rsidR="001E641F" w:rsidRPr="001E641F" w14:paraId="1311A045" w14:textId="77777777" w:rsidTr="003906A0">
        <w:trPr>
          <w:cantSplit/>
          <w:trHeight w:val="669"/>
        </w:trPr>
        <w:tc>
          <w:tcPr>
            <w:tcW w:w="0" w:type="auto"/>
            <w:vAlign w:val="center"/>
          </w:tcPr>
          <w:p w14:paraId="2F2B6733"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PLGW200085</w:t>
            </w:r>
          </w:p>
        </w:tc>
        <w:tc>
          <w:tcPr>
            <w:tcW w:w="0" w:type="auto"/>
            <w:vAlign w:val="center"/>
          </w:tcPr>
          <w:p w14:paraId="2F22D942"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Środkowej Wisły</w:t>
            </w:r>
          </w:p>
        </w:tc>
        <w:tc>
          <w:tcPr>
            <w:tcW w:w="0" w:type="auto"/>
            <w:vAlign w:val="center"/>
          </w:tcPr>
          <w:p w14:paraId="66F588A0"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Wisła</w:t>
            </w:r>
          </w:p>
        </w:tc>
        <w:tc>
          <w:tcPr>
            <w:tcW w:w="0" w:type="auto"/>
            <w:vAlign w:val="center"/>
          </w:tcPr>
          <w:p w14:paraId="74873F2F"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Warszawa</w:t>
            </w:r>
          </w:p>
        </w:tc>
        <w:tc>
          <w:tcPr>
            <w:tcW w:w="0" w:type="auto"/>
            <w:vAlign w:val="center"/>
          </w:tcPr>
          <w:p w14:paraId="038FDED8"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w:t>
            </w:r>
          </w:p>
        </w:tc>
        <w:tc>
          <w:tcPr>
            <w:tcW w:w="0" w:type="auto"/>
            <w:vAlign w:val="center"/>
          </w:tcPr>
          <w:p w14:paraId="4164C62E"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w:t>
            </w:r>
          </w:p>
        </w:tc>
        <w:tc>
          <w:tcPr>
            <w:tcW w:w="0" w:type="auto"/>
            <w:vAlign w:val="center"/>
          </w:tcPr>
          <w:p w14:paraId="5213B803"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w:t>
            </w:r>
          </w:p>
        </w:tc>
        <w:tc>
          <w:tcPr>
            <w:tcW w:w="0" w:type="auto"/>
            <w:vAlign w:val="center"/>
          </w:tcPr>
          <w:p w14:paraId="59873B1B"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 stan chemiczny</w:t>
            </w:r>
          </w:p>
        </w:tc>
        <w:tc>
          <w:tcPr>
            <w:tcW w:w="0" w:type="auto"/>
            <w:vAlign w:val="center"/>
          </w:tcPr>
          <w:p w14:paraId="33F369DA"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 stan ilościowy</w:t>
            </w:r>
          </w:p>
        </w:tc>
        <w:tc>
          <w:tcPr>
            <w:tcW w:w="0" w:type="auto"/>
            <w:vAlign w:val="center"/>
          </w:tcPr>
          <w:p w14:paraId="1C30B161"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niezagrożona</w:t>
            </w:r>
          </w:p>
        </w:tc>
      </w:tr>
      <w:tr w:rsidR="001E641F" w:rsidRPr="001E641F" w14:paraId="5162BC4C" w14:textId="77777777" w:rsidTr="003906A0">
        <w:trPr>
          <w:cantSplit/>
          <w:trHeight w:val="669"/>
        </w:trPr>
        <w:tc>
          <w:tcPr>
            <w:tcW w:w="0" w:type="auto"/>
            <w:vAlign w:val="center"/>
          </w:tcPr>
          <w:p w14:paraId="263E3C3A"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PLGW2000101</w:t>
            </w:r>
          </w:p>
        </w:tc>
        <w:tc>
          <w:tcPr>
            <w:tcW w:w="0" w:type="auto"/>
            <w:vAlign w:val="center"/>
          </w:tcPr>
          <w:p w14:paraId="3C9949A6" w14:textId="77777777" w:rsidR="001E641F" w:rsidRPr="001E641F" w:rsidRDefault="001E641F" w:rsidP="007372B1">
            <w:pPr>
              <w:spacing w:line="276" w:lineRule="auto"/>
              <w:jc w:val="center"/>
              <w:rPr>
                <w:rFonts w:cs="Calibri"/>
                <w:sz w:val="20"/>
                <w:szCs w:val="20"/>
                <w:lang w:eastAsia="en-US"/>
              </w:rPr>
            </w:pPr>
            <w:r>
              <w:rPr>
                <w:rFonts w:cs="Calibri"/>
                <w:sz w:val="20"/>
                <w:szCs w:val="20"/>
                <w:lang w:eastAsia="en-US"/>
              </w:rPr>
              <w:t>Górnej Wisły</w:t>
            </w:r>
          </w:p>
        </w:tc>
        <w:tc>
          <w:tcPr>
            <w:tcW w:w="0" w:type="auto"/>
            <w:vAlign w:val="center"/>
          </w:tcPr>
          <w:p w14:paraId="5FAB3135"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Wisła</w:t>
            </w:r>
          </w:p>
        </w:tc>
        <w:tc>
          <w:tcPr>
            <w:tcW w:w="0" w:type="auto"/>
            <w:vAlign w:val="center"/>
          </w:tcPr>
          <w:p w14:paraId="458B982B"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Warszawa</w:t>
            </w:r>
          </w:p>
        </w:tc>
        <w:tc>
          <w:tcPr>
            <w:tcW w:w="0" w:type="auto"/>
            <w:vAlign w:val="center"/>
          </w:tcPr>
          <w:p w14:paraId="17598244" w14:textId="77777777" w:rsidR="001E641F" w:rsidRPr="001E641F" w:rsidRDefault="001E641F" w:rsidP="007372B1">
            <w:pPr>
              <w:spacing w:line="276" w:lineRule="auto"/>
              <w:jc w:val="center"/>
              <w:rPr>
                <w:rFonts w:cs="Calibri"/>
                <w:sz w:val="20"/>
                <w:szCs w:val="20"/>
                <w:lang w:eastAsia="en-US"/>
              </w:rPr>
            </w:pPr>
            <w:r>
              <w:rPr>
                <w:rFonts w:cs="Calibri"/>
                <w:sz w:val="20"/>
                <w:szCs w:val="20"/>
                <w:lang w:eastAsia="en-US"/>
              </w:rPr>
              <w:t>dobry</w:t>
            </w:r>
          </w:p>
        </w:tc>
        <w:tc>
          <w:tcPr>
            <w:tcW w:w="0" w:type="auto"/>
            <w:vAlign w:val="center"/>
          </w:tcPr>
          <w:p w14:paraId="5FE7199B" w14:textId="77777777" w:rsidR="001E641F" w:rsidRPr="001E641F" w:rsidRDefault="001E641F" w:rsidP="007372B1">
            <w:pPr>
              <w:spacing w:line="276" w:lineRule="auto"/>
              <w:jc w:val="center"/>
              <w:rPr>
                <w:rFonts w:cs="Calibri"/>
                <w:sz w:val="20"/>
                <w:szCs w:val="20"/>
                <w:lang w:eastAsia="en-US"/>
              </w:rPr>
            </w:pPr>
            <w:r>
              <w:rPr>
                <w:rFonts w:cs="Calibri"/>
                <w:sz w:val="20"/>
                <w:szCs w:val="20"/>
                <w:lang w:eastAsia="en-US"/>
              </w:rPr>
              <w:t>słaby</w:t>
            </w:r>
          </w:p>
        </w:tc>
        <w:tc>
          <w:tcPr>
            <w:tcW w:w="0" w:type="auto"/>
            <w:vAlign w:val="center"/>
          </w:tcPr>
          <w:p w14:paraId="3FCE4446"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słaby</w:t>
            </w:r>
          </w:p>
        </w:tc>
        <w:tc>
          <w:tcPr>
            <w:tcW w:w="0" w:type="auto"/>
            <w:vAlign w:val="center"/>
          </w:tcPr>
          <w:p w14:paraId="671DF9A9"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 stan chemiczny</w:t>
            </w:r>
          </w:p>
        </w:tc>
        <w:tc>
          <w:tcPr>
            <w:tcW w:w="0" w:type="auto"/>
            <w:vAlign w:val="center"/>
          </w:tcPr>
          <w:p w14:paraId="03FFA622" w14:textId="77777777" w:rsidR="001E641F" w:rsidRPr="001E641F" w:rsidRDefault="001E641F" w:rsidP="007372B1">
            <w:pPr>
              <w:spacing w:line="276" w:lineRule="auto"/>
              <w:jc w:val="center"/>
              <w:rPr>
                <w:rFonts w:cs="Calibri"/>
                <w:sz w:val="20"/>
                <w:szCs w:val="20"/>
                <w:lang w:eastAsia="en-US"/>
              </w:rPr>
            </w:pPr>
            <w:r>
              <w:rPr>
                <w:rFonts w:cs="Calibri"/>
                <w:sz w:val="20"/>
                <w:szCs w:val="20"/>
                <w:lang w:eastAsia="en-US"/>
              </w:rPr>
              <w:t>ochrona stanu ilościowego przed dalszym pogorszeniem</w:t>
            </w:r>
          </w:p>
        </w:tc>
        <w:tc>
          <w:tcPr>
            <w:tcW w:w="0" w:type="auto"/>
            <w:vAlign w:val="center"/>
          </w:tcPr>
          <w:p w14:paraId="019522BF"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zagrożona</w:t>
            </w:r>
          </w:p>
        </w:tc>
      </w:tr>
      <w:tr w:rsidR="001E641F" w:rsidRPr="001E641F" w14:paraId="35E12287" w14:textId="77777777" w:rsidTr="003906A0">
        <w:trPr>
          <w:cantSplit/>
          <w:trHeight w:val="694"/>
        </w:trPr>
        <w:tc>
          <w:tcPr>
            <w:tcW w:w="0" w:type="auto"/>
            <w:vAlign w:val="center"/>
          </w:tcPr>
          <w:p w14:paraId="53DE9151"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PLGW2000102</w:t>
            </w:r>
          </w:p>
        </w:tc>
        <w:tc>
          <w:tcPr>
            <w:tcW w:w="0" w:type="auto"/>
            <w:vAlign w:val="center"/>
          </w:tcPr>
          <w:p w14:paraId="1C79B056"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Środkowej Wisły</w:t>
            </w:r>
          </w:p>
        </w:tc>
        <w:tc>
          <w:tcPr>
            <w:tcW w:w="0" w:type="auto"/>
            <w:vAlign w:val="center"/>
          </w:tcPr>
          <w:p w14:paraId="036E99E7"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Wisła</w:t>
            </w:r>
          </w:p>
        </w:tc>
        <w:tc>
          <w:tcPr>
            <w:tcW w:w="0" w:type="auto"/>
            <w:vAlign w:val="center"/>
          </w:tcPr>
          <w:p w14:paraId="4512F168"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Warszawa</w:t>
            </w:r>
          </w:p>
        </w:tc>
        <w:tc>
          <w:tcPr>
            <w:tcW w:w="0" w:type="auto"/>
            <w:vAlign w:val="center"/>
          </w:tcPr>
          <w:p w14:paraId="02C40F5B"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słaby</w:t>
            </w:r>
          </w:p>
        </w:tc>
        <w:tc>
          <w:tcPr>
            <w:tcW w:w="0" w:type="auto"/>
            <w:vAlign w:val="center"/>
          </w:tcPr>
          <w:p w14:paraId="368DD11A"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w:t>
            </w:r>
          </w:p>
        </w:tc>
        <w:tc>
          <w:tcPr>
            <w:tcW w:w="0" w:type="auto"/>
            <w:vAlign w:val="center"/>
          </w:tcPr>
          <w:p w14:paraId="799BB161"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słaby</w:t>
            </w:r>
          </w:p>
        </w:tc>
        <w:tc>
          <w:tcPr>
            <w:tcW w:w="0" w:type="auto"/>
            <w:vAlign w:val="center"/>
          </w:tcPr>
          <w:p w14:paraId="64F0CC66"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 stan chemiczny</w:t>
            </w:r>
          </w:p>
        </w:tc>
        <w:tc>
          <w:tcPr>
            <w:tcW w:w="0" w:type="auto"/>
            <w:vAlign w:val="center"/>
          </w:tcPr>
          <w:p w14:paraId="04DE5022"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dobry stan ilościowy</w:t>
            </w:r>
          </w:p>
        </w:tc>
        <w:tc>
          <w:tcPr>
            <w:tcW w:w="0" w:type="auto"/>
            <w:vAlign w:val="center"/>
          </w:tcPr>
          <w:p w14:paraId="5FB4CB1E" w14:textId="77777777" w:rsidR="001E641F" w:rsidRPr="001E641F" w:rsidRDefault="001E641F" w:rsidP="007372B1">
            <w:pPr>
              <w:spacing w:line="276" w:lineRule="auto"/>
              <w:jc w:val="center"/>
              <w:rPr>
                <w:rFonts w:cs="Calibri"/>
                <w:sz w:val="20"/>
                <w:szCs w:val="20"/>
                <w:lang w:eastAsia="en-US"/>
              </w:rPr>
            </w:pPr>
            <w:r w:rsidRPr="001E641F">
              <w:rPr>
                <w:rFonts w:cs="Calibri"/>
                <w:sz w:val="20"/>
                <w:szCs w:val="20"/>
                <w:lang w:eastAsia="en-US"/>
              </w:rPr>
              <w:t>zagrożona</w:t>
            </w:r>
          </w:p>
        </w:tc>
      </w:tr>
    </w:tbl>
    <w:p w14:paraId="18F66CB6" w14:textId="77777777" w:rsidR="00021584" w:rsidRPr="001E641F" w:rsidRDefault="00021584" w:rsidP="00021584">
      <w:pPr>
        <w:rPr>
          <w:rFonts w:cs="Calibri"/>
          <w:sz w:val="18"/>
          <w:szCs w:val="18"/>
        </w:rPr>
      </w:pPr>
      <w:r w:rsidRPr="001E641F">
        <w:rPr>
          <w:sz w:val="18"/>
          <w:szCs w:val="18"/>
        </w:rPr>
        <w:t>Źródło: polska.e-mapa.net (opracowanie własne)</w:t>
      </w:r>
    </w:p>
    <w:p w14:paraId="40B54986" w14:textId="77777777" w:rsidR="00A4352F" w:rsidRPr="000A535A" w:rsidRDefault="00A4352F" w:rsidP="00A0571D">
      <w:pPr>
        <w:rPr>
          <w:highlight w:val="yellow"/>
        </w:rPr>
        <w:sectPr w:rsidR="00A4352F" w:rsidRPr="000A535A" w:rsidSect="00214EA2">
          <w:footnotePr>
            <w:pos w:val="beneathText"/>
          </w:footnotePr>
          <w:pgSz w:w="16837" w:h="11905" w:orient="landscape"/>
          <w:pgMar w:top="1418" w:right="1418" w:bottom="1418" w:left="1418" w:header="794" w:footer="709" w:gutter="0"/>
          <w:cols w:space="708"/>
          <w:docGrid w:linePitch="360"/>
        </w:sectPr>
      </w:pPr>
    </w:p>
    <w:p w14:paraId="05D2777E" w14:textId="77777777" w:rsidR="00A4352F" w:rsidRPr="007372B1" w:rsidRDefault="00A4352F" w:rsidP="00A4352F">
      <w:pPr>
        <w:rPr>
          <w:rFonts w:asciiTheme="minorHAnsi" w:hAnsiTheme="minorHAnsi"/>
          <w:b/>
          <w:i/>
          <w:u w:val="single"/>
        </w:rPr>
      </w:pPr>
      <w:r w:rsidRPr="007372B1">
        <w:rPr>
          <w:rFonts w:asciiTheme="minorHAnsi" w:hAnsiTheme="minorHAnsi"/>
          <w:b/>
          <w:i/>
          <w:u w:val="single"/>
        </w:rPr>
        <w:lastRenderedPageBreak/>
        <w:t>Monitoring wód podziemnych</w:t>
      </w:r>
    </w:p>
    <w:p w14:paraId="763EE022" w14:textId="77777777" w:rsidR="00A4352F" w:rsidRPr="007372B1" w:rsidRDefault="00A4352F" w:rsidP="00A4352F">
      <w:pPr>
        <w:spacing w:before="60" w:after="60"/>
      </w:pPr>
      <w:r w:rsidRPr="007372B1">
        <w:t xml:space="preserve">Celem monitoringu jakości wód podziemnych jest dostarczenie informacji o stanie chemicznym wód, śledzenie jego zmian oraz sygnalizacja zagrożeń, na potrzeby zarządzania zasobami wód podziemnych i oceny skuteczności podejmowanych działań ochronnych związanych z osiągnięciem dobrego stanu ekologicznego, określonego przez Ramową Dyrektywę Wodną (RDW). Klasyfikacja elementów fizykochemicznych stanu wód podziemnych obejmuje pięć następujących klas jakości wód podziemnych: Klasa I – wody bardzo dobrej jakości, w których wartości elementów fizykochemicznych są kształtowane wyłącznie w efekcie naturalnych procesów zachodzących w wodach podziemnych i nie wskazują na wpływ działalności człowieka, Klasa II – wody dobrej jakości, w których wartości niektórych elementów fizykochemicznych są podwyższone w wyniku naturalnych procesów zachodzących w wodach podziemnych i nie wskazują na wpływ działalności człowieka albo jest to wpływ bardzo słaby, Klasa III – wody zadowalającej jakości, w których wartości elementów fizykochemicznych są podwyższone w wyniku naturalnych procesów zachodzących w wodach podziemnych lub słabego wpływu działalności człowieka, Klasa IV – wody niezadowalającej jakości, w których wartości elementów fizykochemicznych </w:t>
      </w:r>
      <w:r w:rsidRPr="007372B1">
        <w:br/>
        <w:t xml:space="preserve">są podwyższone w wyniku naturalnych procesów zachodzących w wodach podziemnych oraz wyraźnego wpływu działalności człowieka, Klasa V – wody złej jakości, w których wartości elementów fizykochemicznych potwierdzają znaczący wpływ działalności człowieka.  </w:t>
      </w:r>
    </w:p>
    <w:p w14:paraId="65295D81" w14:textId="77777777" w:rsidR="00A4352F" w:rsidRPr="007372B1" w:rsidRDefault="00A4352F" w:rsidP="00FA5FB2">
      <w:pPr>
        <w:spacing w:before="60" w:after="60"/>
      </w:pPr>
      <w:r w:rsidRPr="007372B1">
        <w:t xml:space="preserve">Klasy jakości wód podziemnych I, II, III oznaczają </w:t>
      </w:r>
      <w:r w:rsidRPr="007372B1">
        <w:rPr>
          <w:u w:val="single"/>
        </w:rPr>
        <w:t>dobry stan chemiczny</w:t>
      </w:r>
      <w:r w:rsidRPr="007372B1">
        <w:t xml:space="preserve">, a klasy jakości wód podziemnych IV, V oznaczają </w:t>
      </w:r>
      <w:r w:rsidRPr="007372B1">
        <w:rPr>
          <w:u w:val="single"/>
        </w:rPr>
        <w:t>słaby stan chemiczny</w:t>
      </w:r>
      <w:r w:rsidRPr="007372B1">
        <w:t>.</w:t>
      </w:r>
    </w:p>
    <w:p w14:paraId="7EF50017" w14:textId="77777777" w:rsidR="007B1174" w:rsidRPr="007372B1" w:rsidRDefault="007B1174" w:rsidP="007B1174">
      <w:pPr>
        <w:spacing w:before="60"/>
        <w:rPr>
          <w:rFonts w:cs="Calibri"/>
        </w:rPr>
      </w:pPr>
      <w:r w:rsidRPr="007372B1">
        <w:rPr>
          <w:rFonts w:cs="Calibri"/>
        </w:rPr>
        <w:t>Badania monitoringowe wód podziemnych na terenie gminy B</w:t>
      </w:r>
      <w:r w:rsidR="007372B1" w:rsidRPr="007372B1">
        <w:rPr>
          <w:rFonts w:cs="Calibri"/>
        </w:rPr>
        <w:t>liżyn</w:t>
      </w:r>
      <w:r w:rsidRPr="007372B1">
        <w:rPr>
          <w:rFonts w:cs="Calibri"/>
        </w:rPr>
        <w:t xml:space="preserve"> prowadzono w punktach sieci krajowej w ramach monitoringu operacyjnego w jednym punkcie pomiarowym.  </w:t>
      </w:r>
    </w:p>
    <w:p w14:paraId="18117795" w14:textId="77777777" w:rsidR="007B1174" w:rsidRPr="000A535A" w:rsidRDefault="007B1174" w:rsidP="007B1174">
      <w:pPr>
        <w:pStyle w:val="Legenda"/>
        <w:spacing w:before="0"/>
        <w:rPr>
          <w:b w:val="0"/>
          <w:highlight w:val="yellow"/>
        </w:rPr>
      </w:pPr>
    </w:p>
    <w:p w14:paraId="7125411A" w14:textId="15FF80BE" w:rsidR="007B1174" w:rsidRPr="007372B1" w:rsidRDefault="007B1174" w:rsidP="007B1174">
      <w:pPr>
        <w:pStyle w:val="Legenda"/>
        <w:spacing w:before="0"/>
        <w:rPr>
          <w:rFonts w:cs="Calibri"/>
        </w:rPr>
      </w:pPr>
      <w:bookmarkStart w:id="167" w:name="_Toc83208253"/>
      <w:bookmarkStart w:id="168" w:name="_Toc123642113"/>
      <w:r w:rsidRPr="007372B1">
        <w:t xml:space="preserve">Tabela </w:t>
      </w:r>
      <w:r w:rsidR="00F60A07" w:rsidRPr="007372B1">
        <w:fldChar w:fldCharType="begin"/>
      </w:r>
      <w:r w:rsidR="00304551" w:rsidRPr="007372B1">
        <w:instrText xml:space="preserve"> SEQ Tabela \* ARABIC </w:instrText>
      </w:r>
      <w:r w:rsidR="00F60A07" w:rsidRPr="007372B1">
        <w:fldChar w:fldCharType="separate"/>
      </w:r>
      <w:r w:rsidR="00DB0D46">
        <w:rPr>
          <w:noProof/>
        </w:rPr>
        <w:t>29</w:t>
      </w:r>
      <w:r w:rsidR="00F60A07" w:rsidRPr="007372B1">
        <w:fldChar w:fldCharType="end"/>
      </w:r>
      <w:r w:rsidRPr="007372B1">
        <w:t xml:space="preserve">. </w:t>
      </w:r>
      <w:r w:rsidRPr="007372B1">
        <w:rPr>
          <w:rFonts w:cs="Calibri"/>
        </w:rPr>
        <w:t>Wyniki badań wód podziemnych przeprowadzonych w gminie B</w:t>
      </w:r>
      <w:r w:rsidR="007372B1" w:rsidRPr="007372B1">
        <w:rPr>
          <w:rFonts w:cs="Calibri"/>
        </w:rPr>
        <w:t>liżyn</w:t>
      </w:r>
      <w:r w:rsidRPr="007372B1">
        <w:rPr>
          <w:rFonts w:cs="Calibri"/>
        </w:rPr>
        <w:t xml:space="preserve"> w latach 201</w:t>
      </w:r>
      <w:bookmarkEnd w:id="167"/>
      <w:r w:rsidR="007372B1" w:rsidRPr="007372B1">
        <w:rPr>
          <w:rFonts w:cs="Calibri"/>
        </w:rPr>
        <w:t>8 ,2019 i 2021.</w:t>
      </w:r>
      <w:bookmarkEnd w:id="168"/>
    </w:p>
    <w:tbl>
      <w:tblPr>
        <w:tblW w:w="46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767"/>
        <w:gridCol w:w="1715"/>
        <w:gridCol w:w="1125"/>
        <w:gridCol w:w="1129"/>
        <w:gridCol w:w="1289"/>
        <w:gridCol w:w="581"/>
        <w:gridCol w:w="581"/>
        <w:gridCol w:w="581"/>
      </w:tblGrid>
      <w:tr w:rsidR="007372B1" w:rsidRPr="000A535A" w14:paraId="17FEACBE" w14:textId="77777777" w:rsidTr="007372B1">
        <w:trPr>
          <w:trHeight w:val="475"/>
          <w:jc w:val="center"/>
        </w:trPr>
        <w:tc>
          <w:tcPr>
            <w:tcW w:w="418" w:type="pct"/>
            <w:vMerge w:val="restart"/>
            <w:shd w:val="clear" w:color="auto" w:fill="D9D9D9" w:themeFill="background1" w:themeFillShade="D9"/>
            <w:vAlign w:val="center"/>
          </w:tcPr>
          <w:p w14:paraId="3D3F8891" w14:textId="77777777" w:rsidR="007372B1" w:rsidRPr="007372B1" w:rsidRDefault="007372B1" w:rsidP="009B0AD6">
            <w:pPr>
              <w:pStyle w:val="dotabel"/>
              <w:rPr>
                <w:b/>
                <w:sz w:val="18"/>
                <w:szCs w:val="18"/>
              </w:rPr>
            </w:pPr>
            <w:r w:rsidRPr="007372B1">
              <w:rPr>
                <w:b/>
                <w:sz w:val="18"/>
                <w:szCs w:val="18"/>
              </w:rPr>
              <w:t>JCWPd</w:t>
            </w:r>
          </w:p>
        </w:tc>
        <w:tc>
          <w:tcPr>
            <w:tcW w:w="444" w:type="pct"/>
            <w:vMerge w:val="restart"/>
            <w:shd w:val="clear" w:color="auto" w:fill="D9D9D9" w:themeFill="background1" w:themeFillShade="D9"/>
            <w:vAlign w:val="center"/>
          </w:tcPr>
          <w:p w14:paraId="496701E9" w14:textId="77777777" w:rsidR="007372B1" w:rsidRPr="007372B1" w:rsidRDefault="007372B1" w:rsidP="009B0AD6">
            <w:pPr>
              <w:pStyle w:val="dotabel"/>
              <w:rPr>
                <w:b/>
                <w:sz w:val="18"/>
                <w:szCs w:val="18"/>
              </w:rPr>
            </w:pPr>
            <w:r w:rsidRPr="007372B1">
              <w:rPr>
                <w:b/>
                <w:sz w:val="18"/>
                <w:szCs w:val="18"/>
              </w:rPr>
              <w:t>Numer otworu</w:t>
            </w:r>
          </w:p>
        </w:tc>
        <w:tc>
          <w:tcPr>
            <w:tcW w:w="1020" w:type="pct"/>
            <w:vMerge w:val="restart"/>
            <w:shd w:val="clear" w:color="auto" w:fill="D9D9D9" w:themeFill="background1" w:themeFillShade="D9"/>
            <w:vAlign w:val="center"/>
          </w:tcPr>
          <w:p w14:paraId="0FC11C51" w14:textId="77777777" w:rsidR="007372B1" w:rsidRPr="007372B1" w:rsidRDefault="007372B1" w:rsidP="009B0AD6">
            <w:pPr>
              <w:pStyle w:val="dotabel"/>
              <w:rPr>
                <w:b/>
                <w:sz w:val="18"/>
                <w:szCs w:val="18"/>
              </w:rPr>
            </w:pPr>
            <w:r w:rsidRPr="007372B1">
              <w:rPr>
                <w:b/>
                <w:sz w:val="18"/>
                <w:szCs w:val="18"/>
              </w:rPr>
              <w:t>Miejscowość/</w:t>
            </w:r>
          </w:p>
          <w:p w14:paraId="7E680CA4" w14:textId="77777777" w:rsidR="007372B1" w:rsidRPr="007372B1" w:rsidRDefault="007372B1" w:rsidP="009B0AD6">
            <w:pPr>
              <w:pStyle w:val="dotabel"/>
              <w:rPr>
                <w:b/>
                <w:sz w:val="18"/>
                <w:szCs w:val="18"/>
              </w:rPr>
            </w:pPr>
            <w:r w:rsidRPr="007372B1">
              <w:rPr>
                <w:b/>
                <w:sz w:val="18"/>
                <w:szCs w:val="18"/>
              </w:rPr>
              <w:t xml:space="preserve">Gmina  </w:t>
            </w:r>
          </w:p>
        </w:tc>
        <w:tc>
          <w:tcPr>
            <w:tcW w:w="673" w:type="pct"/>
            <w:vMerge w:val="restart"/>
            <w:shd w:val="clear" w:color="auto" w:fill="D9D9D9" w:themeFill="background1" w:themeFillShade="D9"/>
            <w:vAlign w:val="center"/>
          </w:tcPr>
          <w:p w14:paraId="78B9D8C6" w14:textId="77777777" w:rsidR="007372B1" w:rsidRPr="007372B1" w:rsidRDefault="007372B1" w:rsidP="009B0AD6">
            <w:pPr>
              <w:pStyle w:val="dotabel"/>
              <w:rPr>
                <w:b/>
                <w:sz w:val="18"/>
                <w:szCs w:val="18"/>
              </w:rPr>
            </w:pPr>
            <w:r w:rsidRPr="007372B1">
              <w:rPr>
                <w:b/>
                <w:sz w:val="18"/>
                <w:szCs w:val="18"/>
              </w:rPr>
              <w:t>Stratygrafia</w:t>
            </w:r>
          </w:p>
        </w:tc>
        <w:tc>
          <w:tcPr>
            <w:tcW w:w="675" w:type="pct"/>
            <w:vMerge w:val="restart"/>
            <w:shd w:val="clear" w:color="auto" w:fill="D9D9D9" w:themeFill="background1" w:themeFillShade="D9"/>
            <w:vAlign w:val="center"/>
          </w:tcPr>
          <w:p w14:paraId="0CBE2509" w14:textId="77777777" w:rsidR="007372B1" w:rsidRPr="007372B1" w:rsidRDefault="007372B1" w:rsidP="009B0AD6">
            <w:pPr>
              <w:pStyle w:val="dotabel"/>
              <w:rPr>
                <w:b/>
                <w:sz w:val="18"/>
                <w:szCs w:val="18"/>
              </w:rPr>
            </w:pPr>
            <w:r w:rsidRPr="007372B1">
              <w:rPr>
                <w:b/>
                <w:sz w:val="18"/>
                <w:szCs w:val="18"/>
              </w:rPr>
              <w:t>Charakter zwierciadła</w:t>
            </w:r>
          </w:p>
        </w:tc>
        <w:tc>
          <w:tcPr>
            <w:tcW w:w="769" w:type="pct"/>
            <w:vMerge w:val="restart"/>
            <w:shd w:val="clear" w:color="auto" w:fill="D9D9D9" w:themeFill="background1" w:themeFillShade="D9"/>
            <w:vAlign w:val="center"/>
          </w:tcPr>
          <w:p w14:paraId="759F7C8B" w14:textId="77777777" w:rsidR="007372B1" w:rsidRPr="007372B1" w:rsidRDefault="007372B1" w:rsidP="009B0AD6">
            <w:pPr>
              <w:pStyle w:val="dotabel"/>
              <w:rPr>
                <w:b/>
                <w:sz w:val="18"/>
                <w:szCs w:val="18"/>
              </w:rPr>
            </w:pPr>
            <w:r w:rsidRPr="007372B1">
              <w:rPr>
                <w:b/>
                <w:sz w:val="18"/>
                <w:szCs w:val="18"/>
              </w:rPr>
              <w:t>Użytkowanie terenu</w:t>
            </w:r>
          </w:p>
        </w:tc>
        <w:tc>
          <w:tcPr>
            <w:tcW w:w="1001" w:type="pct"/>
            <w:gridSpan w:val="3"/>
            <w:tcBorders>
              <w:bottom w:val="single" w:sz="4" w:space="0" w:color="auto"/>
              <w:right w:val="single" w:sz="4" w:space="0" w:color="auto"/>
            </w:tcBorders>
            <w:shd w:val="clear" w:color="auto" w:fill="D9D9D9" w:themeFill="background1" w:themeFillShade="D9"/>
            <w:vAlign w:val="center"/>
          </w:tcPr>
          <w:p w14:paraId="0279DC22" w14:textId="77777777" w:rsidR="007372B1" w:rsidRPr="007372B1" w:rsidRDefault="007372B1" w:rsidP="009B0AD6">
            <w:pPr>
              <w:pStyle w:val="dotabel"/>
              <w:rPr>
                <w:b/>
                <w:sz w:val="18"/>
                <w:szCs w:val="18"/>
              </w:rPr>
            </w:pPr>
            <w:r w:rsidRPr="007372B1">
              <w:rPr>
                <w:b/>
                <w:sz w:val="18"/>
                <w:szCs w:val="18"/>
              </w:rPr>
              <w:t>Klasa jakości wody w punkcie</w:t>
            </w:r>
          </w:p>
        </w:tc>
      </w:tr>
      <w:tr w:rsidR="007372B1" w:rsidRPr="000A535A" w14:paraId="7AA4083F" w14:textId="77777777" w:rsidTr="007372B1">
        <w:trPr>
          <w:trHeight w:val="243"/>
          <w:jc w:val="center"/>
        </w:trPr>
        <w:tc>
          <w:tcPr>
            <w:tcW w:w="418" w:type="pct"/>
            <w:vMerge/>
            <w:shd w:val="clear" w:color="auto" w:fill="D9D9D9" w:themeFill="background1" w:themeFillShade="D9"/>
            <w:vAlign w:val="center"/>
          </w:tcPr>
          <w:p w14:paraId="2035A4D5" w14:textId="77777777" w:rsidR="007372B1" w:rsidRPr="007372B1" w:rsidRDefault="007372B1" w:rsidP="009B0AD6">
            <w:pPr>
              <w:pStyle w:val="dotabel"/>
              <w:rPr>
                <w:b/>
                <w:sz w:val="18"/>
                <w:szCs w:val="18"/>
              </w:rPr>
            </w:pPr>
          </w:p>
        </w:tc>
        <w:tc>
          <w:tcPr>
            <w:tcW w:w="444" w:type="pct"/>
            <w:vMerge/>
            <w:shd w:val="clear" w:color="auto" w:fill="D9D9D9" w:themeFill="background1" w:themeFillShade="D9"/>
            <w:vAlign w:val="center"/>
          </w:tcPr>
          <w:p w14:paraId="45014583" w14:textId="77777777" w:rsidR="007372B1" w:rsidRPr="007372B1" w:rsidRDefault="007372B1" w:rsidP="009B0AD6">
            <w:pPr>
              <w:pStyle w:val="dotabel"/>
              <w:rPr>
                <w:b/>
                <w:sz w:val="18"/>
                <w:szCs w:val="18"/>
              </w:rPr>
            </w:pPr>
          </w:p>
        </w:tc>
        <w:tc>
          <w:tcPr>
            <w:tcW w:w="1020" w:type="pct"/>
            <w:vMerge/>
            <w:shd w:val="clear" w:color="auto" w:fill="D9D9D9" w:themeFill="background1" w:themeFillShade="D9"/>
            <w:vAlign w:val="center"/>
          </w:tcPr>
          <w:p w14:paraId="5CD48D07" w14:textId="77777777" w:rsidR="007372B1" w:rsidRPr="007372B1" w:rsidRDefault="007372B1" w:rsidP="009B0AD6">
            <w:pPr>
              <w:pStyle w:val="dotabel"/>
              <w:rPr>
                <w:b/>
                <w:sz w:val="18"/>
                <w:szCs w:val="18"/>
              </w:rPr>
            </w:pPr>
          </w:p>
        </w:tc>
        <w:tc>
          <w:tcPr>
            <w:tcW w:w="673" w:type="pct"/>
            <w:vMerge/>
            <w:shd w:val="clear" w:color="auto" w:fill="D9D9D9" w:themeFill="background1" w:themeFillShade="D9"/>
            <w:vAlign w:val="center"/>
          </w:tcPr>
          <w:p w14:paraId="61332899" w14:textId="77777777" w:rsidR="007372B1" w:rsidRPr="007372B1" w:rsidRDefault="007372B1" w:rsidP="009B0AD6">
            <w:pPr>
              <w:pStyle w:val="dotabel"/>
              <w:rPr>
                <w:b/>
                <w:sz w:val="18"/>
                <w:szCs w:val="18"/>
              </w:rPr>
            </w:pPr>
          </w:p>
        </w:tc>
        <w:tc>
          <w:tcPr>
            <w:tcW w:w="675" w:type="pct"/>
            <w:vMerge/>
            <w:shd w:val="clear" w:color="auto" w:fill="D9D9D9" w:themeFill="background1" w:themeFillShade="D9"/>
            <w:vAlign w:val="center"/>
          </w:tcPr>
          <w:p w14:paraId="02A9545F" w14:textId="77777777" w:rsidR="007372B1" w:rsidRPr="007372B1" w:rsidRDefault="007372B1" w:rsidP="009B0AD6">
            <w:pPr>
              <w:pStyle w:val="dotabel"/>
              <w:rPr>
                <w:b/>
                <w:sz w:val="18"/>
                <w:szCs w:val="18"/>
              </w:rPr>
            </w:pPr>
          </w:p>
        </w:tc>
        <w:tc>
          <w:tcPr>
            <w:tcW w:w="769" w:type="pct"/>
            <w:vMerge/>
            <w:shd w:val="clear" w:color="auto" w:fill="D9D9D9" w:themeFill="background1" w:themeFillShade="D9"/>
            <w:vAlign w:val="center"/>
          </w:tcPr>
          <w:p w14:paraId="35166B5F" w14:textId="77777777" w:rsidR="007372B1" w:rsidRPr="007372B1" w:rsidRDefault="007372B1" w:rsidP="009B0AD6">
            <w:pPr>
              <w:pStyle w:val="dotabel"/>
              <w:rPr>
                <w:b/>
                <w:sz w:val="18"/>
                <w:szCs w:val="18"/>
              </w:rPr>
            </w:pPr>
          </w:p>
        </w:tc>
        <w:tc>
          <w:tcPr>
            <w:tcW w:w="334" w:type="pct"/>
            <w:tcBorders>
              <w:top w:val="single" w:sz="4" w:space="0" w:color="auto"/>
              <w:bottom w:val="nil"/>
              <w:right w:val="single" w:sz="4" w:space="0" w:color="auto"/>
            </w:tcBorders>
            <w:shd w:val="clear" w:color="auto" w:fill="D9D9D9" w:themeFill="background1" w:themeFillShade="D9"/>
            <w:vAlign w:val="center"/>
          </w:tcPr>
          <w:p w14:paraId="3821F175" w14:textId="77777777" w:rsidR="007372B1" w:rsidRPr="007372B1" w:rsidRDefault="007372B1" w:rsidP="009B0AD6">
            <w:pPr>
              <w:pStyle w:val="dotabel"/>
              <w:rPr>
                <w:b/>
                <w:sz w:val="18"/>
                <w:szCs w:val="18"/>
              </w:rPr>
            </w:pPr>
            <w:r w:rsidRPr="007372B1">
              <w:rPr>
                <w:b/>
                <w:sz w:val="18"/>
                <w:szCs w:val="18"/>
              </w:rPr>
              <w:t>2018</w:t>
            </w:r>
          </w:p>
        </w:tc>
        <w:tc>
          <w:tcPr>
            <w:tcW w:w="334" w:type="pct"/>
            <w:tcBorders>
              <w:top w:val="single" w:sz="4" w:space="0" w:color="auto"/>
              <w:bottom w:val="nil"/>
              <w:right w:val="single" w:sz="4" w:space="0" w:color="auto"/>
            </w:tcBorders>
            <w:shd w:val="clear" w:color="auto" w:fill="D9D9D9" w:themeFill="background1" w:themeFillShade="D9"/>
            <w:vAlign w:val="center"/>
          </w:tcPr>
          <w:p w14:paraId="0938ED19" w14:textId="77777777" w:rsidR="007372B1" w:rsidRPr="007372B1" w:rsidRDefault="007372B1" w:rsidP="009B0AD6">
            <w:pPr>
              <w:pStyle w:val="dotabel"/>
              <w:rPr>
                <w:b/>
                <w:sz w:val="18"/>
                <w:szCs w:val="18"/>
              </w:rPr>
            </w:pPr>
            <w:r w:rsidRPr="007372B1">
              <w:rPr>
                <w:b/>
                <w:sz w:val="18"/>
                <w:szCs w:val="18"/>
              </w:rPr>
              <w:t>2019</w:t>
            </w:r>
          </w:p>
        </w:tc>
        <w:tc>
          <w:tcPr>
            <w:tcW w:w="334" w:type="pct"/>
            <w:tcBorders>
              <w:top w:val="single" w:sz="4" w:space="0" w:color="auto"/>
              <w:bottom w:val="nil"/>
              <w:right w:val="single" w:sz="4" w:space="0" w:color="auto"/>
            </w:tcBorders>
            <w:shd w:val="clear" w:color="auto" w:fill="D9D9D9" w:themeFill="background1" w:themeFillShade="D9"/>
            <w:vAlign w:val="center"/>
          </w:tcPr>
          <w:p w14:paraId="67EC9885" w14:textId="77777777" w:rsidR="007372B1" w:rsidRPr="007372B1" w:rsidRDefault="007372B1" w:rsidP="009B0AD6">
            <w:pPr>
              <w:pStyle w:val="dotabel"/>
              <w:rPr>
                <w:b/>
                <w:sz w:val="18"/>
                <w:szCs w:val="18"/>
              </w:rPr>
            </w:pPr>
            <w:r w:rsidRPr="007372B1">
              <w:rPr>
                <w:b/>
                <w:sz w:val="18"/>
                <w:szCs w:val="18"/>
              </w:rPr>
              <w:t>2021</w:t>
            </w:r>
          </w:p>
        </w:tc>
      </w:tr>
      <w:tr w:rsidR="007372B1" w:rsidRPr="000A535A" w14:paraId="5A131AEB" w14:textId="77777777" w:rsidTr="007372B1">
        <w:trPr>
          <w:trHeight w:val="70"/>
          <w:jc w:val="center"/>
        </w:trPr>
        <w:tc>
          <w:tcPr>
            <w:tcW w:w="418" w:type="pct"/>
            <w:vAlign w:val="center"/>
          </w:tcPr>
          <w:p w14:paraId="01DD423D" w14:textId="77777777" w:rsidR="007372B1" w:rsidRPr="007372B1" w:rsidRDefault="007372B1" w:rsidP="009B0AD6">
            <w:pPr>
              <w:pStyle w:val="dotabel"/>
              <w:rPr>
                <w:sz w:val="18"/>
                <w:szCs w:val="18"/>
              </w:rPr>
            </w:pPr>
            <w:r>
              <w:rPr>
                <w:sz w:val="18"/>
                <w:szCs w:val="18"/>
              </w:rPr>
              <w:t>101</w:t>
            </w:r>
          </w:p>
        </w:tc>
        <w:tc>
          <w:tcPr>
            <w:tcW w:w="444" w:type="pct"/>
            <w:vAlign w:val="center"/>
          </w:tcPr>
          <w:p w14:paraId="2042E0A0" w14:textId="77777777" w:rsidR="007372B1" w:rsidRPr="007372B1" w:rsidRDefault="007372B1" w:rsidP="009B0AD6">
            <w:pPr>
              <w:pStyle w:val="dotabel"/>
              <w:rPr>
                <w:sz w:val="18"/>
                <w:szCs w:val="18"/>
              </w:rPr>
            </w:pPr>
            <w:r w:rsidRPr="007372B1">
              <w:rPr>
                <w:sz w:val="18"/>
                <w:szCs w:val="18"/>
              </w:rPr>
              <w:t>2324</w:t>
            </w:r>
          </w:p>
        </w:tc>
        <w:tc>
          <w:tcPr>
            <w:tcW w:w="1020" w:type="pct"/>
            <w:vAlign w:val="center"/>
          </w:tcPr>
          <w:p w14:paraId="40B01206" w14:textId="77777777" w:rsidR="007372B1" w:rsidRPr="007372B1" w:rsidRDefault="007372B1" w:rsidP="009B0AD6">
            <w:pPr>
              <w:pStyle w:val="dotabel"/>
              <w:rPr>
                <w:sz w:val="18"/>
                <w:szCs w:val="18"/>
              </w:rPr>
            </w:pPr>
            <w:r w:rsidRPr="007372B1">
              <w:rPr>
                <w:sz w:val="18"/>
                <w:szCs w:val="18"/>
              </w:rPr>
              <w:t>Mroczków/Bliżyn</w:t>
            </w:r>
          </w:p>
        </w:tc>
        <w:tc>
          <w:tcPr>
            <w:tcW w:w="673" w:type="pct"/>
            <w:vAlign w:val="center"/>
          </w:tcPr>
          <w:p w14:paraId="3DB04DFE" w14:textId="77777777" w:rsidR="007372B1" w:rsidRPr="007372B1" w:rsidRDefault="007372B1" w:rsidP="009B0AD6">
            <w:pPr>
              <w:pStyle w:val="dotabel"/>
              <w:rPr>
                <w:sz w:val="18"/>
                <w:szCs w:val="18"/>
              </w:rPr>
            </w:pPr>
            <w:r w:rsidRPr="007372B1">
              <w:rPr>
                <w:sz w:val="18"/>
                <w:szCs w:val="18"/>
              </w:rPr>
              <w:t>czwartorzęd</w:t>
            </w:r>
          </w:p>
        </w:tc>
        <w:tc>
          <w:tcPr>
            <w:tcW w:w="675" w:type="pct"/>
            <w:vAlign w:val="center"/>
          </w:tcPr>
          <w:p w14:paraId="2FACCCA3" w14:textId="77777777" w:rsidR="007372B1" w:rsidRPr="007372B1" w:rsidRDefault="007372B1" w:rsidP="009B0AD6">
            <w:pPr>
              <w:pStyle w:val="dotabel"/>
              <w:rPr>
                <w:sz w:val="18"/>
                <w:szCs w:val="18"/>
              </w:rPr>
            </w:pPr>
            <w:r w:rsidRPr="007372B1">
              <w:rPr>
                <w:sz w:val="18"/>
                <w:szCs w:val="18"/>
              </w:rPr>
              <w:t>swobodne</w:t>
            </w:r>
          </w:p>
        </w:tc>
        <w:tc>
          <w:tcPr>
            <w:tcW w:w="769" w:type="pct"/>
            <w:vAlign w:val="center"/>
          </w:tcPr>
          <w:p w14:paraId="13334802" w14:textId="77777777" w:rsidR="007372B1" w:rsidRPr="007372B1" w:rsidRDefault="007372B1" w:rsidP="009B0AD6">
            <w:pPr>
              <w:pStyle w:val="dotabel"/>
              <w:rPr>
                <w:sz w:val="18"/>
                <w:szCs w:val="18"/>
              </w:rPr>
            </w:pPr>
            <w:r w:rsidRPr="007372B1">
              <w:rPr>
                <w:sz w:val="18"/>
                <w:szCs w:val="18"/>
              </w:rPr>
              <w:t>zabudowa wiejska</w:t>
            </w:r>
          </w:p>
        </w:tc>
        <w:tc>
          <w:tcPr>
            <w:tcW w:w="334" w:type="pct"/>
            <w:tcBorders>
              <w:right w:val="single" w:sz="4" w:space="0" w:color="auto"/>
            </w:tcBorders>
            <w:vAlign w:val="center"/>
          </w:tcPr>
          <w:p w14:paraId="315E3072" w14:textId="77777777" w:rsidR="007372B1" w:rsidRPr="007372B1" w:rsidRDefault="007372B1" w:rsidP="009B0AD6">
            <w:pPr>
              <w:pStyle w:val="dotabel"/>
              <w:rPr>
                <w:sz w:val="18"/>
                <w:szCs w:val="18"/>
              </w:rPr>
            </w:pPr>
            <w:r w:rsidRPr="007372B1">
              <w:rPr>
                <w:sz w:val="18"/>
                <w:szCs w:val="18"/>
              </w:rPr>
              <w:t>V</w:t>
            </w:r>
          </w:p>
        </w:tc>
        <w:tc>
          <w:tcPr>
            <w:tcW w:w="334" w:type="pct"/>
            <w:tcBorders>
              <w:right w:val="single" w:sz="4" w:space="0" w:color="auto"/>
            </w:tcBorders>
            <w:vAlign w:val="center"/>
          </w:tcPr>
          <w:p w14:paraId="05755657" w14:textId="77777777" w:rsidR="007372B1" w:rsidRPr="007372B1" w:rsidRDefault="007372B1" w:rsidP="009B0AD6">
            <w:pPr>
              <w:pStyle w:val="dotabel"/>
              <w:rPr>
                <w:sz w:val="18"/>
                <w:szCs w:val="18"/>
              </w:rPr>
            </w:pPr>
            <w:r w:rsidRPr="007372B1">
              <w:rPr>
                <w:sz w:val="18"/>
                <w:szCs w:val="18"/>
              </w:rPr>
              <w:t>V</w:t>
            </w:r>
          </w:p>
        </w:tc>
        <w:tc>
          <w:tcPr>
            <w:tcW w:w="334" w:type="pct"/>
            <w:tcBorders>
              <w:right w:val="single" w:sz="4" w:space="0" w:color="auto"/>
            </w:tcBorders>
            <w:vAlign w:val="center"/>
          </w:tcPr>
          <w:p w14:paraId="017E01AE" w14:textId="77777777" w:rsidR="007372B1" w:rsidRPr="007372B1" w:rsidRDefault="007372B1" w:rsidP="009B0AD6">
            <w:pPr>
              <w:pStyle w:val="dotabel"/>
              <w:rPr>
                <w:sz w:val="18"/>
                <w:szCs w:val="18"/>
              </w:rPr>
            </w:pPr>
            <w:r w:rsidRPr="007372B1">
              <w:rPr>
                <w:sz w:val="18"/>
                <w:szCs w:val="18"/>
              </w:rPr>
              <w:t>V</w:t>
            </w:r>
          </w:p>
        </w:tc>
      </w:tr>
    </w:tbl>
    <w:p w14:paraId="29FC97BE" w14:textId="77777777" w:rsidR="007B1174" w:rsidRPr="00353A11" w:rsidRDefault="007B1174" w:rsidP="007B1174">
      <w:pPr>
        <w:spacing w:before="60"/>
        <w:rPr>
          <w:rFonts w:cs="Calibri"/>
          <w:sz w:val="20"/>
        </w:rPr>
      </w:pPr>
      <w:r w:rsidRPr="00353A11">
        <w:rPr>
          <w:rFonts w:cs="Calibri"/>
          <w:sz w:val="20"/>
        </w:rPr>
        <w:t>Źródło – Inspekcja Ochrony Środowiska, Monitoring jakości wód podziemnych</w:t>
      </w:r>
    </w:p>
    <w:p w14:paraId="5A562851" w14:textId="77777777" w:rsidR="007B1174" w:rsidRPr="00353A11" w:rsidRDefault="007B1174" w:rsidP="007B1174">
      <w:pPr>
        <w:rPr>
          <w:rFonts w:cs="Calibri"/>
        </w:rPr>
      </w:pPr>
    </w:p>
    <w:p w14:paraId="36559287" w14:textId="77777777" w:rsidR="007B1174" w:rsidRPr="00353A11" w:rsidRDefault="000D2B1F" w:rsidP="007B1174">
      <w:pPr>
        <w:spacing w:after="60"/>
        <w:rPr>
          <w:rFonts w:cs="Calibri"/>
        </w:rPr>
      </w:pPr>
      <w:r w:rsidRPr="00353A11">
        <w:rPr>
          <w:rFonts w:cs="Calibri"/>
        </w:rPr>
        <w:t xml:space="preserve">W punkcie pomiarowym </w:t>
      </w:r>
      <w:r w:rsidR="00353A11" w:rsidRPr="00353A11">
        <w:rPr>
          <w:rFonts w:cs="Calibri"/>
        </w:rPr>
        <w:t>Mroczków</w:t>
      </w:r>
      <w:r w:rsidR="007B1174" w:rsidRPr="00353A11">
        <w:rPr>
          <w:rFonts w:cs="Calibri"/>
        </w:rPr>
        <w:t xml:space="preserve"> </w:t>
      </w:r>
      <w:r w:rsidR="00353A11" w:rsidRPr="00353A11">
        <w:rPr>
          <w:rFonts w:cs="Calibri"/>
        </w:rPr>
        <w:t xml:space="preserve">w gminie </w:t>
      </w:r>
      <w:r w:rsidR="00353A11">
        <w:rPr>
          <w:rFonts w:cs="Calibri"/>
        </w:rPr>
        <w:t>Bliż</w:t>
      </w:r>
      <w:r w:rsidR="00353A11" w:rsidRPr="00353A11">
        <w:rPr>
          <w:rFonts w:cs="Calibri"/>
        </w:rPr>
        <w:t>yn</w:t>
      </w:r>
      <w:r w:rsidRPr="00353A11">
        <w:rPr>
          <w:rFonts w:cs="Calibri"/>
        </w:rPr>
        <w:t xml:space="preserve"> </w:t>
      </w:r>
      <w:r w:rsidR="00E32766" w:rsidRPr="00353A11">
        <w:rPr>
          <w:rFonts w:cs="Calibri"/>
        </w:rPr>
        <w:t xml:space="preserve">badania jakości wód podziemnych </w:t>
      </w:r>
      <w:r w:rsidR="001B5DE2">
        <w:rPr>
          <w:rFonts w:cs="Calibri"/>
        </w:rPr>
        <w:br/>
      </w:r>
      <w:r w:rsidR="00353A11">
        <w:rPr>
          <w:rFonts w:cs="Calibri"/>
        </w:rPr>
        <w:t xml:space="preserve">w ostatnich latach </w:t>
      </w:r>
      <w:r w:rsidR="00E32766" w:rsidRPr="00353A11">
        <w:rPr>
          <w:rFonts w:cs="Calibri"/>
        </w:rPr>
        <w:t xml:space="preserve">wykazały, że wody te są </w:t>
      </w:r>
      <w:r w:rsidR="00353A11" w:rsidRPr="00353A11">
        <w:rPr>
          <w:rFonts w:cs="Calibri"/>
        </w:rPr>
        <w:t xml:space="preserve">złej jakości – klasa </w:t>
      </w:r>
      <w:r w:rsidR="00353A11">
        <w:rPr>
          <w:rFonts w:cs="Calibri"/>
        </w:rPr>
        <w:t>V</w:t>
      </w:r>
      <w:r w:rsidR="007B1174" w:rsidRPr="00353A11">
        <w:rPr>
          <w:rFonts w:cs="Calibri"/>
        </w:rPr>
        <w:t xml:space="preserve">. </w:t>
      </w:r>
    </w:p>
    <w:p w14:paraId="0BE31C7D" w14:textId="77777777" w:rsidR="007C05C1" w:rsidRPr="000A535A" w:rsidRDefault="007C05C1" w:rsidP="007C05C1">
      <w:pPr>
        <w:pStyle w:val="Nagwek4"/>
        <w:spacing w:line="240" w:lineRule="auto"/>
        <w:rPr>
          <w:highlight w:val="yellow"/>
        </w:rPr>
      </w:pPr>
    </w:p>
    <w:p w14:paraId="22C899EA" w14:textId="77777777" w:rsidR="00A900E6" w:rsidRPr="00353A11" w:rsidRDefault="00184CC7" w:rsidP="00394033">
      <w:pPr>
        <w:pStyle w:val="Nagwek4"/>
      </w:pPr>
      <w:bookmarkStart w:id="169" w:name="_Toc123641997"/>
      <w:r w:rsidRPr="00353A11">
        <w:t>3</w:t>
      </w:r>
      <w:r w:rsidR="00F06C85" w:rsidRPr="00353A11">
        <w:t>.4</w:t>
      </w:r>
      <w:r w:rsidR="00A900E6" w:rsidRPr="00353A11">
        <w:t>.3. Gospodarka wodno – ściekowa</w:t>
      </w:r>
      <w:bookmarkEnd w:id="169"/>
    </w:p>
    <w:p w14:paraId="04C569D2" w14:textId="77777777" w:rsidR="00184CC7" w:rsidRPr="00353A11" w:rsidRDefault="00184CC7" w:rsidP="00184CC7">
      <w:pPr>
        <w:rPr>
          <w:rFonts w:cs="Calibri"/>
        </w:rPr>
      </w:pPr>
      <w:r w:rsidRPr="00353A11">
        <w:rPr>
          <w:rFonts w:cs="Calibri"/>
        </w:rPr>
        <w:t xml:space="preserve">Gospodarka ściekowa regulowana jest: </w:t>
      </w:r>
    </w:p>
    <w:p w14:paraId="24795F87" w14:textId="77777777" w:rsidR="00184CC7" w:rsidRPr="00353A11" w:rsidRDefault="00184CC7" w:rsidP="00A601F5">
      <w:pPr>
        <w:numPr>
          <w:ilvl w:val="0"/>
          <w:numId w:val="23"/>
        </w:numPr>
        <w:rPr>
          <w:rFonts w:cs="Calibri"/>
        </w:rPr>
      </w:pPr>
      <w:r w:rsidRPr="00353A11">
        <w:rPr>
          <w:rFonts w:cs="Calibri"/>
        </w:rPr>
        <w:t>Ustawą z dnia 7 czerwca 2001 roku o zbiorowym zaopatrzeniu w wodę i zbiorowym odprowadzaniu ścieków (t.j. Dz. U. 2020 poz. 2028);</w:t>
      </w:r>
    </w:p>
    <w:p w14:paraId="5F528765" w14:textId="77777777" w:rsidR="00184CC7" w:rsidRPr="00353A11" w:rsidRDefault="00184CC7" w:rsidP="00A601F5">
      <w:pPr>
        <w:numPr>
          <w:ilvl w:val="0"/>
          <w:numId w:val="23"/>
        </w:numPr>
        <w:rPr>
          <w:rFonts w:cs="Calibri"/>
        </w:rPr>
      </w:pPr>
      <w:r w:rsidRPr="00353A11">
        <w:rPr>
          <w:rFonts w:cs="Calibri"/>
        </w:rPr>
        <w:t>Rozporządzeniem Ministra Środowiska z dnia 6 lutego 2015r. w sprawie komunalnych osadów ściekowych (Dz. U. 2015 poz. 257);</w:t>
      </w:r>
    </w:p>
    <w:p w14:paraId="7C212739" w14:textId="77777777" w:rsidR="00184CC7" w:rsidRPr="00353A11" w:rsidRDefault="00184CC7" w:rsidP="00A601F5">
      <w:pPr>
        <w:numPr>
          <w:ilvl w:val="0"/>
          <w:numId w:val="23"/>
        </w:numPr>
        <w:rPr>
          <w:rFonts w:cs="Calibri"/>
        </w:rPr>
      </w:pPr>
      <w:r w:rsidRPr="00353A11">
        <w:rPr>
          <w:rFonts w:cs="Calibri"/>
        </w:rPr>
        <w:t xml:space="preserve">Rozporządzeniem Ministra Gospodarki Morskiej i Żeglugi Śródlądowej z dnia 12 lipca 2019r. w sprawie substancji szczególnie szkodliwych dla środowiska wodnego oraz warunków, jakie należy spełnić przy wprowadzaniu do wód lub do ziemi ścieków, </w:t>
      </w:r>
      <w:r w:rsidRPr="00353A11">
        <w:rPr>
          <w:rFonts w:cs="Calibri"/>
        </w:rPr>
        <w:br/>
        <w:t>a także przy odprowadzaniu wód opadowych lub roztopowych do wód lub do urządzeń wodnych (Dz. U. 2019 poz. 1311).</w:t>
      </w:r>
    </w:p>
    <w:p w14:paraId="1EEAA760" w14:textId="77777777" w:rsidR="00E32766" w:rsidRPr="00353A11" w:rsidRDefault="00184CC7" w:rsidP="00353A11">
      <w:pPr>
        <w:suppressAutoHyphens w:val="0"/>
        <w:autoSpaceDE w:val="0"/>
        <w:autoSpaceDN w:val="0"/>
        <w:adjustRightInd w:val="0"/>
        <w:spacing w:after="200"/>
        <w:contextualSpacing/>
        <w:rPr>
          <w:rFonts w:asciiTheme="minorHAnsi" w:hAnsiTheme="minorHAnsi" w:cstheme="minorHAnsi"/>
        </w:rPr>
      </w:pPr>
      <w:r w:rsidRPr="00353A11">
        <w:rPr>
          <w:rFonts w:asciiTheme="minorHAnsi" w:hAnsiTheme="minorHAnsi" w:cstheme="minorHAnsi"/>
        </w:rPr>
        <w:lastRenderedPageBreak/>
        <w:t xml:space="preserve">Dla gminy </w:t>
      </w:r>
      <w:r w:rsidR="00353A11" w:rsidRPr="00353A11">
        <w:rPr>
          <w:rFonts w:asciiTheme="minorHAnsi" w:hAnsiTheme="minorHAnsi" w:cstheme="minorHAnsi"/>
        </w:rPr>
        <w:t xml:space="preserve">Bliżyn </w:t>
      </w:r>
      <w:r w:rsidR="00353A11">
        <w:rPr>
          <w:rFonts w:asciiTheme="minorHAnsi" w:hAnsiTheme="minorHAnsi" w:cstheme="minorHAnsi"/>
        </w:rPr>
        <w:t xml:space="preserve">obszar aglomeracji </w:t>
      </w:r>
      <w:r w:rsidR="00353A11" w:rsidRPr="00353A11">
        <w:rPr>
          <w:rFonts w:asciiTheme="minorHAnsi" w:hAnsiTheme="minorHAnsi" w:cstheme="minorHAnsi"/>
        </w:rPr>
        <w:t>wyznaczony został</w:t>
      </w:r>
      <w:r w:rsidR="00353A11">
        <w:rPr>
          <w:rFonts w:asciiTheme="minorHAnsi" w:hAnsiTheme="minorHAnsi" w:cstheme="minorHAnsi"/>
        </w:rPr>
        <w:t xml:space="preserve"> Uchwałą Nr XX/153/2020 Rady Gminy Bliżyn z dnia 30 listopada 2020r. w sprawie wyznaczenia obszaru i granic aglomeracji Bliżyn. </w:t>
      </w:r>
      <w:r w:rsidR="00353A11" w:rsidRPr="00353A11">
        <w:t xml:space="preserve">Aglomeracja </w:t>
      </w:r>
      <w:r w:rsidR="00E32766" w:rsidRPr="00353A11">
        <w:t>o równoważne</w:t>
      </w:r>
      <w:r w:rsidR="00353A11" w:rsidRPr="00353A11">
        <w:t>j liczbie mieszkańców (RLM) 1982</w:t>
      </w:r>
      <w:r w:rsidR="00E32766" w:rsidRPr="00353A11">
        <w:t>, z oczyszczalnią ścieków zlo</w:t>
      </w:r>
      <w:r w:rsidR="00353A11" w:rsidRPr="00353A11">
        <w:t>kalizowaną w miejscowości Wojtyniów. W skład aglomeracji wchodzi część</w:t>
      </w:r>
      <w:r w:rsidR="00E32766" w:rsidRPr="00353A11">
        <w:t xml:space="preserve"> miejscowości: </w:t>
      </w:r>
      <w:r w:rsidR="00353A11" w:rsidRPr="00353A11">
        <w:t>Bliżyn i Wojtyniów.</w:t>
      </w:r>
    </w:p>
    <w:p w14:paraId="2B23D67B" w14:textId="77777777" w:rsidR="00E32766" w:rsidRPr="001C00DC" w:rsidRDefault="00E32766" w:rsidP="001C00DC">
      <w:pPr>
        <w:rPr>
          <w:i/>
          <w:u w:val="single"/>
        </w:rPr>
      </w:pPr>
      <w:r w:rsidRPr="001C00DC">
        <w:rPr>
          <w:i/>
          <w:u w:val="single"/>
        </w:rPr>
        <w:t xml:space="preserve">Oczyszczania ścieków </w:t>
      </w:r>
      <w:r w:rsidR="00353A11" w:rsidRPr="001C00DC">
        <w:rPr>
          <w:i/>
          <w:u w:val="single"/>
        </w:rPr>
        <w:t>Wojtyniów</w:t>
      </w:r>
      <w:r w:rsidRPr="001C00DC">
        <w:rPr>
          <w:i/>
          <w:u w:val="single"/>
        </w:rPr>
        <w:t xml:space="preserve"> </w:t>
      </w:r>
    </w:p>
    <w:p w14:paraId="18E806E6" w14:textId="77777777" w:rsidR="001C00DC" w:rsidRDefault="001C00DC" w:rsidP="001C00DC">
      <w:r>
        <w:t xml:space="preserve">Przepustowość oczyszczalni: </w:t>
      </w:r>
    </w:p>
    <w:p w14:paraId="185D73B5" w14:textId="77777777" w:rsidR="001C00DC" w:rsidRDefault="001C00DC" w:rsidP="001C00DC">
      <w:r>
        <w:t>- średnia [m</w:t>
      </w:r>
      <w:r w:rsidRPr="001C00DC">
        <w:rPr>
          <w:vertAlign w:val="superscript"/>
        </w:rPr>
        <w:t>3</w:t>
      </w:r>
      <w:r>
        <w:t xml:space="preserve">/d]: 420 </w:t>
      </w:r>
    </w:p>
    <w:p w14:paraId="542CAB8A" w14:textId="77777777" w:rsidR="001C00DC" w:rsidRDefault="001C00DC" w:rsidP="001C00DC">
      <w:r>
        <w:t>- maksymalna dobowa [m</w:t>
      </w:r>
      <w:r w:rsidRPr="001C00DC">
        <w:rPr>
          <w:vertAlign w:val="superscript"/>
        </w:rPr>
        <w:t>3</w:t>
      </w:r>
      <w:r>
        <w:t xml:space="preserve">/d]: 525 </w:t>
      </w:r>
    </w:p>
    <w:p w14:paraId="50BD9D3B" w14:textId="77777777" w:rsidR="001C00DC" w:rsidRDefault="001C00DC" w:rsidP="001C00DC">
      <w:r>
        <w:t>- maksymalna roczna [m</w:t>
      </w:r>
      <w:r w:rsidRPr="001C00DC">
        <w:rPr>
          <w:vertAlign w:val="superscript"/>
        </w:rPr>
        <w:t>3</w:t>
      </w:r>
      <w:r>
        <w:t xml:space="preserve">/rok]: 191 625 </w:t>
      </w:r>
    </w:p>
    <w:p w14:paraId="1545C0F2" w14:textId="77777777" w:rsidR="001C00DC" w:rsidRDefault="001C00DC" w:rsidP="001C00DC">
      <w:pPr>
        <w:rPr>
          <w:i/>
          <w:highlight w:val="yellow"/>
          <w:u w:val="single"/>
        </w:rPr>
      </w:pPr>
      <w:r>
        <w:t>Projektowa wydajność oczyszczalni ścieków [RLM]: 7000</w:t>
      </w:r>
    </w:p>
    <w:p w14:paraId="3007B598" w14:textId="77777777" w:rsidR="001C00DC" w:rsidRPr="001C00DC" w:rsidRDefault="001C00DC" w:rsidP="001C00DC">
      <w:pPr>
        <w:rPr>
          <w:i/>
          <w:highlight w:val="yellow"/>
          <w:u w:val="single"/>
        </w:rPr>
      </w:pPr>
      <w:r>
        <w:t>Odbiornik ścieków oczyszczonych zgodnie z pozwoleniem wodnoprawnym: rzeka Kamienna.</w:t>
      </w:r>
    </w:p>
    <w:p w14:paraId="32CE4C1B" w14:textId="77777777" w:rsidR="00E32766" w:rsidRPr="000A535A" w:rsidRDefault="00E32766" w:rsidP="00B400D4">
      <w:pPr>
        <w:suppressAutoHyphens w:val="0"/>
        <w:autoSpaceDE w:val="0"/>
        <w:autoSpaceDN w:val="0"/>
        <w:adjustRightInd w:val="0"/>
        <w:spacing w:after="200" w:line="276" w:lineRule="auto"/>
        <w:contextualSpacing/>
        <w:rPr>
          <w:rFonts w:asciiTheme="minorHAnsi" w:hAnsiTheme="minorHAnsi" w:cstheme="minorHAnsi"/>
          <w:highlight w:val="yellow"/>
        </w:rPr>
      </w:pPr>
    </w:p>
    <w:p w14:paraId="2F4A7104" w14:textId="77777777" w:rsidR="00B400D4" w:rsidRPr="000A535A" w:rsidRDefault="00B400D4" w:rsidP="00B400D4">
      <w:pPr>
        <w:rPr>
          <w:rFonts w:cs="Calibri"/>
          <w:highlight w:val="yellow"/>
        </w:rPr>
      </w:pPr>
      <w:r w:rsidRPr="001C00DC">
        <w:t>Długość sieci wodoci</w:t>
      </w:r>
      <w:r w:rsidR="000D3B94" w:rsidRPr="001C00DC">
        <w:t>ąg</w:t>
      </w:r>
      <w:r w:rsidR="001C00DC" w:rsidRPr="001C00DC">
        <w:t>owej na terenie gminy wynosi 128,4</w:t>
      </w:r>
      <w:r w:rsidR="000D3B94" w:rsidRPr="001C00DC">
        <w:t xml:space="preserve"> km, licz</w:t>
      </w:r>
      <w:r w:rsidR="001C00DC" w:rsidRPr="001C00DC">
        <w:t>ba przyłączy 2 405</w:t>
      </w:r>
      <w:r w:rsidRPr="001C00DC">
        <w:t xml:space="preserve"> szt. Długość sieci kanalizacyjnej to </w:t>
      </w:r>
      <w:r w:rsidR="001C00DC" w:rsidRPr="001C00DC">
        <w:t>31,5</w:t>
      </w:r>
      <w:r w:rsidRPr="001C00DC">
        <w:t xml:space="preserve"> km, do której podłączonych jest </w:t>
      </w:r>
      <w:r w:rsidR="001C00DC" w:rsidRPr="001C00DC">
        <w:t>583</w:t>
      </w:r>
      <w:r w:rsidR="000D3B94" w:rsidRPr="001C00DC">
        <w:t xml:space="preserve"> </w:t>
      </w:r>
      <w:r w:rsidR="001C00DC" w:rsidRPr="001C00DC">
        <w:t>gospodarstw (dane GUS 2021</w:t>
      </w:r>
      <w:r w:rsidRPr="001C00DC">
        <w:t>).</w:t>
      </w:r>
    </w:p>
    <w:p w14:paraId="55DE6BB0" w14:textId="77777777" w:rsidR="00184CC7" w:rsidRPr="001C00DC" w:rsidRDefault="00184CC7" w:rsidP="00184CC7">
      <w:r w:rsidRPr="001C00DC">
        <w:t xml:space="preserve">Stan sieci wodociągowej i kanalizacyjnej w gminie </w:t>
      </w:r>
      <w:r w:rsidR="001C00DC" w:rsidRPr="001C00DC">
        <w:t>Bliżyn</w:t>
      </w:r>
      <w:r w:rsidRPr="001C00DC">
        <w:t xml:space="preserve"> przedstawia poniższe zestawienie.</w:t>
      </w:r>
      <w:bookmarkStart w:id="170" w:name="_Toc450652257"/>
    </w:p>
    <w:p w14:paraId="50D6127B" w14:textId="77777777" w:rsidR="00184CC7" w:rsidRPr="001C00DC" w:rsidRDefault="00184CC7" w:rsidP="00184CC7">
      <w:pPr>
        <w:rPr>
          <w:sz w:val="20"/>
          <w:szCs w:val="20"/>
        </w:rPr>
      </w:pPr>
    </w:p>
    <w:p w14:paraId="3F8FE6D4" w14:textId="14751771" w:rsidR="00184CC7" w:rsidRPr="001C00DC" w:rsidRDefault="00184CC7" w:rsidP="00184CC7">
      <w:pPr>
        <w:rPr>
          <w:b/>
          <w:bCs/>
          <w:sz w:val="20"/>
          <w:szCs w:val="20"/>
        </w:rPr>
      </w:pPr>
      <w:bookmarkStart w:id="171" w:name="_Toc83208254"/>
      <w:bookmarkStart w:id="172" w:name="_Toc123642114"/>
      <w:r w:rsidRPr="001C00DC">
        <w:rPr>
          <w:b/>
          <w:bCs/>
          <w:sz w:val="20"/>
          <w:szCs w:val="20"/>
        </w:rPr>
        <w:t xml:space="preserve">Tabela </w:t>
      </w:r>
      <w:r w:rsidR="00F60A07" w:rsidRPr="001C00DC">
        <w:rPr>
          <w:b/>
          <w:bCs/>
          <w:sz w:val="20"/>
          <w:szCs w:val="20"/>
        </w:rPr>
        <w:fldChar w:fldCharType="begin"/>
      </w:r>
      <w:r w:rsidRPr="001C00DC">
        <w:rPr>
          <w:b/>
          <w:bCs/>
          <w:sz w:val="20"/>
          <w:szCs w:val="20"/>
        </w:rPr>
        <w:instrText xml:space="preserve"> SEQ Tabela \* ARABIC </w:instrText>
      </w:r>
      <w:r w:rsidR="00F60A07" w:rsidRPr="001C00DC">
        <w:rPr>
          <w:b/>
          <w:bCs/>
          <w:sz w:val="20"/>
          <w:szCs w:val="20"/>
        </w:rPr>
        <w:fldChar w:fldCharType="separate"/>
      </w:r>
      <w:r w:rsidR="00DB0D46">
        <w:rPr>
          <w:b/>
          <w:bCs/>
          <w:noProof/>
          <w:sz w:val="20"/>
          <w:szCs w:val="20"/>
        </w:rPr>
        <w:t>30</w:t>
      </w:r>
      <w:r w:rsidR="00F60A07" w:rsidRPr="001C00DC">
        <w:rPr>
          <w:b/>
          <w:bCs/>
          <w:sz w:val="20"/>
          <w:szCs w:val="20"/>
        </w:rPr>
        <w:fldChar w:fldCharType="end"/>
      </w:r>
      <w:r w:rsidRPr="001C00DC">
        <w:rPr>
          <w:b/>
          <w:bCs/>
          <w:sz w:val="20"/>
          <w:szCs w:val="20"/>
        </w:rPr>
        <w:t>. Sieć rozdzielcza wodociągowa i kanalizacyjna na 100 km</w:t>
      </w:r>
      <w:r w:rsidRPr="001C00DC">
        <w:rPr>
          <w:b/>
          <w:bCs/>
          <w:sz w:val="20"/>
          <w:szCs w:val="20"/>
          <w:vertAlign w:val="superscript"/>
        </w:rPr>
        <w:t>2</w:t>
      </w:r>
      <w:r w:rsidRPr="001C00DC">
        <w:rPr>
          <w:b/>
          <w:bCs/>
          <w:sz w:val="20"/>
          <w:szCs w:val="20"/>
        </w:rPr>
        <w:t xml:space="preserve"> w roku 20</w:t>
      </w:r>
      <w:bookmarkEnd w:id="170"/>
      <w:r w:rsidRPr="001C00DC">
        <w:rPr>
          <w:b/>
          <w:bCs/>
          <w:sz w:val="20"/>
          <w:szCs w:val="20"/>
        </w:rPr>
        <w:t>2</w:t>
      </w:r>
      <w:bookmarkEnd w:id="171"/>
      <w:r w:rsidR="001C00DC" w:rsidRPr="001C00DC">
        <w:rPr>
          <w:b/>
          <w:bCs/>
          <w:sz w:val="20"/>
          <w:szCs w:val="20"/>
        </w:rPr>
        <w:t>1</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02"/>
        <w:gridCol w:w="1842"/>
      </w:tblGrid>
      <w:tr w:rsidR="00184CC7" w:rsidRPr="001C00DC" w14:paraId="2E80E131" w14:textId="77777777" w:rsidTr="002876CE">
        <w:trPr>
          <w:trHeight w:val="233"/>
          <w:jc w:val="center"/>
        </w:trPr>
        <w:tc>
          <w:tcPr>
            <w:tcW w:w="2409" w:type="dxa"/>
            <w:shd w:val="clear" w:color="auto" w:fill="D9D9D9" w:themeFill="background1" w:themeFillShade="D9"/>
          </w:tcPr>
          <w:p w14:paraId="0E972D4F" w14:textId="77777777" w:rsidR="00184CC7" w:rsidRPr="001C00DC" w:rsidRDefault="00184CC7" w:rsidP="002876CE">
            <w:pPr>
              <w:snapToGrid w:val="0"/>
              <w:jc w:val="center"/>
              <w:rPr>
                <w:b/>
                <w:snapToGrid w:val="0"/>
                <w:sz w:val="20"/>
                <w:szCs w:val="20"/>
              </w:rPr>
            </w:pPr>
            <w:r w:rsidRPr="001C00DC">
              <w:rPr>
                <w:b/>
                <w:sz w:val="20"/>
                <w:szCs w:val="20"/>
              </w:rPr>
              <w:t>Wyszczególnienie</w:t>
            </w:r>
          </w:p>
        </w:tc>
        <w:tc>
          <w:tcPr>
            <w:tcW w:w="1702" w:type="dxa"/>
            <w:shd w:val="clear" w:color="auto" w:fill="D9D9D9" w:themeFill="background1" w:themeFillShade="D9"/>
          </w:tcPr>
          <w:p w14:paraId="58B1DE74" w14:textId="77777777" w:rsidR="00184CC7" w:rsidRPr="001C00DC" w:rsidRDefault="00184CC7" w:rsidP="002876CE">
            <w:pPr>
              <w:snapToGrid w:val="0"/>
              <w:jc w:val="center"/>
              <w:rPr>
                <w:b/>
                <w:snapToGrid w:val="0"/>
                <w:sz w:val="20"/>
                <w:szCs w:val="20"/>
              </w:rPr>
            </w:pPr>
            <w:r w:rsidRPr="001C00DC">
              <w:rPr>
                <w:b/>
                <w:snapToGrid w:val="0"/>
                <w:sz w:val="20"/>
                <w:szCs w:val="20"/>
              </w:rPr>
              <w:t>Wodociąg</w:t>
            </w:r>
          </w:p>
          <w:p w14:paraId="3AAFEF2B" w14:textId="77777777" w:rsidR="00184CC7" w:rsidRPr="001C00DC" w:rsidRDefault="00184CC7" w:rsidP="002876CE">
            <w:pPr>
              <w:snapToGrid w:val="0"/>
              <w:jc w:val="center"/>
              <w:rPr>
                <w:b/>
                <w:snapToGrid w:val="0"/>
                <w:sz w:val="20"/>
                <w:szCs w:val="20"/>
              </w:rPr>
            </w:pPr>
            <w:r w:rsidRPr="001C00DC">
              <w:rPr>
                <w:b/>
                <w:snapToGrid w:val="0"/>
                <w:sz w:val="20"/>
                <w:szCs w:val="20"/>
              </w:rPr>
              <w:t>[na 100 km²]</w:t>
            </w:r>
          </w:p>
        </w:tc>
        <w:tc>
          <w:tcPr>
            <w:tcW w:w="1842" w:type="dxa"/>
            <w:shd w:val="clear" w:color="auto" w:fill="D9D9D9" w:themeFill="background1" w:themeFillShade="D9"/>
          </w:tcPr>
          <w:p w14:paraId="0A771519" w14:textId="77777777" w:rsidR="00184CC7" w:rsidRPr="001C00DC" w:rsidRDefault="00184CC7" w:rsidP="002876CE">
            <w:pPr>
              <w:snapToGrid w:val="0"/>
              <w:jc w:val="center"/>
              <w:rPr>
                <w:b/>
                <w:snapToGrid w:val="0"/>
                <w:sz w:val="20"/>
                <w:szCs w:val="20"/>
              </w:rPr>
            </w:pPr>
            <w:r w:rsidRPr="001C00DC">
              <w:rPr>
                <w:b/>
                <w:snapToGrid w:val="0"/>
                <w:sz w:val="20"/>
                <w:szCs w:val="20"/>
              </w:rPr>
              <w:t xml:space="preserve">Kanalizacja </w:t>
            </w:r>
          </w:p>
          <w:p w14:paraId="157116B5" w14:textId="77777777" w:rsidR="00184CC7" w:rsidRPr="001C00DC" w:rsidRDefault="00184CC7" w:rsidP="002876CE">
            <w:pPr>
              <w:snapToGrid w:val="0"/>
              <w:jc w:val="center"/>
              <w:rPr>
                <w:b/>
                <w:snapToGrid w:val="0"/>
                <w:sz w:val="20"/>
                <w:szCs w:val="20"/>
              </w:rPr>
            </w:pPr>
            <w:r w:rsidRPr="001C00DC">
              <w:rPr>
                <w:b/>
                <w:snapToGrid w:val="0"/>
                <w:sz w:val="20"/>
                <w:szCs w:val="20"/>
              </w:rPr>
              <w:t>[na 100 km²]</w:t>
            </w:r>
          </w:p>
        </w:tc>
      </w:tr>
      <w:tr w:rsidR="00B400D4" w:rsidRPr="001C00DC" w14:paraId="3C610E8A" w14:textId="77777777" w:rsidTr="002876CE">
        <w:trPr>
          <w:trHeight w:val="173"/>
          <w:jc w:val="center"/>
        </w:trPr>
        <w:tc>
          <w:tcPr>
            <w:tcW w:w="2409" w:type="dxa"/>
            <w:shd w:val="clear" w:color="auto" w:fill="D9D9D9" w:themeFill="background1" w:themeFillShade="D9"/>
          </w:tcPr>
          <w:p w14:paraId="214BDA90" w14:textId="77777777" w:rsidR="00B400D4" w:rsidRPr="001C00DC" w:rsidRDefault="00B400D4" w:rsidP="002876CE">
            <w:pPr>
              <w:snapToGrid w:val="0"/>
              <w:jc w:val="center"/>
              <w:rPr>
                <w:b/>
                <w:sz w:val="20"/>
                <w:szCs w:val="20"/>
              </w:rPr>
            </w:pPr>
            <w:r w:rsidRPr="001C00DC">
              <w:rPr>
                <w:b/>
                <w:sz w:val="20"/>
                <w:szCs w:val="20"/>
              </w:rPr>
              <w:t>Ogółem</w:t>
            </w:r>
          </w:p>
        </w:tc>
        <w:tc>
          <w:tcPr>
            <w:tcW w:w="1702" w:type="dxa"/>
          </w:tcPr>
          <w:p w14:paraId="760C7DE8" w14:textId="77777777" w:rsidR="00B400D4" w:rsidRPr="001C00DC" w:rsidRDefault="001C00DC" w:rsidP="002876CE">
            <w:pPr>
              <w:jc w:val="center"/>
              <w:rPr>
                <w:rFonts w:cs="Calibri"/>
                <w:sz w:val="20"/>
              </w:rPr>
            </w:pPr>
            <w:r>
              <w:rPr>
                <w:rFonts w:cs="Calibri"/>
                <w:sz w:val="20"/>
              </w:rPr>
              <w:t>90,0</w:t>
            </w:r>
          </w:p>
        </w:tc>
        <w:tc>
          <w:tcPr>
            <w:tcW w:w="1842" w:type="dxa"/>
          </w:tcPr>
          <w:p w14:paraId="584724F1" w14:textId="77777777" w:rsidR="00B400D4" w:rsidRPr="001C00DC" w:rsidRDefault="001C00DC" w:rsidP="002876CE">
            <w:pPr>
              <w:jc w:val="center"/>
              <w:rPr>
                <w:rFonts w:cs="Calibri"/>
                <w:sz w:val="20"/>
              </w:rPr>
            </w:pPr>
            <w:r>
              <w:rPr>
                <w:rFonts w:cs="Calibri"/>
                <w:sz w:val="20"/>
              </w:rPr>
              <w:t>22,3</w:t>
            </w:r>
          </w:p>
        </w:tc>
      </w:tr>
    </w:tbl>
    <w:p w14:paraId="72778791" w14:textId="77777777" w:rsidR="00184CC7" w:rsidRPr="001C00DC" w:rsidRDefault="00184CC7" w:rsidP="00184CC7">
      <w:pPr>
        <w:rPr>
          <w:bCs/>
          <w:sz w:val="20"/>
          <w:szCs w:val="20"/>
        </w:rPr>
      </w:pPr>
      <w:r w:rsidRPr="001C00DC">
        <w:rPr>
          <w:bCs/>
          <w:sz w:val="20"/>
          <w:szCs w:val="20"/>
        </w:rPr>
        <w:t xml:space="preserve">                                   Źródło – dane GUS</w:t>
      </w:r>
    </w:p>
    <w:p w14:paraId="6E98B1CB" w14:textId="77777777" w:rsidR="00184CC7" w:rsidRPr="000A535A" w:rsidRDefault="00184CC7" w:rsidP="00184CC7">
      <w:pPr>
        <w:rPr>
          <w:b/>
          <w:bCs/>
          <w:sz w:val="20"/>
          <w:szCs w:val="20"/>
          <w:highlight w:val="yellow"/>
        </w:rPr>
      </w:pPr>
    </w:p>
    <w:p w14:paraId="72E9BD24" w14:textId="6AAC15E1" w:rsidR="00184CC7" w:rsidRPr="001C00DC" w:rsidRDefault="00184CC7" w:rsidP="00184CC7">
      <w:pPr>
        <w:rPr>
          <w:b/>
          <w:bCs/>
          <w:sz w:val="20"/>
          <w:szCs w:val="20"/>
        </w:rPr>
      </w:pPr>
      <w:bookmarkStart w:id="173" w:name="_Toc450652258"/>
      <w:bookmarkStart w:id="174" w:name="_Toc83208255"/>
      <w:bookmarkStart w:id="175" w:name="_Toc123642115"/>
      <w:r w:rsidRPr="001C00DC">
        <w:rPr>
          <w:b/>
          <w:bCs/>
          <w:sz w:val="20"/>
          <w:szCs w:val="20"/>
        </w:rPr>
        <w:t xml:space="preserve">Tabela </w:t>
      </w:r>
      <w:r w:rsidR="00F60A07" w:rsidRPr="001C00DC">
        <w:rPr>
          <w:b/>
          <w:bCs/>
          <w:sz w:val="20"/>
          <w:szCs w:val="20"/>
        </w:rPr>
        <w:fldChar w:fldCharType="begin"/>
      </w:r>
      <w:r w:rsidRPr="001C00DC">
        <w:rPr>
          <w:b/>
          <w:bCs/>
          <w:sz w:val="20"/>
          <w:szCs w:val="20"/>
        </w:rPr>
        <w:instrText xml:space="preserve"> SEQ Tabela \* ARABIC </w:instrText>
      </w:r>
      <w:r w:rsidR="00F60A07" w:rsidRPr="001C00DC">
        <w:rPr>
          <w:b/>
          <w:bCs/>
          <w:sz w:val="20"/>
          <w:szCs w:val="20"/>
        </w:rPr>
        <w:fldChar w:fldCharType="separate"/>
      </w:r>
      <w:r w:rsidR="00DB0D46">
        <w:rPr>
          <w:b/>
          <w:bCs/>
          <w:noProof/>
          <w:sz w:val="20"/>
          <w:szCs w:val="20"/>
        </w:rPr>
        <w:t>31</w:t>
      </w:r>
      <w:r w:rsidR="00F60A07" w:rsidRPr="001C00DC">
        <w:rPr>
          <w:b/>
          <w:bCs/>
          <w:sz w:val="20"/>
          <w:szCs w:val="20"/>
        </w:rPr>
        <w:fldChar w:fldCharType="end"/>
      </w:r>
      <w:r w:rsidRPr="001C00DC">
        <w:rPr>
          <w:b/>
          <w:bCs/>
          <w:sz w:val="20"/>
          <w:szCs w:val="20"/>
        </w:rPr>
        <w:t>. Korzystający z instalacji w (%) ogółu ludności gminy w roku 20</w:t>
      </w:r>
      <w:bookmarkEnd w:id="173"/>
      <w:bookmarkEnd w:id="174"/>
      <w:r w:rsidR="00E556B5" w:rsidRPr="001C00DC">
        <w:rPr>
          <w:b/>
          <w:bCs/>
          <w:sz w:val="20"/>
          <w:szCs w:val="20"/>
        </w:rPr>
        <w:t>2</w:t>
      </w:r>
      <w:r w:rsidR="001C00DC" w:rsidRPr="001C00DC">
        <w:rPr>
          <w:b/>
          <w:bCs/>
          <w:sz w:val="20"/>
          <w:szCs w:val="20"/>
        </w:rPr>
        <w:t>1</w:t>
      </w:r>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9"/>
        <w:gridCol w:w="1702"/>
        <w:gridCol w:w="1842"/>
      </w:tblGrid>
      <w:tr w:rsidR="00184CC7" w:rsidRPr="001C00DC" w14:paraId="1D487EAF" w14:textId="77777777" w:rsidTr="002876CE">
        <w:trPr>
          <w:trHeight w:val="233"/>
          <w:jc w:val="center"/>
        </w:trPr>
        <w:tc>
          <w:tcPr>
            <w:tcW w:w="2409" w:type="dxa"/>
            <w:shd w:val="clear" w:color="auto" w:fill="D9D9D9" w:themeFill="background1" w:themeFillShade="D9"/>
          </w:tcPr>
          <w:p w14:paraId="0C0A0CC9" w14:textId="77777777" w:rsidR="00184CC7" w:rsidRPr="001C00DC" w:rsidRDefault="00184CC7" w:rsidP="002876CE">
            <w:pPr>
              <w:snapToGrid w:val="0"/>
              <w:jc w:val="center"/>
              <w:rPr>
                <w:b/>
                <w:snapToGrid w:val="0"/>
                <w:sz w:val="20"/>
                <w:szCs w:val="20"/>
              </w:rPr>
            </w:pPr>
            <w:r w:rsidRPr="001C00DC">
              <w:rPr>
                <w:b/>
                <w:sz w:val="20"/>
                <w:szCs w:val="20"/>
              </w:rPr>
              <w:t>Wyszczególnienie</w:t>
            </w:r>
          </w:p>
        </w:tc>
        <w:tc>
          <w:tcPr>
            <w:tcW w:w="1702" w:type="dxa"/>
            <w:shd w:val="clear" w:color="auto" w:fill="D9D9D9" w:themeFill="background1" w:themeFillShade="D9"/>
          </w:tcPr>
          <w:p w14:paraId="7899347D" w14:textId="77777777" w:rsidR="00184CC7" w:rsidRPr="001C00DC" w:rsidRDefault="00184CC7" w:rsidP="002876CE">
            <w:pPr>
              <w:snapToGrid w:val="0"/>
              <w:jc w:val="center"/>
              <w:rPr>
                <w:b/>
                <w:snapToGrid w:val="0"/>
                <w:sz w:val="20"/>
                <w:szCs w:val="20"/>
              </w:rPr>
            </w:pPr>
            <w:r w:rsidRPr="001C00DC">
              <w:rPr>
                <w:b/>
                <w:snapToGrid w:val="0"/>
                <w:sz w:val="20"/>
                <w:szCs w:val="20"/>
              </w:rPr>
              <w:t>Wodociąg</w:t>
            </w:r>
          </w:p>
          <w:p w14:paraId="287F8577" w14:textId="77777777" w:rsidR="00184CC7" w:rsidRPr="001C00DC" w:rsidRDefault="00184CC7" w:rsidP="002876CE">
            <w:pPr>
              <w:snapToGrid w:val="0"/>
              <w:jc w:val="center"/>
              <w:rPr>
                <w:b/>
                <w:snapToGrid w:val="0"/>
                <w:sz w:val="20"/>
                <w:szCs w:val="20"/>
              </w:rPr>
            </w:pPr>
            <w:r w:rsidRPr="001C00DC">
              <w:rPr>
                <w:b/>
                <w:snapToGrid w:val="0"/>
                <w:sz w:val="20"/>
                <w:szCs w:val="20"/>
              </w:rPr>
              <w:t>[%]</w:t>
            </w:r>
          </w:p>
        </w:tc>
        <w:tc>
          <w:tcPr>
            <w:tcW w:w="1842" w:type="dxa"/>
            <w:shd w:val="clear" w:color="auto" w:fill="D9D9D9" w:themeFill="background1" w:themeFillShade="D9"/>
          </w:tcPr>
          <w:p w14:paraId="3F2FE8FE" w14:textId="77777777" w:rsidR="00184CC7" w:rsidRPr="001C00DC" w:rsidRDefault="00184CC7" w:rsidP="002876CE">
            <w:pPr>
              <w:snapToGrid w:val="0"/>
              <w:jc w:val="center"/>
              <w:rPr>
                <w:b/>
                <w:snapToGrid w:val="0"/>
                <w:sz w:val="20"/>
                <w:szCs w:val="20"/>
              </w:rPr>
            </w:pPr>
            <w:r w:rsidRPr="001C00DC">
              <w:rPr>
                <w:b/>
                <w:snapToGrid w:val="0"/>
                <w:sz w:val="20"/>
                <w:szCs w:val="20"/>
              </w:rPr>
              <w:t>Kanalizacja</w:t>
            </w:r>
          </w:p>
          <w:p w14:paraId="2C0A2C0B" w14:textId="77777777" w:rsidR="00184CC7" w:rsidRPr="001C00DC" w:rsidRDefault="00184CC7" w:rsidP="002876CE">
            <w:pPr>
              <w:snapToGrid w:val="0"/>
              <w:jc w:val="center"/>
              <w:rPr>
                <w:b/>
                <w:snapToGrid w:val="0"/>
                <w:sz w:val="20"/>
                <w:szCs w:val="20"/>
              </w:rPr>
            </w:pPr>
            <w:r w:rsidRPr="001C00DC">
              <w:rPr>
                <w:b/>
                <w:snapToGrid w:val="0"/>
                <w:sz w:val="20"/>
                <w:szCs w:val="20"/>
              </w:rPr>
              <w:t xml:space="preserve">[%] </w:t>
            </w:r>
          </w:p>
        </w:tc>
      </w:tr>
      <w:tr w:rsidR="00B400D4" w:rsidRPr="001C00DC" w14:paraId="23F485E6" w14:textId="77777777" w:rsidTr="002876CE">
        <w:trPr>
          <w:trHeight w:val="173"/>
          <w:jc w:val="center"/>
        </w:trPr>
        <w:tc>
          <w:tcPr>
            <w:tcW w:w="2409" w:type="dxa"/>
            <w:shd w:val="clear" w:color="auto" w:fill="D9D9D9" w:themeFill="background1" w:themeFillShade="D9"/>
          </w:tcPr>
          <w:p w14:paraId="0130CD81" w14:textId="77777777" w:rsidR="00B400D4" w:rsidRPr="001C00DC" w:rsidRDefault="00B400D4" w:rsidP="002876CE">
            <w:pPr>
              <w:snapToGrid w:val="0"/>
              <w:jc w:val="center"/>
              <w:rPr>
                <w:b/>
                <w:sz w:val="20"/>
                <w:szCs w:val="20"/>
              </w:rPr>
            </w:pPr>
            <w:r w:rsidRPr="001C00DC">
              <w:rPr>
                <w:b/>
                <w:sz w:val="20"/>
                <w:szCs w:val="20"/>
              </w:rPr>
              <w:t>Ogółem</w:t>
            </w:r>
          </w:p>
        </w:tc>
        <w:tc>
          <w:tcPr>
            <w:tcW w:w="1702" w:type="dxa"/>
          </w:tcPr>
          <w:p w14:paraId="48487DBE" w14:textId="77777777" w:rsidR="00B400D4" w:rsidRPr="001C00DC" w:rsidRDefault="000D3B94" w:rsidP="002876CE">
            <w:pPr>
              <w:jc w:val="center"/>
              <w:rPr>
                <w:rFonts w:cs="Calibri"/>
                <w:sz w:val="20"/>
              </w:rPr>
            </w:pPr>
            <w:r w:rsidRPr="001C00DC">
              <w:rPr>
                <w:rFonts w:cs="Calibri"/>
                <w:sz w:val="20"/>
              </w:rPr>
              <w:t>9</w:t>
            </w:r>
            <w:r w:rsidR="001C00DC" w:rsidRPr="001C00DC">
              <w:rPr>
                <w:rFonts w:cs="Calibri"/>
                <w:sz w:val="20"/>
              </w:rPr>
              <w:t>8,6</w:t>
            </w:r>
          </w:p>
        </w:tc>
        <w:tc>
          <w:tcPr>
            <w:tcW w:w="1842" w:type="dxa"/>
          </w:tcPr>
          <w:p w14:paraId="200CBE7D" w14:textId="77777777" w:rsidR="00B400D4" w:rsidRPr="001C00DC" w:rsidRDefault="001C00DC" w:rsidP="002876CE">
            <w:pPr>
              <w:jc w:val="center"/>
              <w:rPr>
                <w:rFonts w:cs="Calibri"/>
                <w:sz w:val="20"/>
              </w:rPr>
            </w:pPr>
            <w:r w:rsidRPr="001C00DC">
              <w:rPr>
                <w:rFonts w:cs="Calibri"/>
                <w:sz w:val="20"/>
              </w:rPr>
              <w:t>34,9</w:t>
            </w:r>
          </w:p>
        </w:tc>
      </w:tr>
    </w:tbl>
    <w:p w14:paraId="76C17CC7" w14:textId="77777777" w:rsidR="00184CC7" w:rsidRPr="001C00DC" w:rsidRDefault="00184CC7" w:rsidP="00184CC7">
      <w:pPr>
        <w:jc w:val="left"/>
        <w:rPr>
          <w:sz w:val="20"/>
          <w:szCs w:val="20"/>
        </w:rPr>
      </w:pPr>
      <w:r w:rsidRPr="001C00DC">
        <w:t xml:space="preserve">                             </w:t>
      </w:r>
      <w:r w:rsidRPr="001C00DC">
        <w:rPr>
          <w:sz w:val="20"/>
          <w:szCs w:val="20"/>
        </w:rPr>
        <w:t>Źródło – dane GUS</w:t>
      </w:r>
    </w:p>
    <w:p w14:paraId="77DCCF48" w14:textId="77777777" w:rsidR="009D5DF3" w:rsidRPr="000A535A" w:rsidRDefault="009D5DF3" w:rsidP="009D5DF3">
      <w:pPr>
        <w:autoSpaceDE w:val="0"/>
        <w:autoSpaceDN w:val="0"/>
        <w:adjustRightInd w:val="0"/>
        <w:rPr>
          <w:highlight w:val="yellow"/>
        </w:rPr>
      </w:pPr>
    </w:p>
    <w:p w14:paraId="6D08FA0F" w14:textId="77777777" w:rsidR="007C05C1" w:rsidRPr="000A535A" w:rsidRDefault="007C05C1" w:rsidP="009D5DF3">
      <w:pPr>
        <w:autoSpaceDE w:val="0"/>
        <w:autoSpaceDN w:val="0"/>
        <w:adjustRightInd w:val="0"/>
        <w:rPr>
          <w:highlight w:val="yellow"/>
        </w:rPr>
      </w:pPr>
    </w:p>
    <w:p w14:paraId="0C6E09DD" w14:textId="6C50E8C4" w:rsidR="00E556B5" w:rsidRPr="001C00DC" w:rsidRDefault="002E1697" w:rsidP="00E556B5">
      <w:pPr>
        <w:pStyle w:val="Legenda"/>
      </w:pPr>
      <w:bookmarkStart w:id="176" w:name="_Toc123642147"/>
      <w:r w:rsidRPr="001C00DC">
        <w:t xml:space="preserve">Wykres </w:t>
      </w:r>
      <w:r w:rsidR="00F60A07" w:rsidRPr="001C00DC">
        <w:fldChar w:fldCharType="begin"/>
      </w:r>
      <w:r w:rsidR="009F249B" w:rsidRPr="001C00DC">
        <w:instrText xml:space="preserve"> SEQ Wykres \* ARABIC </w:instrText>
      </w:r>
      <w:r w:rsidR="00F60A07" w:rsidRPr="001C00DC">
        <w:fldChar w:fldCharType="separate"/>
      </w:r>
      <w:r w:rsidR="00DB0D46">
        <w:rPr>
          <w:noProof/>
        </w:rPr>
        <w:t>5</w:t>
      </w:r>
      <w:r w:rsidR="00F60A07" w:rsidRPr="001C00DC">
        <w:fldChar w:fldCharType="end"/>
      </w:r>
      <w:r w:rsidRPr="001C00DC">
        <w:t xml:space="preserve">. Korzystający z instalacji </w:t>
      </w:r>
      <w:r w:rsidR="00E556B5" w:rsidRPr="001C00DC">
        <w:t>(%) ogółu ludności w</w:t>
      </w:r>
      <w:r w:rsidR="001C00DC" w:rsidRPr="001C00DC">
        <w:t xml:space="preserve"> latach 2017</w:t>
      </w:r>
      <w:r w:rsidRPr="001C00DC">
        <w:t>-20</w:t>
      </w:r>
      <w:r w:rsidR="00E556B5" w:rsidRPr="001C00DC">
        <w:t>2</w:t>
      </w:r>
      <w:r w:rsidR="001C00DC" w:rsidRPr="001C00DC">
        <w:t>1</w:t>
      </w:r>
      <w:bookmarkEnd w:id="176"/>
    </w:p>
    <w:p w14:paraId="747D12DD" w14:textId="77777777" w:rsidR="001E61C9" w:rsidRPr="000A535A" w:rsidRDefault="00292507" w:rsidP="007C05C1">
      <w:pPr>
        <w:jc w:val="center"/>
        <w:rPr>
          <w:highlight w:val="yellow"/>
        </w:rPr>
      </w:pPr>
      <w:r w:rsidRPr="000A535A">
        <w:rPr>
          <w:noProof/>
          <w:highlight w:val="yellow"/>
          <w:lang w:eastAsia="pl-PL"/>
        </w:rPr>
        <w:drawing>
          <wp:inline distT="0" distB="0" distL="0" distR="0" wp14:anchorId="3F6CD391" wp14:editId="4CFD36A5">
            <wp:extent cx="5019675" cy="268605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498F3C" w14:textId="77777777" w:rsidR="00214EA2" w:rsidRDefault="00214EA2" w:rsidP="003773E9">
      <w:pPr>
        <w:pStyle w:val="Legenda"/>
      </w:pPr>
      <w:bookmarkStart w:id="177" w:name="_Toc123642116"/>
    </w:p>
    <w:p w14:paraId="0A08E0D1" w14:textId="5CE05969" w:rsidR="00BE08A8" w:rsidRPr="001C00DC" w:rsidRDefault="003773E9" w:rsidP="003773E9">
      <w:pPr>
        <w:pStyle w:val="Legenda"/>
      </w:pPr>
      <w:r w:rsidRPr="001C00DC">
        <w:lastRenderedPageBreak/>
        <w:t xml:space="preserve">Tabela </w:t>
      </w:r>
      <w:r w:rsidR="00F60A07" w:rsidRPr="001C00DC">
        <w:fldChar w:fldCharType="begin"/>
      </w:r>
      <w:r w:rsidR="00681A06" w:rsidRPr="001C00DC">
        <w:instrText xml:space="preserve"> SEQ Tabela \* ARABIC </w:instrText>
      </w:r>
      <w:r w:rsidR="00F60A07" w:rsidRPr="001C00DC">
        <w:fldChar w:fldCharType="separate"/>
      </w:r>
      <w:r w:rsidR="00DB0D46">
        <w:rPr>
          <w:noProof/>
        </w:rPr>
        <w:t>32</w:t>
      </w:r>
      <w:r w:rsidR="00F60A07" w:rsidRPr="001C00DC">
        <w:fldChar w:fldCharType="end"/>
      </w:r>
      <w:r w:rsidRPr="001C00DC">
        <w:t>. Długość</w:t>
      </w:r>
      <w:r w:rsidR="00BE08A8" w:rsidRPr="001C00DC">
        <w:t xml:space="preserve"> sieci</w:t>
      </w:r>
      <w:r w:rsidRPr="001C00DC">
        <w:t xml:space="preserve"> wodociągowej i</w:t>
      </w:r>
      <w:r w:rsidR="00BE08A8" w:rsidRPr="001C00DC">
        <w:t xml:space="preserve"> kana</w:t>
      </w:r>
      <w:r w:rsidR="00DF4534" w:rsidRPr="001C00DC">
        <w:t xml:space="preserve">lizacyjnej w gminie </w:t>
      </w:r>
      <w:r w:rsidR="001C00DC" w:rsidRPr="001C00DC">
        <w:t>Bliżyn w latach 2017</w:t>
      </w:r>
      <w:r w:rsidR="00BE08A8" w:rsidRPr="001C00DC">
        <w:t>-20</w:t>
      </w:r>
      <w:r w:rsidR="001E61C9" w:rsidRPr="001C00DC">
        <w:t>2</w:t>
      </w:r>
      <w:r w:rsidR="001C00DC" w:rsidRPr="001C00DC">
        <w:t>1</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527"/>
        <w:gridCol w:w="2570"/>
      </w:tblGrid>
      <w:tr w:rsidR="00540FA8" w:rsidRPr="000A535A" w14:paraId="0E66B2DE" w14:textId="77777777" w:rsidTr="00A85890">
        <w:trPr>
          <w:jc w:val="center"/>
        </w:trPr>
        <w:tc>
          <w:tcPr>
            <w:tcW w:w="778" w:type="dxa"/>
            <w:shd w:val="clear" w:color="auto" w:fill="D9D9D9" w:themeFill="background1" w:themeFillShade="D9"/>
          </w:tcPr>
          <w:p w14:paraId="11A57AAF" w14:textId="77777777" w:rsidR="00540FA8" w:rsidRPr="00BD62AF" w:rsidRDefault="00540FA8" w:rsidP="008D5ABC">
            <w:pPr>
              <w:pStyle w:val="Styl4dotabelnagrowki"/>
              <w:rPr>
                <w:color w:val="auto"/>
              </w:rPr>
            </w:pPr>
            <w:r w:rsidRPr="00BD62AF">
              <w:rPr>
                <w:color w:val="auto"/>
              </w:rPr>
              <w:t xml:space="preserve">ROK </w:t>
            </w:r>
          </w:p>
        </w:tc>
        <w:tc>
          <w:tcPr>
            <w:tcW w:w="0" w:type="auto"/>
            <w:shd w:val="clear" w:color="auto" w:fill="D9D9D9" w:themeFill="background1" w:themeFillShade="D9"/>
          </w:tcPr>
          <w:p w14:paraId="14604D5D" w14:textId="77777777" w:rsidR="00CC7ACF" w:rsidRPr="00BD62AF" w:rsidRDefault="00CC7ACF" w:rsidP="008D5ABC">
            <w:pPr>
              <w:pStyle w:val="Styl4dotabelnagrowki"/>
              <w:rPr>
                <w:color w:val="auto"/>
              </w:rPr>
            </w:pPr>
            <w:r w:rsidRPr="00BD62AF">
              <w:rPr>
                <w:color w:val="auto"/>
              </w:rPr>
              <w:t>D</w:t>
            </w:r>
            <w:r w:rsidR="00540FA8" w:rsidRPr="00BD62AF">
              <w:rPr>
                <w:color w:val="auto"/>
              </w:rPr>
              <w:t xml:space="preserve">ługość sieci wodociągowej </w:t>
            </w:r>
          </w:p>
          <w:p w14:paraId="4D84AEB1" w14:textId="77777777" w:rsidR="00540FA8" w:rsidRPr="00BD62AF" w:rsidRDefault="00540FA8" w:rsidP="008D5ABC">
            <w:pPr>
              <w:pStyle w:val="Styl4dotabelnagrowki"/>
              <w:rPr>
                <w:color w:val="auto"/>
              </w:rPr>
            </w:pPr>
            <w:r w:rsidRPr="00BD62AF">
              <w:rPr>
                <w:color w:val="auto"/>
              </w:rPr>
              <w:t>[km]</w:t>
            </w:r>
          </w:p>
        </w:tc>
        <w:tc>
          <w:tcPr>
            <w:tcW w:w="2570" w:type="dxa"/>
            <w:shd w:val="clear" w:color="auto" w:fill="D9D9D9" w:themeFill="background1" w:themeFillShade="D9"/>
          </w:tcPr>
          <w:p w14:paraId="762EA832" w14:textId="77777777" w:rsidR="00CC7ACF" w:rsidRPr="00BD62AF" w:rsidRDefault="00CC7ACF" w:rsidP="008D5ABC">
            <w:pPr>
              <w:pStyle w:val="Styl4dotabelnagrowki"/>
              <w:rPr>
                <w:color w:val="auto"/>
              </w:rPr>
            </w:pPr>
            <w:r w:rsidRPr="00BD62AF">
              <w:rPr>
                <w:color w:val="auto"/>
              </w:rPr>
              <w:t>D</w:t>
            </w:r>
            <w:r w:rsidR="00540FA8" w:rsidRPr="00BD62AF">
              <w:rPr>
                <w:color w:val="auto"/>
              </w:rPr>
              <w:t xml:space="preserve">ługość sieci kanalizacyjnej </w:t>
            </w:r>
          </w:p>
          <w:p w14:paraId="76F77594" w14:textId="77777777" w:rsidR="00540FA8" w:rsidRPr="00BD62AF" w:rsidRDefault="00540FA8" w:rsidP="008D5ABC">
            <w:pPr>
              <w:pStyle w:val="Styl4dotabelnagrowki"/>
              <w:rPr>
                <w:color w:val="auto"/>
              </w:rPr>
            </w:pPr>
            <w:r w:rsidRPr="00BD62AF">
              <w:rPr>
                <w:color w:val="auto"/>
              </w:rPr>
              <w:t>[km]</w:t>
            </w:r>
          </w:p>
        </w:tc>
      </w:tr>
      <w:tr w:rsidR="001E61C9" w:rsidRPr="00BD62AF" w14:paraId="2986FE8F" w14:textId="77777777" w:rsidTr="002876CE">
        <w:trPr>
          <w:jc w:val="center"/>
        </w:trPr>
        <w:tc>
          <w:tcPr>
            <w:tcW w:w="778" w:type="dxa"/>
            <w:shd w:val="clear" w:color="auto" w:fill="D9D9D9" w:themeFill="background1" w:themeFillShade="D9"/>
          </w:tcPr>
          <w:p w14:paraId="14E8AB1E" w14:textId="77777777" w:rsidR="001E61C9" w:rsidRPr="00BD62AF" w:rsidRDefault="001E61C9" w:rsidP="008D5ABC">
            <w:pPr>
              <w:pStyle w:val="Styl4dotabelnagrowki"/>
              <w:rPr>
                <w:color w:val="auto"/>
              </w:rPr>
            </w:pPr>
            <w:r w:rsidRPr="00BD62AF">
              <w:rPr>
                <w:color w:val="auto"/>
              </w:rPr>
              <w:t>2017</w:t>
            </w:r>
          </w:p>
        </w:tc>
        <w:tc>
          <w:tcPr>
            <w:tcW w:w="0" w:type="auto"/>
            <w:vAlign w:val="bottom"/>
          </w:tcPr>
          <w:p w14:paraId="3CF967C7" w14:textId="77777777" w:rsidR="001E61C9" w:rsidRPr="00BD62AF" w:rsidRDefault="00BD62AF" w:rsidP="002876CE">
            <w:pPr>
              <w:jc w:val="center"/>
              <w:rPr>
                <w:rFonts w:cs="Calibri"/>
                <w:sz w:val="20"/>
              </w:rPr>
            </w:pPr>
            <w:r>
              <w:rPr>
                <w:rFonts w:cs="Calibri"/>
                <w:sz w:val="20"/>
              </w:rPr>
              <w:t>127,9</w:t>
            </w:r>
          </w:p>
        </w:tc>
        <w:tc>
          <w:tcPr>
            <w:tcW w:w="2570" w:type="dxa"/>
            <w:vAlign w:val="bottom"/>
          </w:tcPr>
          <w:p w14:paraId="470F1AE1" w14:textId="77777777" w:rsidR="001E61C9" w:rsidRPr="00BD62AF" w:rsidRDefault="00BD62AF" w:rsidP="002876CE">
            <w:pPr>
              <w:jc w:val="center"/>
              <w:rPr>
                <w:rFonts w:cs="Calibri"/>
                <w:sz w:val="20"/>
              </w:rPr>
            </w:pPr>
            <w:r>
              <w:rPr>
                <w:rFonts w:cs="Calibri"/>
                <w:sz w:val="20"/>
              </w:rPr>
              <w:t>26,7</w:t>
            </w:r>
          </w:p>
        </w:tc>
      </w:tr>
      <w:tr w:rsidR="001E61C9" w:rsidRPr="00BD62AF" w14:paraId="3A6668CE" w14:textId="77777777" w:rsidTr="002876CE">
        <w:trPr>
          <w:jc w:val="center"/>
        </w:trPr>
        <w:tc>
          <w:tcPr>
            <w:tcW w:w="778" w:type="dxa"/>
            <w:shd w:val="clear" w:color="auto" w:fill="D9D9D9" w:themeFill="background1" w:themeFillShade="D9"/>
          </w:tcPr>
          <w:p w14:paraId="3AE07F1A" w14:textId="77777777" w:rsidR="001E61C9" w:rsidRPr="00BD62AF" w:rsidRDefault="001E61C9" w:rsidP="008D5ABC">
            <w:pPr>
              <w:pStyle w:val="Styl4dotabelnagrowki"/>
              <w:rPr>
                <w:color w:val="auto"/>
              </w:rPr>
            </w:pPr>
            <w:r w:rsidRPr="00BD62AF">
              <w:rPr>
                <w:color w:val="auto"/>
              </w:rPr>
              <w:t>2018</w:t>
            </w:r>
          </w:p>
        </w:tc>
        <w:tc>
          <w:tcPr>
            <w:tcW w:w="0" w:type="auto"/>
            <w:vAlign w:val="bottom"/>
          </w:tcPr>
          <w:p w14:paraId="5178E967" w14:textId="77777777" w:rsidR="001E61C9" w:rsidRPr="00BD62AF" w:rsidRDefault="00BD62AF" w:rsidP="002876CE">
            <w:pPr>
              <w:jc w:val="center"/>
              <w:rPr>
                <w:rFonts w:cs="Calibri"/>
                <w:sz w:val="20"/>
              </w:rPr>
            </w:pPr>
            <w:r>
              <w:rPr>
                <w:rFonts w:cs="Calibri"/>
                <w:sz w:val="20"/>
              </w:rPr>
              <w:t>127,9</w:t>
            </w:r>
          </w:p>
        </w:tc>
        <w:tc>
          <w:tcPr>
            <w:tcW w:w="2570" w:type="dxa"/>
            <w:vAlign w:val="bottom"/>
          </w:tcPr>
          <w:p w14:paraId="269EEFE8" w14:textId="77777777" w:rsidR="001E61C9" w:rsidRPr="00BD62AF" w:rsidRDefault="00BD62AF" w:rsidP="002876CE">
            <w:pPr>
              <w:jc w:val="center"/>
              <w:rPr>
                <w:rFonts w:cs="Calibri"/>
                <w:sz w:val="20"/>
              </w:rPr>
            </w:pPr>
            <w:r>
              <w:rPr>
                <w:rFonts w:cs="Calibri"/>
                <w:sz w:val="20"/>
              </w:rPr>
              <w:t>26,7</w:t>
            </w:r>
          </w:p>
        </w:tc>
      </w:tr>
      <w:tr w:rsidR="001E61C9" w:rsidRPr="00BD62AF" w14:paraId="411CC00D" w14:textId="77777777" w:rsidTr="002876CE">
        <w:trPr>
          <w:jc w:val="center"/>
        </w:trPr>
        <w:tc>
          <w:tcPr>
            <w:tcW w:w="778" w:type="dxa"/>
            <w:shd w:val="clear" w:color="auto" w:fill="D9D9D9" w:themeFill="background1" w:themeFillShade="D9"/>
          </w:tcPr>
          <w:p w14:paraId="05CF724B" w14:textId="77777777" w:rsidR="001E61C9" w:rsidRPr="00BD62AF" w:rsidRDefault="001E61C9" w:rsidP="008D5ABC">
            <w:pPr>
              <w:pStyle w:val="Styl4dotabelnagrowki"/>
              <w:rPr>
                <w:color w:val="auto"/>
              </w:rPr>
            </w:pPr>
            <w:r w:rsidRPr="00BD62AF">
              <w:rPr>
                <w:color w:val="auto"/>
              </w:rPr>
              <w:t>2019</w:t>
            </w:r>
          </w:p>
        </w:tc>
        <w:tc>
          <w:tcPr>
            <w:tcW w:w="0" w:type="auto"/>
            <w:vAlign w:val="bottom"/>
          </w:tcPr>
          <w:p w14:paraId="0260575B" w14:textId="77777777" w:rsidR="001E61C9" w:rsidRPr="00BD62AF" w:rsidRDefault="00BD62AF" w:rsidP="002876CE">
            <w:pPr>
              <w:jc w:val="center"/>
              <w:rPr>
                <w:rFonts w:cs="Calibri"/>
                <w:sz w:val="20"/>
              </w:rPr>
            </w:pPr>
            <w:r>
              <w:rPr>
                <w:rFonts w:cs="Calibri"/>
                <w:sz w:val="20"/>
              </w:rPr>
              <w:t>127,9</w:t>
            </w:r>
          </w:p>
        </w:tc>
        <w:tc>
          <w:tcPr>
            <w:tcW w:w="2570" w:type="dxa"/>
            <w:vAlign w:val="bottom"/>
          </w:tcPr>
          <w:p w14:paraId="4503E2B3" w14:textId="77777777" w:rsidR="001E61C9" w:rsidRPr="00BD62AF" w:rsidRDefault="00BD62AF" w:rsidP="002876CE">
            <w:pPr>
              <w:jc w:val="center"/>
              <w:rPr>
                <w:rFonts w:cs="Calibri"/>
                <w:sz w:val="20"/>
              </w:rPr>
            </w:pPr>
            <w:r>
              <w:rPr>
                <w:rFonts w:cs="Calibri"/>
                <w:sz w:val="20"/>
              </w:rPr>
              <w:t>27,0</w:t>
            </w:r>
          </w:p>
        </w:tc>
      </w:tr>
      <w:tr w:rsidR="001E61C9" w:rsidRPr="00BD62AF" w14:paraId="10ED9B9D" w14:textId="77777777" w:rsidTr="002876CE">
        <w:trPr>
          <w:jc w:val="center"/>
        </w:trPr>
        <w:tc>
          <w:tcPr>
            <w:tcW w:w="778" w:type="dxa"/>
            <w:shd w:val="clear" w:color="auto" w:fill="D9D9D9" w:themeFill="background1" w:themeFillShade="D9"/>
          </w:tcPr>
          <w:p w14:paraId="07008719" w14:textId="77777777" w:rsidR="001E61C9" w:rsidRPr="00BD62AF" w:rsidRDefault="001E61C9" w:rsidP="008D5ABC">
            <w:pPr>
              <w:pStyle w:val="Styl4dotabelnagrowki"/>
              <w:rPr>
                <w:color w:val="auto"/>
              </w:rPr>
            </w:pPr>
            <w:r w:rsidRPr="00BD62AF">
              <w:rPr>
                <w:color w:val="auto"/>
              </w:rPr>
              <w:t>2020</w:t>
            </w:r>
          </w:p>
        </w:tc>
        <w:tc>
          <w:tcPr>
            <w:tcW w:w="0" w:type="auto"/>
            <w:vAlign w:val="bottom"/>
          </w:tcPr>
          <w:p w14:paraId="3A4B6B6D" w14:textId="77777777" w:rsidR="001E61C9" w:rsidRPr="00BD62AF" w:rsidRDefault="00BD62AF" w:rsidP="002876CE">
            <w:pPr>
              <w:jc w:val="center"/>
              <w:rPr>
                <w:rFonts w:cs="Calibri"/>
                <w:sz w:val="20"/>
              </w:rPr>
            </w:pPr>
            <w:r>
              <w:rPr>
                <w:rFonts w:cs="Calibri"/>
                <w:sz w:val="20"/>
              </w:rPr>
              <w:t>128,2</w:t>
            </w:r>
          </w:p>
        </w:tc>
        <w:tc>
          <w:tcPr>
            <w:tcW w:w="2570" w:type="dxa"/>
            <w:vAlign w:val="bottom"/>
          </w:tcPr>
          <w:p w14:paraId="7A6507EA" w14:textId="77777777" w:rsidR="001E61C9" w:rsidRPr="00BD62AF" w:rsidRDefault="00BD62AF" w:rsidP="002876CE">
            <w:pPr>
              <w:jc w:val="center"/>
              <w:rPr>
                <w:rFonts w:cs="Calibri"/>
                <w:sz w:val="20"/>
              </w:rPr>
            </w:pPr>
            <w:r>
              <w:rPr>
                <w:rFonts w:cs="Calibri"/>
                <w:sz w:val="20"/>
              </w:rPr>
              <w:t>27,0</w:t>
            </w:r>
          </w:p>
        </w:tc>
      </w:tr>
      <w:tr w:rsidR="001C00DC" w:rsidRPr="00BD62AF" w14:paraId="0C30260A" w14:textId="77777777" w:rsidTr="002876CE">
        <w:trPr>
          <w:jc w:val="center"/>
        </w:trPr>
        <w:tc>
          <w:tcPr>
            <w:tcW w:w="778" w:type="dxa"/>
            <w:shd w:val="clear" w:color="auto" w:fill="D9D9D9" w:themeFill="background1" w:themeFillShade="D9"/>
          </w:tcPr>
          <w:p w14:paraId="06779667" w14:textId="77777777" w:rsidR="001C00DC" w:rsidRPr="00BD62AF" w:rsidRDefault="001C00DC" w:rsidP="008D5ABC">
            <w:pPr>
              <w:pStyle w:val="Styl4dotabelnagrowki"/>
              <w:rPr>
                <w:color w:val="auto"/>
              </w:rPr>
            </w:pPr>
            <w:r w:rsidRPr="00BD62AF">
              <w:rPr>
                <w:color w:val="auto"/>
              </w:rPr>
              <w:t>2021</w:t>
            </w:r>
          </w:p>
        </w:tc>
        <w:tc>
          <w:tcPr>
            <w:tcW w:w="0" w:type="auto"/>
            <w:vAlign w:val="bottom"/>
          </w:tcPr>
          <w:p w14:paraId="34D1A205" w14:textId="77777777" w:rsidR="001C00DC" w:rsidRPr="00BD62AF" w:rsidRDefault="00BD62AF" w:rsidP="002876CE">
            <w:pPr>
              <w:jc w:val="center"/>
              <w:rPr>
                <w:rFonts w:cs="Calibri"/>
                <w:sz w:val="20"/>
              </w:rPr>
            </w:pPr>
            <w:r>
              <w:rPr>
                <w:rFonts w:cs="Calibri"/>
                <w:sz w:val="20"/>
              </w:rPr>
              <w:t>128,4</w:t>
            </w:r>
          </w:p>
        </w:tc>
        <w:tc>
          <w:tcPr>
            <w:tcW w:w="2570" w:type="dxa"/>
            <w:vAlign w:val="bottom"/>
          </w:tcPr>
          <w:p w14:paraId="694160EC" w14:textId="77777777" w:rsidR="001C00DC" w:rsidRPr="00BD62AF" w:rsidRDefault="00BD62AF" w:rsidP="002876CE">
            <w:pPr>
              <w:jc w:val="center"/>
              <w:rPr>
                <w:rFonts w:cs="Calibri"/>
                <w:sz w:val="20"/>
              </w:rPr>
            </w:pPr>
            <w:r>
              <w:rPr>
                <w:rFonts w:cs="Calibri"/>
                <w:sz w:val="20"/>
              </w:rPr>
              <w:t>31,5</w:t>
            </w:r>
          </w:p>
        </w:tc>
      </w:tr>
    </w:tbl>
    <w:p w14:paraId="2E2FFB1E" w14:textId="77777777" w:rsidR="00BE08A8" w:rsidRPr="00BD62AF" w:rsidRDefault="007529C8" w:rsidP="00BE08A8">
      <w:pPr>
        <w:autoSpaceDE w:val="0"/>
        <w:autoSpaceDN w:val="0"/>
        <w:adjustRightInd w:val="0"/>
        <w:rPr>
          <w:sz w:val="20"/>
          <w:szCs w:val="20"/>
        </w:rPr>
      </w:pPr>
      <w:r w:rsidRPr="00BD62AF">
        <w:rPr>
          <w:b/>
        </w:rPr>
        <w:t xml:space="preserve">                         </w:t>
      </w:r>
      <w:r w:rsidR="00320491" w:rsidRPr="00BD62AF">
        <w:rPr>
          <w:b/>
        </w:rPr>
        <w:t xml:space="preserve"> </w:t>
      </w:r>
      <w:r w:rsidRPr="00BD62AF">
        <w:rPr>
          <w:b/>
        </w:rPr>
        <w:t xml:space="preserve"> </w:t>
      </w:r>
      <w:r w:rsidRPr="00BD62AF">
        <w:rPr>
          <w:sz w:val="20"/>
          <w:szCs w:val="20"/>
        </w:rPr>
        <w:t>Źródło – dane GUS</w:t>
      </w:r>
    </w:p>
    <w:p w14:paraId="01C16B32" w14:textId="77777777" w:rsidR="007529C8" w:rsidRPr="000A535A" w:rsidRDefault="007529C8" w:rsidP="00226A2A">
      <w:pPr>
        <w:pStyle w:val="Legenda"/>
        <w:spacing w:after="0"/>
        <w:rPr>
          <w:highlight w:val="yellow"/>
        </w:rPr>
      </w:pPr>
    </w:p>
    <w:p w14:paraId="743A009A" w14:textId="3DCEED6F" w:rsidR="005A5AFC" w:rsidRPr="00BD62AF" w:rsidRDefault="00670794" w:rsidP="00670794">
      <w:pPr>
        <w:pStyle w:val="Legenda"/>
      </w:pPr>
      <w:bookmarkStart w:id="178" w:name="_Toc123642148"/>
      <w:r w:rsidRPr="00BD62AF">
        <w:t xml:space="preserve">Wykres </w:t>
      </w:r>
      <w:r w:rsidR="00F60A07" w:rsidRPr="00BD62AF">
        <w:fldChar w:fldCharType="begin"/>
      </w:r>
      <w:r w:rsidR="00681A06" w:rsidRPr="00BD62AF">
        <w:instrText xml:space="preserve"> SEQ Wykres \* ARABIC </w:instrText>
      </w:r>
      <w:r w:rsidR="00F60A07" w:rsidRPr="00BD62AF">
        <w:fldChar w:fldCharType="separate"/>
      </w:r>
      <w:r w:rsidR="00DB0D46">
        <w:rPr>
          <w:noProof/>
        </w:rPr>
        <w:t>6</w:t>
      </w:r>
      <w:r w:rsidR="00F60A07" w:rsidRPr="00BD62AF">
        <w:fldChar w:fldCharType="end"/>
      </w:r>
      <w:r w:rsidRPr="00BD62AF">
        <w:t xml:space="preserve">. </w:t>
      </w:r>
      <w:r w:rsidR="00BE08A8" w:rsidRPr="00BD62AF">
        <w:t xml:space="preserve">Stosunek długości sieci wodociągowej do </w:t>
      </w:r>
      <w:r w:rsidRPr="00BD62AF">
        <w:t xml:space="preserve">długości </w:t>
      </w:r>
      <w:r w:rsidR="00BE08A8" w:rsidRPr="00BD62AF">
        <w:t xml:space="preserve">sieci kanalizacji sanitarnej na terenie </w:t>
      </w:r>
      <w:r w:rsidR="008B3127" w:rsidRPr="00BD62AF">
        <w:t xml:space="preserve">gminy </w:t>
      </w:r>
      <w:r w:rsidR="00BD62AF" w:rsidRPr="00BD62AF">
        <w:t>Bliżyn</w:t>
      </w:r>
      <w:r w:rsidR="008B3127" w:rsidRPr="00BD62AF">
        <w:t xml:space="preserve"> </w:t>
      </w:r>
      <w:r w:rsidR="00BD62AF" w:rsidRPr="00BD62AF">
        <w:t>w latach 2017</w:t>
      </w:r>
      <w:r w:rsidR="00AB0AB0" w:rsidRPr="00BD62AF">
        <w:t>-20</w:t>
      </w:r>
      <w:r w:rsidR="004557D4" w:rsidRPr="00BD62AF">
        <w:t>2</w:t>
      </w:r>
      <w:r w:rsidR="00BD62AF" w:rsidRPr="00BD62AF">
        <w:t>1</w:t>
      </w:r>
      <w:bookmarkEnd w:id="178"/>
    </w:p>
    <w:p w14:paraId="703610ED" w14:textId="77777777" w:rsidR="004557D4" w:rsidRPr="00BD62AF" w:rsidRDefault="004557D4" w:rsidP="004557D4">
      <w:r w:rsidRPr="00BD62AF">
        <w:rPr>
          <w:noProof/>
          <w:lang w:eastAsia="pl-PL"/>
        </w:rPr>
        <w:drawing>
          <wp:inline distT="0" distB="0" distL="0" distR="0" wp14:anchorId="29263F6B" wp14:editId="3B5BBFCB">
            <wp:extent cx="5505855" cy="1619655"/>
            <wp:effectExtent l="0" t="0" r="0" b="0"/>
            <wp:docPr id="2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34441D" w14:textId="73059D5C" w:rsidR="000D2280" w:rsidRPr="00BD62AF" w:rsidRDefault="000D2280" w:rsidP="000D2280">
      <w:pPr>
        <w:pStyle w:val="Legenda"/>
      </w:pPr>
      <w:bookmarkStart w:id="179" w:name="_Toc453747830"/>
      <w:bookmarkStart w:id="180" w:name="_Toc462143461"/>
      <w:bookmarkStart w:id="181" w:name="_Toc123642117"/>
      <w:bookmarkStart w:id="182" w:name="_Toc399921980"/>
      <w:r w:rsidRPr="00BD62AF">
        <w:t xml:space="preserve">Tabela </w:t>
      </w:r>
      <w:r w:rsidR="00F60A07" w:rsidRPr="00BD62AF">
        <w:fldChar w:fldCharType="begin"/>
      </w:r>
      <w:r w:rsidR="009F249B" w:rsidRPr="00BD62AF">
        <w:instrText xml:space="preserve"> SEQ Tabela \* ARABIC </w:instrText>
      </w:r>
      <w:r w:rsidR="00F60A07" w:rsidRPr="00BD62AF">
        <w:fldChar w:fldCharType="separate"/>
      </w:r>
      <w:r w:rsidR="00DB0D46">
        <w:rPr>
          <w:noProof/>
        </w:rPr>
        <w:t>33</w:t>
      </w:r>
      <w:r w:rsidR="00F60A07" w:rsidRPr="00BD62AF">
        <w:fldChar w:fldCharType="end"/>
      </w:r>
      <w:r w:rsidRPr="00BD62AF">
        <w:t xml:space="preserve">. Liczba zbiorników bezodpływowych </w:t>
      </w:r>
      <w:r w:rsidR="00B45B7E" w:rsidRPr="00BD62AF">
        <w:t xml:space="preserve">i przydomowych oczyszczalni ścieków </w:t>
      </w:r>
      <w:r w:rsidRPr="00BD62AF">
        <w:t xml:space="preserve">na terenie gminy </w:t>
      </w:r>
      <w:r w:rsidR="00BD62AF" w:rsidRPr="00BD62AF">
        <w:t>Bliżyn w latach 2017</w:t>
      </w:r>
      <w:r w:rsidRPr="00BD62AF">
        <w:t>-20</w:t>
      </w:r>
      <w:bookmarkEnd w:id="179"/>
      <w:bookmarkEnd w:id="180"/>
      <w:r w:rsidR="002876CE" w:rsidRPr="00BD62AF">
        <w:t>2</w:t>
      </w:r>
      <w:r w:rsidR="00BD62AF" w:rsidRPr="00BD62AF">
        <w:t>1</w:t>
      </w:r>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6"/>
        <w:gridCol w:w="2426"/>
        <w:gridCol w:w="2170"/>
      </w:tblGrid>
      <w:tr w:rsidR="00B45B7E" w:rsidRPr="00BD62AF" w14:paraId="2952F54F" w14:textId="77777777" w:rsidTr="009B0AD6">
        <w:trPr>
          <w:trHeight w:val="233"/>
          <w:jc w:val="center"/>
        </w:trPr>
        <w:tc>
          <w:tcPr>
            <w:tcW w:w="1166" w:type="dxa"/>
            <w:shd w:val="clear" w:color="auto" w:fill="D9D9D9" w:themeFill="background1" w:themeFillShade="D9"/>
          </w:tcPr>
          <w:p w14:paraId="2125FBA8" w14:textId="77777777" w:rsidR="00B45B7E" w:rsidRPr="00BD62AF" w:rsidRDefault="00B45B7E" w:rsidP="0013290A">
            <w:pPr>
              <w:pStyle w:val="Styl4dotabelnagrowki"/>
              <w:rPr>
                <w:snapToGrid w:val="0"/>
                <w:color w:val="auto"/>
              </w:rPr>
            </w:pPr>
            <w:r w:rsidRPr="00BD62AF">
              <w:rPr>
                <w:color w:val="auto"/>
              </w:rPr>
              <w:t>Rok</w:t>
            </w:r>
          </w:p>
        </w:tc>
        <w:tc>
          <w:tcPr>
            <w:tcW w:w="2426" w:type="dxa"/>
            <w:shd w:val="clear" w:color="auto" w:fill="D9D9D9" w:themeFill="background1" w:themeFillShade="D9"/>
          </w:tcPr>
          <w:p w14:paraId="49341DD1" w14:textId="77777777" w:rsidR="00B45B7E" w:rsidRPr="00BD62AF" w:rsidRDefault="00B45B7E" w:rsidP="0013290A">
            <w:pPr>
              <w:pStyle w:val="Styl4dotabelnagrowki"/>
              <w:rPr>
                <w:snapToGrid w:val="0"/>
                <w:color w:val="auto"/>
              </w:rPr>
            </w:pPr>
            <w:r w:rsidRPr="00BD62AF">
              <w:rPr>
                <w:snapToGrid w:val="0"/>
                <w:color w:val="auto"/>
              </w:rPr>
              <w:t>Liczba zbiorników bezodpływowych</w:t>
            </w:r>
          </w:p>
          <w:p w14:paraId="6F68C732" w14:textId="77777777" w:rsidR="00B45B7E" w:rsidRPr="00BD62AF" w:rsidRDefault="00B45B7E" w:rsidP="0013290A">
            <w:pPr>
              <w:pStyle w:val="Styl4dotabelnagrowki"/>
              <w:rPr>
                <w:snapToGrid w:val="0"/>
                <w:color w:val="auto"/>
              </w:rPr>
            </w:pPr>
            <w:r w:rsidRPr="00BD62AF">
              <w:rPr>
                <w:snapToGrid w:val="0"/>
                <w:color w:val="auto"/>
              </w:rPr>
              <w:t>[szt.]</w:t>
            </w:r>
          </w:p>
        </w:tc>
        <w:tc>
          <w:tcPr>
            <w:tcW w:w="2170" w:type="dxa"/>
            <w:shd w:val="clear" w:color="auto" w:fill="D9D9D9" w:themeFill="background1" w:themeFillShade="D9"/>
          </w:tcPr>
          <w:p w14:paraId="21AEB510" w14:textId="77777777" w:rsidR="00B45B7E" w:rsidRPr="00BD62AF" w:rsidRDefault="00B45B7E" w:rsidP="00B45B7E">
            <w:pPr>
              <w:pStyle w:val="Styl4dotabelnagrowki"/>
              <w:rPr>
                <w:snapToGrid w:val="0"/>
                <w:color w:val="auto"/>
              </w:rPr>
            </w:pPr>
            <w:r w:rsidRPr="00BD62AF">
              <w:rPr>
                <w:snapToGrid w:val="0"/>
                <w:color w:val="auto"/>
              </w:rPr>
              <w:t>Liczba przydomowych oczyszczalni ścieków</w:t>
            </w:r>
          </w:p>
          <w:p w14:paraId="4664EFDE" w14:textId="77777777" w:rsidR="00B45B7E" w:rsidRPr="00BD62AF" w:rsidRDefault="00B45B7E" w:rsidP="00B45B7E">
            <w:pPr>
              <w:pStyle w:val="Styl4dotabelnagrowki"/>
              <w:rPr>
                <w:snapToGrid w:val="0"/>
                <w:color w:val="auto"/>
              </w:rPr>
            </w:pPr>
            <w:r w:rsidRPr="00BD62AF">
              <w:rPr>
                <w:snapToGrid w:val="0"/>
                <w:color w:val="auto"/>
              </w:rPr>
              <w:t>[szt.]</w:t>
            </w:r>
          </w:p>
        </w:tc>
      </w:tr>
      <w:tr w:rsidR="00B45B7E" w:rsidRPr="00BD62AF" w14:paraId="345FA892" w14:textId="77777777" w:rsidTr="009B0AD6">
        <w:trPr>
          <w:trHeight w:val="173"/>
          <w:jc w:val="center"/>
        </w:trPr>
        <w:tc>
          <w:tcPr>
            <w:tcW w:w="1166" w:type="dxa"/>
            <w:shd w:val="clear" w:color="auto" w:fill="D9D9D9" w:themeFill="background1" w:themeFillShade="D9"/>
          </w:tcPr>
          <w:p w14:paraId="6E99B37C" w14:textId="77777777" w:rsidR="00B45B7E" w:rsidRPr="00BD62AF" w:rsidRDefault="00B45B7E" w:rsidP="0013290A">
            <w:pPr>
              <w:pStyle w:val="Styl4dotabel0"/>
              <w:rPr>
                <w:b/>
                <w:color w:val="auto"/>
                <w:szCs w:val="20"/>
              </w:rPr>
            </w:pPr>
            <w:r w:rsidRPr="00BD62AF">
              <w:rPr>
                <w:b/>
                <w:color w:val="auto"/>
                <w:szCs w:val="20"/>
              </w:rPr>
              <w:t>201</w:t>
            </w:r>
            <w:r w:rsidR="00BD62AF" w:rsidRPr="00BD62AF">
              <w:rPr>
                <w:b/>
                <w:color w:val="auto"/>
                <w:szCs w:val="20"/>
              </w:rPr>
              <w:t>7</w:t>
            </w:r>
          </w:p>
        </w:tc>
        <w:tc>
          <w:tcPr>
            <w:tcW w:w="2426" w:type="dxa"/>
          </w:tcPr>
          <w:p w14:paraId="19878972" w14:textId="77777777" w:rsidR="00B45B7E" w:rsidRPr="00BD62AF" w:rsidRDefault="00BD62AF" w:rsidP="0013290A">
            <w:pPr>
              <w:pStyle w:val="Styl4dotabel0"/>
              <w:rPr>
                <w:color w:val="auto"/>
                <w:szCs w:val="20"/>
              </w:rPr>
            </w:pPr>
            <w:r>
              <w:rPr>
                <w:color w:val="auto"/>
                <w:szCs w:val="20"/>
              </w:rPr>
              <w:t>1 075</w:t>
            </w:r>
          </w:p>
        </w:tc>
        <w:tc>
          <w:tcPr>
            <w:tcW w:w="2170" w:type="dxa"/>
          </w:tcPr>
          <w:p w14:paraId="7FB09561" w14:textId="77777777" w:rsidR="00B45B7E" w:rsidRPr="00BD62AF" w:rsidRDefault="00BD62AF" w:rsidP="0013290A">
            <w:pPr>
              <w:pStyle w:val="Styl4dotabel0"/>
              <w:rPr>
                <w:color w:val="auto"/>
                <w:szCs w:val="20"/>
              </w:rPr>
            </w:pPr>
            <w:r>
              <w:rPr>
                <w:color w:val="auto"/>
                <w:szCs w:val="20"/>
              </w:rPr>
              <w:t>14</w:t>
            </w:r>
          </w:p>
        </w:tc>
      </w:tr>
      <w:tr w:rsidR="00B45B7E" w:rsidRPr="00BD62AF" w14:paraId="5F858421" w14:textId="77777777" w:rsidTr="009B0AD6">
        <w:trPr>
          <w:trHeight w:val="240"/>
          <w:jc w:val="center"/>
        </w:trPr>
        <w:tc>
          <w:tcPr>
            <w:tcW w:w="1166" w:type="dxa"/>
            <w:shd w:val="clear" w:color="auto" w:fill="D9D9D9" w:themeFill="background1" w:themeFillShade="D9"/>
          </w:tcPr>
          <w:p w14:paraId="54D2A61B" w14:textId="77777777" w:rsidR="00B45B7E" w:rsidRPr="00BD62AF" w:rsidRDefault="00B45B7E" w:rsidP="0013290A">
            <w:pPr>
              <w:pStyle w:val="Styl4dotabel0"/>
              <w:rPr>
                <w:b/>
                <w:color w:val="auto"/>
                <w:szCs w:val="20"/>
              </w:rPr>
            </w:pPr>
            <w:r w:rsidRPr="00BD62AF">
              <w:rPr>
                <w:b/>
                <w:color w:val="auto"/>
                <w:szCs w:val="20"/>
              </w:rPr>
              <w:t>201</w:t>
            </w:r>
            <w:r w:rsidR="00BD62AF" w:rsidRPr="00BD62AF">
              <w:rPr>
                <w:b/>
                <w:color w:val="auto"/>
                <w:szCs w:val="20"/>
              </w:rPr>
              <w:t>8</w:t>
            </w:r>
          </w:p>
        </w:tc>
        <w:tc>
          <w:tcPr>
            <w:tcW w:w="2426" w:type="dxa"/>
          </w:tcPr>
          <w:p w14:paraId="303B3513" w14:textId="77777777" w:rsidR="00B45B7E" w:rsidRPr="00BD62AF" w:rsidRDefault="00BD62AF" w:rsidP="0013290A">
            <w:pPr>
              <w:pStyle w:val="Styl4dotabel0"/>
              <w:rPr>
                <w:color w:val="auto"/>
                <w:szCs w:val="20"/>
              </w:rPr>
            </w:pPr>
            <w:r>
              <w:rPr>
                <w:color w:val="auto"/>
                <w:szCs w:val="20"/>
              </w:rPr>
              <w:t>1 130</w:t>
            </w:r>
          </w:p>
        </w:tc>
        <w:tc>
          <w:tcPr>
            <w:tcW w:w="2170" w:type="dxa"/>
          </w:tcPr>
          <w:p w14:paraId="6A6FD684" w14:textId="77777777" w:rsidR="00B45B7E" w:rsidRPr="00BD62AF" w:rsidRDefault="00BD62AF" w:rsidP="0013290A">
            <w:pPr>
              <w:pStyle w:val="Styl4dotabel0"/>
              <w:rPr>
                <w:color w:val="auto"/>
                <w:szCs w:val="20"/>
              </w:rPr>
            </w:pPr>
            <w:r>
              <w:rPr>
                <w:color w:val="auto"/>
                <w:szCs w:val="20"/>
              </w:rPr>
              <w:t>15</w:t>
            </w:r>
          </w:p>
        </w:tc>
      </w:tr>
      <w:tr w:rsidR="00B45B7E" w:rsidRPr="00BD62AF" w14:paraId="3B5A3664" w14:textId="77777777" w:rsidTr="009B0AD6">
        <w:trPr>
          <w:trHeight w:val="233"/>
          <w:jc w:val="center"/>
        </w:trPr>
        <w:tc>
          <w:tcPr>
            <w:tcW w:w="1166" w:type="dxa"/>
            <w:shd w:val="clear" w:color="auto" w:fill="D9D9D9" w:themeFill="background1" w:themeFillShade="D9"/>
          </w:tcPr>
          <w:p w14:paraId="202AE1B2" w14:textId="77777777" w:rsidR="00B45B7E" w:rsidRPr="00BD62AF" w:rsidRDefault="00B45B7E" w:rsidP="0013290A">
            <w:pPr>
              <w:pStyle w:val="Styl4dotabel0"/>
              <w:rPr>
                <w:b/>
                <w:color w:val="auto"/>
                <w:szCs w:val="20"/>
              </w:rPr>
            </w:pPr>
            <w:r w:rsidRPr="00BD62AF">
              <w:rPr>
                <w:b/>
                <w:color w:val="auto"/>
                <w:szCs w:val="20"/>
              </w:rPr>
              <w:t>201</w:t>
            </w:r>
            <w:r w:rsidR="00BD62AF" w:rsidRPr="00BD62AF">
              <w:rPr>
                <w:b/>
                <w:color w:val="auto"/>
                <w:szCs w:val="20"/>
              </w:rPr>
              <w:t>9</w:t>
            </w:r>
          </w:p>
        </w:tc>
        <w:tc>
          <w:tcPr>
            <w:tcW w:w="2426" w:type="dxa"/>
          </w:tcPr>
          <w:p w14:paraId="28213F3C" w14:textId="77777777" w:rsidR="00B45B7E" w:rsidRPr="00BD62AF" w:rsidRDefault="00BD62AF" w:rsidP="0013290A">
            <w:pPr>
              <w:pStyle w:val="Styl4dotabel0"/>
              <w:rPr>
                <w:color w:val="auto"/>
                <w:szCs w:val="20"/>
              </w:rPr>
            </w:pPr>
            <w:r>
              <w:rPr>
                <w:color w:val="auto"/>
                <w:szCs w:val="20"/>
              </w:rPr>
              <w:t>1 130</w:t>
            </w:r>
          </w:p>
        </w:tc>
        <w:tc>
          <w:tcPr>
            <w:tcW w:w="2170" w:type="dxa"/>
          </w:tcPr>
          <w:p w14:paraId="1E83A4E9" w14:textId="77777777" w:rsidR="00B45B7E" w:rsidRPr="00BD62AF" w:rsidRDefault="00BD62AF" w:rsidP="0013290A">
            <w:pPr>
              <w:pStyle w:val="Styl4dotabel0"/>
              <w:rPr>
                <w:color w:val="auto"/>
                <w:szCs w:val="20"/>
              </w:rPr>
            </w:pPr>
            <w:r>
              <w:rPr>
                <w:color w:val="auto"/>
                <w:szCs w:val="20"/>
              </w:rPr>
              <w:t>15</w:t>
            </w:r>
          </w:p>
        </w:tc>
      </w:tr>
      <w:tr w:rsidR="00B45B7E" w:rsidRPr="00BD62AF" w14:paraId="1451A70B" w14:textId="77777777" w:rsidTr="009B0AD6">
        <w:trPr>
          <w:trHeight w:val="233"/>
          <w:jc w:val="center"/>
        </w:trPr>
        <w:tc>
          <w:tcPr>
            <w:tcW w:w="1166" w:type="dxa"/>
            <w:shd w:val="clear" w:color="auto" w:fill="D9D9D9" w:themeFill="background1" w:themeFillShade="D9"/>
          </w:tcPr>
          <w:p w14:paraId="0EE57991" w14:textId="77777777" w:rsidR="00B45B7E" w:rsidRPr="00BD62AF" w:rsidRDefault="00B45B7E" w:rsidP="0013290A">
            <w:pPr>
              <w:pStyle w:val="Styl4dotabel0"/>
              <w:rPr>
                <w:b/>
                <w:color w:val="auto"/>
                <w:szCs w:val="20"/>
              </w:rPr>
            </w:pPr>
            <w:r w:rsidRPr="00BD62AF">
              <w:rPr>
                <w:b/>
                <w:color w:val="auto"/>
                <w:szCs w:val="20"/>
              </w:rPr>
              <w:t>20</w:t>
            </w:r>
            <w:r w:rsidR="00BD62AF" w:rsidRPr="00BD62AF">
              <w:rPr>
                <w:b/>
                <w:color w:val="auto"/>
                <w:szCs w:val="20"/>
              </w:rPr>
              <w:t>20</w:t>
            </w:r>
          </w:p>
        </w:tc>
        <w:tc>
          <w:tcPr>
            <w:tcW w:w="2426" w:type="dxa"/>
          </w:tcPr>
          <w:p w14:paraId="14755DFC" w14:textId="77777777" w:rsidR="00B45B7E" w:rsidRPr="00BD62AF" w:rsidRDefault="00BD62AF" w:rsidP="0013290A">
            <w:pPr>
              <w:pStyle w:val="Styl4dotabel0"/>
              <w:rPr>
                <w:color w:val="auto"/>
                <w:szCs w:val="20"/>
              </w:rPr>
            </w:pPr>
            <w:r>
              <w:rPr>
                <w:color w:val="auto"/>
                <w:szCs w:val="20"/>
              </w:rPr>
              <w:t>1 087</w:t>
            </w:r>
          </w:p>
        </w:tc>
        <w:tc>
          <w:tcPr>
            <w:tcW w:w="2170" w:type="dxa"/>
          </w:tcPr>
          <w:p w14:paraId="75A349C3" w14:textId="77777777" w:rsidR="00B45B7E" w:rsidRPr="00BD62AF" w:rsidRDefault="00BD62AF" w:rsidP="0013290A">
            <w:pPr>
              <w:pStyle w:val="Styl4dotabel0"/>
              <w:rPr>
                <w:color w:val="auto"/>
                <w:szCs w:val="20"/>
              </w:rPr>
            </w:pPr>
            <w:r>
              <w:rPr>
                <w:color w:val="auto"/>
                <w:szCs w:val="20"/>
              </w:rPr>
              <w:t>17</w:t>
            </w:r>
          </w:p>
        </w:tc>
      </w:tr>
      <w:tr w:rsidR="00B45B7E" w:rsidRPr="00BD62AF" w14:paraId="76849C65" w14:textId="77777777" w:rsidTr="009B0AD6">
        <w:trPr>
          <w:trHeight w:val="233"/>
          <w:jc w:val="center"/>
        </w:trPr>
        <w:tc>
          <w:tcPr>
            <w:tcW w:w="1166" w:type="dxa"/>
            <w:shd w:val="clear" w:color="auto" w:fill="D9D9D9" w:themeFill="background1" w:themeFillShade="D9"/>
          </w:tcPr>
          <w:p w14:paraId="1B820560" w14:textId="77777777" w:rsidR="00B45B7E" w:rsidRPr="00BD62AF" w:rsidRDefault="00B45B7E" w:rsidP="0013290A">
            <w:pPr>
              <w:pStyle w:val="Styl4dotabel0"/>
              <w:rPr>
                <w:b/>
                <w:color w:val="auto"/>
                <w:szCs w:val="20"/>
              </w:rPr>
            </w:pPr>
            <w:r w:rsidRPr="00BD62AF">
              <w:rPr>
                <w:b/>
                <w:color w:val="auto"/>
                <w:szCs w:val="20"/>
              </w:rPr>
              <w:t>202</w:t>
            </w:r>
            <w:r w:rsidR="00BD62AF" w:rsidRPr="00BD62AF">
              <w:rPr>
                <w:b/>
                <w:color w:val="auto"/>
                <w:szCs w:val="20"/>
              </w:rPr>
              <w:t>1</w:t>
            </w:r>
          </w:p>
        </w:tc>
        <w:tc>
          <w:tcPr>
            <w:tcW w:w="2426" w:type="dxa"/>
          </w:tcPr>
          <w:p w14:paraId="6614E613" w14:textId="77777777" w:rsidR="00B45B7E" w:rsidRPr="00BD62AF" w:rsidRDefault="00BD62AF" w:rsidP="0013290A">
            <w:pPr>
              <w:pStyle w:val="Styl4dotabel0"/>
              <w:rPr>
                <w:color w:val="auto"/>
                <w:szCs w:val="20"/>
              </w:rPr>
            </w:pPr>
            <w:r>
              <w:rPr>
                <w:color w:val="auto"/>
                <w:szCs w:val="20"/>
              </w:rPr>
              <w:t>1 098</w:t>
            </w:r>
          </w:p>
        </w:tc>
        <w:tc>
          <w:tcPr>
            <w:tcW w:w="2170" w:type="dxa"/>
          </w:tcPr>
          <w:p w14:paraId="4ACB5B91" w14:textId="77777777" w:rsidR="00B45B7E" w:rsidRPr="00BD62AF" w:rsidRDefault="00BD62AF" w:rsidP="0013290A">
            <w:pPr>
              <w:pStyle w:val="Styl4dotabel0"/>
              <w:rPr>
                <w:color w:val="auto"/>
                <w:szCs w:val="20"/>
              </w:rPr>
            </w:pPr>
            <w:r>
              <w:rPr>
                <w:color w:val="auto"/>
                <w:szCs w:val="20"/>
              </w:rPr>
              <w:t>19</w:t>
            </w:r>
          </w:p>
        </w:tc>
      </w:tr>
    </w:tbl>
    <w:p w14:paraId="5870BCE9" w14:textId="77777777" w:rsidR="000D2280" w:rsidRPr="00BD62AF" w:rsidRDefault="000D2280" w:rsidP="004E0580">
      <w:pPr>
        <w:rPr>
          <w:sz w:val="20"/>
          <w:szCs w:val="20"/>
        </w:rPr>
      </w:pPr>
      <w:r w:rsidRPr="00BD62AF">
        <w:t xml:space="preserve">         </w:t>
      </w:r>
      <w:bookmarkStart w:id="183" w:name="_Toc453747973"/>
      <w:bookmarkStart w:id="184" w:name="_Toc464562124"/>
      <w:bookmarkStart w:id="185" w:name="_Toc464628394"/>
      <w:bookmarkStart w:id="186" w:name="_Toc88035414"/>
      <w:bookmarkStart w:id="187" w:name="_Toc88036653"/>
      <w:r w:rsidR="00B45B7E" w:rsidRPr="00BD62AF">
        <w:t xml:space="preserve">                       </w:t>
      </w:r>
      <w:r w:rsidRPr="00BD62AF">
        <w:rPr>
          <w:sz w:val="20"/>
          <w:szCs w:val="20"/>
        </w:rPr>
        <w:t>Źródło – dane GUS</w:t>
      </w:r>
      <w:bookmarkEnd w:id="183"/>
      <w:bookmarkEnd w:id="184"/>
      <w:bookmarkEnd w:id="185"/>
      <w:bookmarkEnd w:id="186"/>
      <w:bookmarkEnd w:id="187"/>
    </w:p>
    <w:p w14:paraId="780C17F9" w14:textId="77777777" w:rsidR="00BD62AF" w:rsidRDefault="00BD62AF" w:rsidP="00B45B7E">
      <w:pPr>
        <w:pStyle w:val="Nagwek4"/>
        <w:ind w:left="0" w:firstLine="0"/>
        <w:rPr>
          <w:highlight w:val="yellow"/>
          <w:lang w:eastAsia="pl-PL"/>
        </w:rPr>
      </w:pPr>
      <w:bookmarkStart w:id="188" w:name="_Toc83038162"/>
    </w:p>
    <w:p w14:paraId="0300A9CA" w14:textId="77777777" w:rsidR="002876CE" w:rsidRPr="00A754E7" w:rsidRDefault="002876CE" w:rsidP="00B45B7E">
      <w:pPr>
        <w:pStyle w:val="Nagwek4"/>
        <w:ind w:left="0" w:firstLine="0"/>
        <w:rPr>
          <w:lang w:eastAsia="pl-PL"/>
        </w:rPr>
      </w:pPr>
      <w:bookmarkStart w:id="189" w:name="_Toc123641998"/>
      <w:r w:rsidRPr="00A754E7">
        <w:rPr>
          <w:lang w:eastAsia="pl-PL"/>
        </w:rPr>
        <w:t>3.4.4. Główne źródła zanieczyszczeń</w:t>
      </w:r>
      <w:bookmarkEnd w:id="188"/>
      <w:bookmarkEnd w:id="189"/>
      <w:r w:rsidRPr="00A754E7">
        <w:rPr>
          <w:lang w:eastAsia="pl-PL"/>
        </w:rPr>
        <w:t xml:space="preserve"> </w:t>
      </w:r>
    </w:p>
    <w:p w14:paraId="4B7E6773" w14:textId="77777777" w:rsidR="002876CE" w:rsidRPr="00DB5074" w:rsidRDefault="002876CE" w:rsidP="000A0BA3">
      <w:pPr>
        <w:suppressAutoHyphens w:val="0"/>
        <w:rPr>
          <w:rFonts w:asciiTheme="minorHAnsi" w:hAnsiTheme="minorHAnsi"/>
          <w:lang w:eastAsia="pl-PL"/>
        </w:rPr>
      </w:pPr>
      <w:r w:rsidRPr="00DB5074">
        <w:rPr>
          <w:rFonts w:asciiTheme="minorHAnsi" w:hAnsiTheme="minorHAnsi"/>
          <w:lang w:eastAsia="pl-PL"/>
        </w:rPr>
        <w:t>Do głównych źródeł zanieczyszczeń istnieją</w:t>
      </w:r>
      <w:r w:rsidR="00DB5074" w:rsidRPr="00DB5074">
        <w:rPr>
          <w:rFonts w:asciiTheme="minorHAnsi" w:hAnsiTheme="minorHAnsi"/>
          <w:lang w:eastAsia="pl-PL"/>
        </w:rPr>
        <w:t>cych na terenie gminy Bliżyn</w:t>
      </w:r>
      <w:r w:rsidRPr="00DB5074">
        <w:rPr>
          <w:rFonts w:asciiTheme="minorHAnsi" w:hAnsiTheme="minorHAnsi"/>
          <w:lang w:eastAsia="pl-PL"/>
        </w:rPr>
        <w:t xml:space="preserve"> należą:</w:t>
      </w:r>
      <w:r w:rsidRPr="00DB5074">
        <w:rPr>
          <w:sz w:val="28"/>
          <w:lang w:eastAsia="pl-PL"/>
        </w:rPr>
        <w:t xml:space="preserve"> </w:t>
      </w:r>
    </w:p>
    <w:p w14:paraId="4B53820B" w14:textId="77777777" w:rsidR="002876CE" w:rsidRPr="00DB5074" w:rsidRDefault="002876CE" w:rsidP="00A601F5">
      <w:pPr>
        <w:numPr>
          <w:ilvl w:val="0"/>
          <w:numId w:val="24"/>
        </w:numPr>
        <w:suppressAutoHyphens w:val="0"/>
        <w:contextualSpacing/>
        <w:rPr>
          <w:rFonts w:eastAsia="Calibri"/>
          <w:szCs w:val="22"/>
          <w:lang w:eastAsia="en-US"/>
        </w:rPr>
      </w:pPr>
      <w:r w:rsidRPr="00DB5074">
        <w:rPr>
          <w:rFonts w:eastAsia="Calibri"/>
          <w:szCs w:val="22"/>
          <w:lang w:eastAsia="en-US"/>
        </w:rPr>
        <w:t xml:space="preserve">niepełna sieć kanalizacyjna, a przy tym nieszczelne szamba </w:t>
      </w:r>
    </w:p>
    <w:p w14:paraId="5DB0B39D" w14:textId="77777777" w:rsidR="002876CE" w:rsidRPr="00DB5074" w:rsidRDefault="002876CE" w:rsidP="00A601F5">
      <w:pPr>
        <w:numPr>
          <w:ilvl w:val="0"/>
          <w:numId w:val="24"/>
        </w:numPr>
        <w:suppressAutoHyphens w:val="0"/>
        <w:contextualSpacing/>
        <w:rPr>
          <w:rFonts w:eastAsia="Calibri"/>
          <w:szCs w:val="22"/>
          <w:lang w:eastAsia="en-US"/>
        </w:rPr>
      </w:pPr>
      <w:r w:rsidRPr="00DB5074">
        <w:rPr>
          <w:rFonts w:eastAsia="Calibri"/>
          <w:szCs w:val="22"/>
          <w:lang w:eastAsia="en-US"/>
        </w:rPr>
        <w:t>stosowanie nawozów chemicznych na terenach dolinnych w miejscach, gdzie wody gruntowe zalegają płytko pod powierzchnią terenu oraz gruntach o większych spadkach w kierunku cieków wodnych,</w:t>
      </w:r>
    </w:p>
    <w:p w14:paraId="5EE78326" w14:textId="77777777" w:rsidR="002876CE" w:rsidRPr="00DB5074" w:rsidRDefault="002876CE" w:rsidP="00A601F5">
      <w:pPr>
        <w:numPr>
          <w:ilvl w:val="0"/>
          <w:numId w:val="24"/>
        </w:numPr>
        <w:suppressAutoHyphens w:val="0"/>
        <w:contextualSpacing/>
        <w:rPr>
          <w:rFonts w:eastAsia="Calibri"/>
          <w:szCs w:val="22"/>
          <w:lang w:eastAsia="en-US"/>
        </w:rPr>
      </w:pPr>
      <w:r w:rsidRPr="00DB5074">
        <w:rPr>
          <w:rFonts w:eastAsia="Calibri"/>
          <w:szCs w:val="22"/>
          <w:lang w:eastAsia="en-US"/>
        </w:rPr>
        <w:t xml:space="preserve">niekorzystny wpływ ładunku zanieczyszczeń pochodzących ze spływów powierzchniowych, </w:t>
      </w:r>
    </w:p>
    <w:p w14:paraId="729F1EF8" w14:textId="77777777" w:rsidR="002876CE" w:rsidRDefault="002876CE" w:rsidP="00A601F5">
      <w:pPr>
        <w:numPr>
          <w:ilvl w:val="0"/>
          <w:numId w:val="24"/>
        </w:numPr>
        <w:suppressAutoHyphens w:val="0"/>
        <w:contextualSpacing/>
        <w:rPr>
          <w:rFonts w:eastAsia="Calibri"/>
          <w:szCs w:val="22"/>
          <w:lang w:eastAsia="en-US"/>
        </w:rPr>
      </w:pPr>
      <w:r w:rsidRPr="00DB5074">
        <w:rPr>
          <w:rFonts w:eastAsia="Calibri"/>
          <w:szCs w:val="22"/>
          <w:lang w:eastAsia="en-US"/>
        </w:rPr>
        <w:t>odprowadzanie do wód i do ziemi ścieków z obiektów prowadzących działalność produkcyjną, zawierających substancje szczególnie szkodliwe dla środowiska wodnego, m.in.: oczyszczalni ścieków.</w:t>
      </w:r>
    </w:p>
    <w:p w14:paraId="5D740BF3" w14:textId="77777777" w:rsidR="00214EA2" w:rsidRPr="00DB5074" w:rsidRDefault="00214EA2" w:rsidP="00214EA2">
      <w:pPr>
        <w:suppressAutoHyphens w:val="0"/>
        <w:ind w:left="720"/>
        <w:contextualSpacing/>
        <w:rPr>
          <w:rFonts w:eastAsia="Calibri"/>
          <w:szCs w:val="22"/>
          <w:lang w:eastAsia="en-US"/>
        </w:rPr>
      </w:pPr>
    </w:p>
    <w:p w14:paraId="47FB4CDB" w14:textId="77777777" w:rsidR="002876CE" w:rsidRPr="00DB5074" w:rsidRDefault="002876CE" w:rsidP="000A0BA3">
      <w:pPr>
        <w:pStyle w:val="Nagwek4"/>
        <w:spacing w:line="240" w:lineRule="auto"/>
        <w:rPr>
          <w:lang w:eastAsia="pl-PL"/>
        </w:rPr>
      </w:pPr>
      <w:bookmarkStart w:id="190" w:name="_Toc83038163"/>
      <w:bookmarkStart w:id="191" w:name="_Toc123641999"/>
      <w:r w:rsidRPr="00DB5074">
        <w:rPr>
          <w:lang w:eastAsia="pl-PL"/>
        </w:rPr>
        <w:lastRenderedPageBreak/>
        <w:t>3.4.5. Podsumowanie</w:t>
      </w:r>
      <w:bookmarkEnd w:id="190"/>
      <w:bookmarkEnd w:id="191"/>
    </w:p>
    <w:p w14:paraId="0EC056C3" w14:textId="77777777" w:rsidR="002876CE" w:rsidRPr="00DB5074" w:rsidRDefault="002876CE" w:rsidP="000A0BA3">
      <w:pPr>
        <w:suppressAutoHyphens w:val="0"/>
        <w:rPr>
          <w:rFonts w:asciiTheme="minorHAnsi" w:hAnsiTheme="minorHAnsi"/>
          <w:lang w:eastAsia="pl-PL"/>
        </w:rPr>
      </w:pPr>
      <w:r w:rsidRPr="00DB5074">
        <w:rPr>
          <w:rFonts w:asciiTheme="minorHAnsi" w:hAnsiTheme="minorHAnsi"/>
          <w:lang w:eastAsia="pl-PL"/>
        </w:rPr>
        <w:t xml:space="preserve">Główną przyczyną zanieczyszczeń wód powierzchniowych na terenie gminy jest niepełna sieć kanalizacyjna i związane z tym nielegalne odprowadzanie ścieków socjalno-bytowych bezpośrednio do gruntu. Efektem może być pogorszenie stanu wód powierzchniowych. Praktyki te mogą zaszkodzić nie tylko wodom powierzchniowym ale także wodom podziemnym. </w:t>
      </w:r>
    </w:p>
    <w:p w14:paraId="03CD2B38" w14:textId="77777777" w:rsidR="004712A5" w:rsidRPr="000A535A" w:rsidRDefault="004712A5" w:rsidP="004712A5">
      <w:pPr>
        <w:pStyle w:val="Nagwek3"/>
        <w:spacing w:after="0"/>
        <w:rPr>
          <w:highlight w:val="yellow"/>
        </w:rPr>
      </w:pPr>
      <w:bookmarkStart w:id="192" w:name="_Toc83038164"/>
    </w:p>
    <w:p w14:paraId="70FFB58B" w14:textId="77777777" w:rsidR="004B3533" w:rsidRPr="00DB5074" w:rsidRDefault="004B3533" w:rsidP="004712A5">
      <w:pPr>
        <w:pStyle w:val="Nagwek3"/>
        <w:spacing w:before="0"/>
      </w:pPr>
      <w:bookmarkStart w:id="193" w:name="_Toc123642000"/>
      <w:r w:rsidRPr="00DB5074">
        <w:t>3.5. Surowce mineralne</w:t>
      </w:r>
      <w:bookmarkEnd w:id="192"/>
      <w:bookmarkEnd w:id="193"/>
    </w:p>
    <w:p w14:paraId="1CE48A29" w14:textId="77777777" w:rsidR="004B3533" w:rsidRPr="00DB5074" w:rsidRDefault="004B3533" w:rsidP="004B3533">
      <w:pPr>
        <w:pStyle w:val="Nagwek4"/>
      </w:pPr>
      <w:bookmarkStart w:id="194" w:name="_Toc83038165"/>
      <w:bookmarkStart w:id="195" w:name="_Toc123642001"/>
      <w:r w:rsidRPr="00DB5074">
        <w:t>3.5.1. Surowce naturalne gminy</w:t>
      </w:r>
      <w:bookmarkEnd w:id="194"/>
      <w:bookmarkEnd w:id="195"/>
    </w:p>
    <w:p w14:paraId="069519B2" w14:textId="77777777" w:rsidR="00871372" w:rsidRDefault="00871372" w:rsidP="00871372">
      <w:pPr>
        <w:rPr>
          <w:lang w:eastAsia="pl-PL"/>
        </w:rPr>
      </w:pPr>
      <w:bookmarkStart w:id="196" w:name="_Toc47504457"/>
      <w:bookmarkStart w:id="197" w:name="_Toc52944726"/>
      <w:r>
        <w:rPr>
          <w:lang w:eastAsia="pl-PL"/>
        </w:rPr>
        <w:t>Na obszarze gminy surowce skalne nie maj</w:t>
      </w:r>
      <w:r>
        <w:rPr>
          <w:rFonts w:ascii="TimesNewRoman" w:eastAsia="TimesNewRoman" w:cs="TimesNewRoman" w:hint="eastAsia"/>
          <w:lang w:eastAsia="pl-PL"/>
        </w:rPr>
        <w:t>ą</w:t>
      </w:r>
      <w:r>
        <w:rPr>
          <w:rFonts w:ascii="TimesNewRoman" w:eastAsia="TimesNewRoman" w:cs="TimesNewRoman"/>
          <w:lang w:eastAsia="pl-PL"/>
        </w:rPr>
        <w:t xml:space="preserve"> </w:t>
      </w:r>
      <w:r>
        <w:rPr>
          <w:lang w:eastAsia="pl-PL"/>
        </w:rPr>
        <w:t>wi</w:t>
      </w:r>
      <w:r>
        <w:rPr>
          <w:rFonts w:ascii="TimesNewRoman" w:eastAsia="TimesNewRoman" w:cs="TimesNewRoman" w:hint="eastAsia"/>
          <w:lang w:eastAsia="pl-PL"/>
        </w:rPr>
        <w:t>ę</w:t>
      </w:r>
      <w:r>
        <w:rPr>
          <w:lang w:eastAsia="pl-PL"/>
        </w:rPr>
        <w:t xml:space="preserve">kszego znaczenia gospodarczego, ponieważ rejony ich występowania podlegają ochronie przyrodniczej. Po wcześniejszej eksploatacji surowców (w okresie działalności Staropolskiego Okręgu Przemysłowego) na obszarach Płaskowyżu Suchedniowskiego (rejon </w:t>
      </w:r>
      <w:r>
        <w:rPr>
          <w:rFonts w:ascii="TimesNewRoman" w:eastAsia="TimesNewRoman" w:cs="TimesNewRoman" w:hint="eastAsia"/>
          <w:lang w:eastAsia="pl-PL"/>
        </w:rPr>
        <w:t>Ś</w:t>
      </w:r>
      <w:r>
        <w:rPr>
          <w:lang w:eastAsia="pl-PL"/>
        </w:rPr>
        <w:t>winiej Góry) i Grabu Gielniowskiego (północna cz</w:t>
      </w:r>
      <w:r>
        <w:rPr>
          <w:rFonts w:ascii="TimesNewRoman" w:eastAsia="TimesNewRoman" w:cs="TimesNewRoman" w:hint="eastAsia"/>
          <w:lang w:eastAsia="pl-PL"/>
        </w:rPr>
        <w:t>ęść</w:t>
      </w:r>
      <w:r>
        <w:rPr>
          <w:rFonts w:ascii="TimesNewRoman" w:eastAsia="TimesNewRoman" w:cs="TimesNewRoman"/>
          <w:lang w:eastAsia="pl-PL"/>
        </w:rPr>
        <w:t xml:space="preserve"> </w:t>
      </w:r>
      <w:r>
        <w:rPr>
          <w:lang w:eastAsia="pl-PL"/>
        </w:rPr>
        <w:t xml:space="preserve">gminy) pozostały </w:t>
      </w:r>
      <w:r>
        <w:rPr>
          <w:rFonts w:ascii="TimesNewRoman" w:eastAsia="TimesNewRoman" w:cs="TimesNewRoman" w:hint="eastAsia"/>
          <w:lang w:eastAsia="pl-PL"/>
        </w:rPr>
        <w:t>ś</w:t>
      </w:r>
      <w:r>
        <w:rPr>
          <w:lang w:eastAsia="pl-PL"/>
        </w:rPr>
        <w:t>lady licznych małych hałd skał ilastych i piaskowców, które obecnie s</w:t>
      </w:r>
      <w:r>
        <w:rPr>
          <w:rFonts w:ascii="TimesNewRoman" w:eastAsia="TimesNewRoman" w:cs="TimesNewRoman" w:hint="eastAsia"/>
          <w:lang w:eastAsia="pl-PL"/>
        </w:rPr>
        <w:t>ą</w:t>
      </w:r>
      <w:r>
        <w:rPr>
          <w:rFonts w:ascii="TimesNewRoman" w:eastAsia="TimesNewRoman" w:cs="TimesNewRoman"/>
          <w:lang w:eastAsia="pl-PL"/>
        </w:rPr>
        <w:t xml:space="preserve"> </w:t>
      </w:r>
      <w:r>
        <w:rPr>
          <w:lang w:eastAsia="pl-PL"/>
        </w:rPr>
        <w:t>zalesione.</w:t>
      </w:r>
      <w:r w:rsidRPr="001E0950">
        <w:rPr>
          <w:lang w:eastAsia="pl-PL"/>
        </w:rPr>
        <w:t xml:space="preserve"> </w:t>
      </w:r>
      <w:r>
        <w:rPr>
          <w:lang w:eastAsia="pl-PL"/>
        </w:rPr>
        <w:t>W gminie wydobywane były również na mał</w:t>
      </w:r>
      <w:r>
        <w:rPr>
          <w:rFonts w:ascii="TimesNewRoman" w:eastAsia="TimesNewRoman" w:cs="TimesNewRoman" w:hint="eastAsia"/>
          <w:lang w:eastAsia="pl-PL"/>
        </w:rPr>
        <w:t>ą</w:t>
      </w:r>
      <w:r>
        <w:rPr>
          <w:rFonts w:ascii="TimesNewRoman" w:eastAsia="TimesNewRoman" w:cs="TimesNewRoman"/>
          <w:lang w:eastAsia="pl-PL"/>
        </w:rPr>
        <w:t xml:space="preserve"> </w:t>
      </w:r>
      <w:r>
        <w:rPr>
          <w:lang w:eastAsia="pl-PL"/>
        </w:rPr>
        <w:t>skal</w:t>
      </w:r>
      <w:r>
        <w:rPr>
          <w:rFonts w:ascii="TimesNewRoman" w:eastAsia="TimesNewRoman" w:cs="TimesNewRoman" w:hint="eastAsia"/>
          <w:lang w:eastAsia="pl-PL"/>
        </w:rPr>
        <w:t>ę</w:t>
      </w:r>
      <w:r>
        <w:rPr>
          <w:rFonts w:ascii="TimesNewRoman" w:eastAsia="TimesNewRoman" w:cs="TimesNewRoman"/>
          <w:lang w:eastAsia="pl-PL"/>
        </w:rPr>
        <w:t xml:space="preserve"> </w:t>
      </w:r>
      <w:r>
        <w:rPr>
          <w:lang w:eastAsia="pl-PL"/>
        </w:rPr>
        <w:t>wapienie trasu środkowego na północ od miejscowości Bliżyn. W chwili obecnej wyrobisko objęte jest ochroną w formie pomnika przyrody (nr ewid. 130).</w:t>
      </w:r>
    </w:p>
    <w:p w14:paraId="21076A21" w14:textId="77777777" w:rsidR="000E0880" w:rsidRPr="000A535A" w:rsidRDefault="000E0880" w:rsidP="000E0880">
      <w:pPr>
        <w:rPr>
          <w:highlight w:val="yellow"/>
        </w:rPr>
      </w:pPr>
    </w:p>
    <w:p w14:paraId="347F2AC3" w14:textId="1A9391F5" w:rsidR="000E0880" w:rsidRPr="00871372" w:rsidRDefault="000E0880" w:rsidP="000E0880">
      <w:pPr>
        <w:pStyle w:val="Legenda"/>
        <w:rPr>
          <w:b w:val="0"/>
        </w:rPr>
      </w:pPr>
      <w:bookmarkStart w:id="198" w:name="_Toc123642118"/>
      <w:r w:rsidRPr="00871372">
        <w:t xml:space="preserve">Tabela </w:t>
      </w:r>
      <w:r w:rsidR="00F60A07" w:rsidRPr="00871372">
        <w:fldChar w:fldCharType="begin"/>
      </w:r>
      <w:r w:rsidR="006D418C" w:rsidRPr="00871372">
        <w:instrText xml:space="preserve"> SEQ Tabela \* ARABIC </w:instrText>
      </w:r>
      <w:r w:rsidR="00F60A07" w:rsidRPr="00871372">
        <w:fldChar w:fldCharType="separate"/>
      </w:r>
      <w:r w:rsidR="00DB0D46">
        <w:rPr>
          <w:noProof/>
        </w:rPr>
        <w:t>34</w:t>
      </w:r>
      <w:r w:rsidR="00F60A07" w:rsidRPr="00871372">
        <w:fldChar w:fldCharType="end"/>
      </w:r>
      <w:r w:rsidRPr="00871372">
        <w:t xml:space="preserve">. Zasoby kopalin w gminie </w:t>
      </w:r>
      <w:r w:rsidR="008F6E97" w:rsidRPr="00871372">
        <w:t>B</w:t>
      </w:r>
      <w:r w:rsidR="00871372" w:rsidRPr="00871372">
        <w:t>liżyn</w:t>
      </w:r>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440"/>
        <w:gridCol w:w="1131"/>
        <w:gridCol w:w="1834"/>
        <w:gridCol w:w="2091"/>
        <w:gridCol w:w="1245"/>
        <w:gridCol w:w="1067"/>
      </w:tblGrid>
      <w:tr w:rsidR="000E0880" w:rsidRPr="000A535A" w14:paraId="16BDDBC9" w14:textId="77777777" w:rsidTr="007125AF">
        <w:trPr>
          <w:trHeight w:val="270"/>
        </w:trPr>
        <w:tc>
          <w:tcPr>
            <w:tcW w:w="0" w:type="auto"/>
            <w:vMerge w:val="restart"/>
            <w:shd w:val="clear" w:color="auto" w:fill="D9D9D9" w:themeFill="background1" w:themeFillShade="D9"/>
          </w:tcPr>
          <w:p w14:paraId="0D984C37" w14:textId="77777777" w:rsidR="000E0880" w:rsidRPr="00871372" w:rsidRDefault="000E0880" w:rsidP="007125AF">
            <w:pPr>
              <w:pStyle w:val="dotabel"/>
              <w:rPr>
                <w:b/>
              </w:rPr>
            </w:pPr>
          </w:p>
          <w:p w14:paraId="26B09780" w14:textId="77777777" w:rsidR="000E0880" w:rsidRPr="00871372" w:rsidRDefault="000E0880" w:rsidP="007125AF">
            <w:pPr>
              <w:pStyle w:val="dotabel"/>
              <w:rPr>
                <w:b/>
              </w:rPr>
            </w:pPr>
            <w:r w:rsidRPr="00871372">
              <w:rPr>
                <w:b/>
              </w:rPr>
              <w:t>Rodzaj surowca</w:t>
            </w:r>
          </w:p>
        </w:tc>
        <w:tc>
          <w:tcPr>
            <w:tcW w:w="1131" w:type="dxa"/>
            <w:vMerge w:val="restart"/>
            <w:shd w:val="clear" w:color="auto" w:fill="D9D9D9" w:themeFill="background1" w:themeFillShade="D9"/>
            <w:vAlign w:val="center"/>
          </w:tcPr>
          <w:p w14:paraId="5FB0C1D8" w14:textId="77777777" w:rsidR="000E0880" w:rsidRPr="00871372" w:rsidRDefault="000E0880" w:rsidP="007125AF">
            <w:pPr>
              <w:pStyle w:val="dotabel"/>
              <w:rPr>
                <w:b/>
              </w:rPr>
            </w:pPr>
            <w:r w:rsidRPr="00871372">
              <w:rPr>
                <w:b/>
              </w:rPr>
              <w:t>Nazwa złoża</w:t>
            </w:r>
          </w:p>
        </w:tc>
        <w:tc>
          <w:tcPr>
            <w:tcW w:w="1834" w:type="dxa"/>
            <w:vMerge w:val="restart"/>
            <w:shd w:val="clear" w:color="auto" w:fill="D9D9D9" w:themeFill="background1" w:themeFillShade="D9"/>
            <w:vAlign w:val="center"/>
          </w:tcPr>
          <w:p w14:paraId="1B096C17" w14:textId="77777777" w:rsidR="000E0880" w:rsidRPr="00871372" w:rsidRDefault="000E0880" w:rsidP="007125AF">
            <w:pPr>
              <w:pStyle w:val="dotabel"/>
              <w:rPr>
                <w:b/>
              </w:rPr>
            </w:pPr>
            <w:r w:rsidRPr="00871372">
              <w:rPr>
                <w:b/>
              </w:rPr>
              <w:t>Stan zagospodarowania złoża</w:t>
            </w:r>
          </w:p>
        </w:tc>
        <w:tc>
          <w:tcPr>
            <w:tcW w:w="0" w:type="auto"/>
            <w:gridSpan w:val="2"/>
            <w:shd w:val="clear" w:color="auto" w:fill="D9D9D9" w:themeFill="background1" w:themeFillShade="D9"/>
            <w:vAlign w:val="center"/>
          </w:tcPr>
          <w:p w14:paraId="5384620E" w14:textId="77777777" w:rsidR="000E0880" w:rsidRPr="00871372" w:rsidRDefault="000E0880" w:rsidP="007125AF">
            <w:pPr>
              <w:pStyle w:val="dotabel"/>
              <w:rPr>
                <w:b/>
              </w:rPr>
            </w:pPr>
            <w:r w:rsidRPr="00871372">
              <w:rPr>
                <w:b/>
              </w:rPr>
              <w:t>Zasoby kopalin w tys. ton</w:t>
            </w:r>
          </w:p>
        </w:tc>
        <w:tc>
          <w:tcPr>
            <w:tcW w:w="0" w:type="auto"/>
            <w:vMerge w:val="restart"/>
            <w:shd w:val="clear" w:color="auto" w:fill="D9D9D9" w:themeFill="background1" w:themeFillShade="D9"/>
            <w:vAlign w:val="center"/>
          </w:tcPr>
          <w:p w14:paraId="18B299AA" w14:textId="77777777" w:rsidR="000E0880" w:rsidRPr="00871372" w:rsidRDefault="000E0880" w:rsidP="007125AF">
            <w:pPr>
              <w:pStyle w:val="dotabel"/>
              <w:rPr>
                <w:b/>
              </w:rPr>
            </w:pPr>
            <w:r w:rsidRPr="00871372">
              <w:rPr>
                <w:b/>
              </w:rPr>
              <w:t xml:space="preserve">Wydobycie </w:t>
            </w:r>
            <w:r w:rsidR="004712A5" w:rsidRPr="00871372">
              <w:rPr>
                <w:b/>
              </w:rPr>
              <w:br/>
            </w:r>
            <w:r w:rsidRPr="00871372">
              <w:rPr>
                <w:b/>
              </w:rPr>
              <w:t>w tys. ton</w:t>
            </w:r>
          </w:p>
        </w:tc>
      </w:tr>
      <w:tr w:rsidR="000E0880" w:rsidRPr="000A535A" w14:paraId="7C52F741" w14:textId="77777777" w:rsidTr="007125AF">
        <w:trPr>
          <w:trHeight w:val="416"/>
        </w:trPr>
        <w:tc>
          <w:tcPr>
            <w:tcW w:w="0" w:type="auto"/>
            <w:vMerge/>
          </w:tcPr>
          <w:p w14:paraId="0CA57D5F" w14:textId="77777777" w:rsidR="000E0880" w:rsidRPr="00871372" w:rsidRDefault="000E0880" w:rsidP="007125AF">
            <w:pPr>
              <w:pStyle w:val="dotabel"/>
            </w:pPr>
          </w:p>
        </w:tc>
        <w:tc>
          <w:tcPr>
            <w:tcW w:w="1131" w:type="dxa"/>
            <w:vMerge/>
            <w:shd w:val="clear" w:color="auto" w:fill="auto"/>
            <w:vAlign w:val="center"/>
          </w:tcPr>
          <w:p w14:paraId="43C766B3" w14:textId="77777777" w:rsidR="000E0880" w:rsidRPr="00871372" w:rsidRDefault="000E0880" w:rsidP="007125AF">
            <w:pPr>
              <w:pStyle w:val="dotabel"/>
            </w:pPr>
          </w:p>
        </w:tc>
        <w:tc>
          <w:tcPr>
            <w:tcW w:w="1834" w:type="dxa"/>
            <w:vMerge/>
            <w:shd w:val="clear" w:color="auto" w:fill="D9D9D9" w:themeFill="background1" w:themeFillShade="D9"/>
            <w:vAlign w:val="center"/>
          </w:tcPr>
          <w:p w14:paraId="53BBBBEA" w14:textId="77777777" w:rsidR="000E0880" w:rsidRPr="00871372" w:rsidRDefault="000E0880" w:rsidP="007125AF">
            <w:pPr>
              <w:pStyle w:val="dotabel"/>
            </w:pPr>
          </w:p>
        </w:tc>
        <w:tc>
          <w:tcPr>
            <w:tcW w:w="0" w:type="auto"/>
            <w:shd w:val="clear" w:color="auto" w:fill="D9D9D9" w:themeFill="background1" w:themeFillShade="D9"/>
            <w:vAlign w:val="center"/>
          </w:tcPr>
          <w:p w14:paraId="6424E682" w14:textId="77777777" w:rsidR="000E0880" w:rsidRPr="00871372" w:rsidRDefault="000E0880" w:rsidP="007125AF">
            <w:pPr>
              <w:pStyle w:val="dotabel"/>
              <w:rPr>
                <w:b/>
              </w:rPr>
            </w:pPr>
            <w:r w:rsidRPr="00871372">
              <w:rPr>
                <w:b/>
              </w:rPr>
              <w:t>Geologicznie bilansowe</w:t>
            </w:r>
          </w:p>
        </w:tc>
        <w:tc>
          <w:tcPr>
            <w:tcW w:w="0" w:type="auto"/>
            <w:shd w:val="clear" w:color="auto" w:fill="D9D9D9" w:themeFill="background1" w:themeFillShade="D9"/>
            <w:vAlign w:val="center"/>
          </w:tcPr>
          <w:p w14:paraId="76ABF5A5" w14:textId="77777777" w:rsidR="000E0880" w:rsidRPr="00871372" w:rsidRDefault="000E0880" w:rsidP="007125AF">
            <w:pPr>
              <w:pStyle w:val="dotabel"/>
              <w:rPr>
                <w:b/>
              </w:rPr>
            </w:pPr>
            <w:r w:rsidRPr="00871372">
              <w:rPr>
                <w:b/>
              </w:rPr>
              <w:t>Przemysłowe</w:t>
            </w:r>
          </w:p>
        </w:tc>
        <w:tc>
          <w:tcPr>
            <w:tcW w:w="0" w:type="auto"/>
            <w:vMerge/>
            <w:shd w:val="clear" w:color="auto" w:fill="D9D9D9" w:themeFill="background1" w:themeFillShade="D9"/>
          </w:tcPr>
          <w:p w14:paraId="3DFBB4C6" w14:textId="77777777" w:rsidR="000E0880" w:rsidRPr="00871372" w:rsidRDefault="000E0880" w:rsidP="007125AF">
            <w:pPr>
              <w:pStyle w:val="dotabel"/>
              <w:rPr>
                <w:b/>
              </w:rPr>
            </w:pPr>
          </w:p>
        </w:tc>
      </w:tr>
      <w:tr w:rsidR="000E0880" w:rsidRPr="000A535A" w14:paraId="70CBE1F1" w14:textId="77777777" w:rsidTr="007125AF">
        <w:trPr>
          <w:trHeight w:val="416"/>
        </w:trPr>
        <w:tc>
          <w:tcPr>
            <w:tcW w:w="0" w:type="auto"/>
            <w:shd w:val="clear" w:color="auto" w:fill="D9D9D9" w:themeFill="background1" w:themeFillShade="D9"/>
            <w:vAlign w:val="center"/>
          </w:tcPr>
          <w:p w14:paraId="15E464F6" w14:textId="77777777" w:rsidR="000E0880" w:rsidRPr="00871372" w:rsidRDefault="00871372" w:rsidP="007125AF">
            <w:pPr>
              <w:pStyle w:val="dotabel"/>
              <w:jc w:val="left"/>
              <w:rPr>
                <w:b/>
              </w:rPr>
            </w:pPr>
            <w:r w:rsidRPr="00871372">
              <w:rPr>
                <w:b/>
              </w:rPr>
              <w:t>Piaski i żwiry</w:t>
            </w:r>
          </w:p>
        </w:tc>
        <w:tc>
          <w:tcPr>
            <w:tcW w:w="1131" w:type="dxa"/>
            <w:shd w:val="clear" w:color="auto" w:fill="auto"/>
            <w:vAlign w:val="center"/>
          </w:tcPr>
          <w:p w14:paraId="7601FE04" w14:textId="77777777" w:rsidR="000E0880" w:rsidRPr="00871372" w:rsidRDefault="00871372" w:rsidP="007125AF">
            <w:pPr>
              <w:pStyle w:val="dotabel"/>
            </w:pPr>
            <w:r w:rsidRPr="00871372">
              <w:t>Gilów</w:t>
            </w:r>
          </w:p>
        </w:tc>
        <w:tc>
          <w:tcPr>
            <w:tcW w:w="1834" w:type="dxa"/>
            <w:shd w:val="clear" w:color="auto" w:fill="auto"/>
            <w:vAlign w:val="center"/>
          </w:tcPr>
          <w:p w14:paraId="457AD8B0" w14:textId="77777777" w:rsidR="000E0880" w:rsidRPr="00871372" w:rsidRDefault="008F6E97" w:rsidP="007125AF">
            <w:pPr>
              <w:pStyle w:val="dotabel"/>
            </w:pPr>
            <w:r w:rsidRPr="00871372">
              <w:t>P</w:t>
            </w:r>
          </w:p>
        </w:tc>
        <w:tc>
          <w:tcPr>
            <w:tcW w:w="0" w:type="auto"/>
            <w:shd w:val="clear" w:color="auto" w:fill="auto"/>
            <w:vAlign w:val="center"/>
          </w:tcPr>
          <w:p w14:paraId="14D7ADE2" w14:textId="77777777" w:rsidR="000E0880" w:rsidRPr="00871372" w:rsidRDefault="00871372" w:rsidP="007125AF">
            <w:pPr>
              <w:pStyle w:val="dotabel"/>
            </w:pPr>
            <w:r w:rsidRPr="00871372">
              <w:t>1 534</w:t>
            </w:r>
          </w:p>
        </w:tc>
        <w:tc>
          <w:tcPr>
            <w:tcW w:w="0" w:type="auto"/>
            <w:shd w:val="clear" w:color="auto" w:fill="auto"/>
            <w:vAlign w:val="center"/>
          </w:tcPr>
          <w:p w14:paraId="313677B1" w14:textId="77777777" w:rsidR="000E0880" w:rsidRPr="00871372" w:rsidRDefault="008F6E97" w:rsidP="007125AF">
            <w:pPr>
              <w:pStyle w:val="dotabel"/>
            </w:pPr>
            <w:r w:rsidRPr="00871372">
              <w:t>-</w:t>
            </w:r>
          </w:p>
        </w:tc>
        <w:tc>
          <w:tcPr>
            <w:tcW w:w="0" w:type="auto"/>
            <w:vAlign w:val="center"/>
          </w:tcPr>
          <w:p w14:paraId="119A8ACF" w14:textId="77777777" w:rsidR="000E0880" w:rsidRPr="00871372" w:rsidRDefault="008F6E97" w:rsidP="007125AF">
            <w:pPr>
              <w:pStyle w:val="dotabel"/>
            </w:pPr>
            <w:r w:rsidRPr="00871372">
              <w:t>-</w:t>
            </w:r>
          </w:p>
        </w:tc>
      </w:tr>
    </w:tbl>
    <w:p w14:paraId="58A7C3F9" w14:textId="77777777" w:rsidR="004B3533" w:rsidRPr="00871372" w:rsidRDefault="004B3533" w:rsidP="004B3533">
      <w:pPr>
        <w:rPr>
          <w:sz w:val="20"/>
        </w:rPr>
      </w:pPr>
      <w:r w:rsidRPr="00871372">
        <w:rPr>
          <w:sz w:val="20"/>
        </w:rPr>
        <w:t>Źródło: Bilans zasobów złóż kopalin</w:t>
      </w:r>
      <w:r w:rsidR="00871372" w:rsidRPr="00871372">
        <w:rPr>
          <w:sz w:val="20"/>
        </w:rPr>
        <w:t xml:space="preserve"> w Polsce wg stanu na 31.12.2021r., Warszawa 2022</w:t>
      </w:r>
      <w:r w:rsidRPr="00871372">
        <w:rPr>
          <w:sz w:val="20"/>
        </w:rPr>
        <w:t xml:space="preserve"> r.</w:t>
      </w:r>
    </w:p>
    <w:p w14:paraId="3716172D" w14:textId="77777777" w:rsidR="004B3533" w:rsidRPr="00871372" w:rsidRDefault="004B3533" w:rsidP="004B3533">
      <w:pPr>
        <w:rPr>
          <w:i/>
          <w:sz w:val="20"/>
        </w:rPr>
      </w:pPr>
      <w:r w:rsidRPr="00871372">
        <w:rPr>
          <w:i/>
          <w:sz w:val="20"/>
        </w:rPr>
        <w:t xml:space="preserve">Objaśniania: </w:t>
      </w:r>
      <w:r w:rsidR="00B358B4" w:rsidRPr="00871372">
        <w:rPr>
          <w:i/>
          <w:sz w:val="20"/>
        </w:rPr>
        <w:t>P</w:t>
      </w:r>
      <w:r w:rsidRPr="00871372">
        <w:rPr>
          <w:i/>
          <w:sz w:val="20"/>
        </w:rPr>
        <w:t xml:space="preserve"> – złoże </w:t>
      </w:r>
      <w:r w:rsidR="00B358B4" w:rsidRPr="00871372">
        <w:rPr>
          <w:i/>
          <w:sz w:val="20"/>
        </w:rPr>
        <w:t>o zasobach rozpoznanych wstępnie (w kat. C</w:t>
      </w:r>
      <w:r w:rsidR="00B358B4" w:rsidRPr="00871372">
        <w:rPr>
          <w:i/>
          <w:sz w:val="20"/>
          <w:vertAlign w:val="subscript"/>
        </w:rPr>
        <w:t>2</w:t>
      </w:r>
      <w:r w:rsidR="00B358B4" w:rsidRPr="00871372">
        <w:rPr>
          <w:i/>
          <w:sz w:val="20"/>
        </w:rPr>
        <w:t>+D)</w:t>
      </w:r>
      <w:r w:rsidRPr="00871372">
        <w:rPr>
          <w:i/>
          <w:sz w:val="20"/>
        </w:rPr>
        <w:t>; Z - złoże, którego wydobycie zostało zaniechane.</w:t>
      </w:r>
    </w:p>
    <w:p w14:paraId="6583EC84" w14:textId="77777777" w:rsidR="004B3533" w:rsidRPr="000A535A" w:rsidRDefault="004B3533" w:rsidP="004B3533">
      <w:pPr>
        <w:rPr>
          <w:highlight w:val="yellow"/>
        </w:rPr>
      </w:pPr>
    </w:p>
    <w:p w14:paraId="1115759F" w14:textId="77777777" w:rsidR="00871372" w:rsidRPr="002C125D" w:rsidRDefault="00871372" w:rsidP="00871372">
      <w:pPr>
        <w:rPr>
          <w:rFonts w:ascii="TimesNewRoman" w:eastAsia="TimesNewRoman" w:cs="TimesNewRoman"/>
          <w:lang w:eastAsia="pl-PL"/>
        </w:rPr>
      </w:pPr>
      <w:r>
        <w:rPr>
          <w:lang w:eastAsia="pl-PL"/>
        </w:rPr>
        <w:t>W obrębie rzeki Kamionki w sołectwie Gilów, zostało udokumentowane w kat. C</w:t>
      </w:r>
      <w:r>
        <w:rPr>
          <w:sz w:val="16"/>
          <w:szCs w:val="16"/>
          <w:lang w:eastAsia="pl-PL"/>
        </w:rPr>
        <w:t xml:space="preserve">2 </w:t>
      </w:r>
      <w:r>
        <w:rPr>
          <w:lang w:eastAsia="pl-PL"/>
        </w:rPr>
        <w:t>złoże piasków czwartorz</w:t>
      </w:r>
      <w:r>
        <w:rPr>
          <w:rFonts w:ascii="TimesNewRoman" w:eastAsia="TimesNewRoman" w:cs="TimesNewRoman" w:hint="eastAsia"/>
          <w:lang w:eastAsia="pl-PL"/>
        </w:rPr>
        <w:t>ę</w:t>
      </w:r>
      <w:r>
        <w:rPr>
          <w:lang w:eastAsia="pl-PL"/>
        </w:rPr>
        <w:t>dowych „Gilów”. Przyj</w:t>
      </w:r>
      <w:r>
        <w:rPr>
          <w:rFonts w:ascii="TimesNewRoman" w:eastAsia="TimesNewRoman" w:cs="TimesNewRoman" w:hint="eastAsia"/>
          <w:lang w:eastAsia="pl-PL"/>
        </w:rPr>
        <w:t>ę</w:t>
      </w:r>
      <w:r>
        <w:rPr>
          <w:lang w:eastAsia="pl-PL"/>
        </w:rPr>
        <w:t>to, że złoże może by</w:t>
      </w:r>
      <w:r>
        <w:rPr>
          <w:rFonts w:ascii="TimesNewRoman" w:eastAsia="TimesNewRoman" w:cs="TimesNewRoman" w:hint="eastAsia"/>
          <w:lang w:eastAsia="pl-PL"/>
        </w:rPr>
        <w:t>ć</w:t>
      </w:r>
      <w:r>
        <w:rPr>
          <w:rFonts w:ascii="TimesNewRoman" w:eastAsia="TimesNewRoman" w:cs="TimesNewRoman"/>
          <w:lang w:eastAsia="pl-PL"/>
        </w:rPr>
        <w:t xml:space="preserve"> </w:t>
      </w:r>
      <w:r>
        <w:rPr>
          <w:lang w:eastAsia="pl-PL"/>
        </w:rPr>
        <w:t>eksploatowane w chwili podj</w:t>
      </w:r>
      <w:r>
        <w:rPr>
          <w:rFonts w:ascii="TimesNewRoman" w:eastAsia="TimesNewRoman" w:cs="TimesNewRoman" w:hint="eastAsia"/>
          <w:lang w:eastAsia="pl-PL"/>
        </w:rPr>
        <w:t>ę</w:t>
      </w:r>
      <w:r>
        <w:rPr>
          <w:lang w:eastAsia="pl-PL"/>
        </w:rPr>
        <w:t xml:space="preserve">cia decyzji o budowie zbiornika. </w:t>
      </w:r>
    </w:p>
    <w:p w14:paraId="7F4E1D4A" w14:textId="77777777" w:rsidR="008F6E97" w:rsidRPr="000A535A" w:rsidRDefault="008F6E97" w:rsidP="004B3533">
      <w:pPr>
        <w:rPr>
          <w:highlight w:val="yellow"/>
        </w:rPr>
      </w:pPr>
    </w:p>
    <w:p w14:paraId="72C6997D" w14:textId="77777777" w:rsidR="004B3533" w:rsidRPr="00871372" w:rsidRDefault="004B3533" w:rsidP="004B3533">
      <w:pPr>
        <w:pStyle w:val="Nagwek3"/>
      </w:pPr>
      <w:bookmarkStart w:id="199" w:name="_Toc83038166"/>
      <w:bookmarkStart w:id="200" w:name="_Toc123642002"/>
      <w:bookmarkEnd w:id="196"/>
      <w:bookmarkEnd w:id="197"/>
      <w:r w:rsidRPr="00871372">
        <w:t>3.6. Gleby</w:t>
      </w:r>
      <w:bookmarkEnd w:id="199"/>
      <w:bookmarkEnd w:id="200"/>
    </w:p>
    <w:p w14:paraId="47FB491F" w14:textId="77777777" w:rsidR="004B3533" w:rsidRPr="00871372" w:rsidRDefault="004B3533" w:rsidP="004B3533">
      <w:pPr>
        <w:pStyle w:val="Nagwek4"/>
      </w:pPr>
      <w:bookmarkStart w:id="201" w:name="_Toc83038167"/>
      <w:bookmarkStart w:id="202" w:name="_Toc123642003"/>
      <w:r w:rsidRPr="00871372">
        <w:t>3.6.1. Typy gleb</w:t>
      </w:r>
      <w:bookmarkEnd w:id="201"/>
      <w:bookmarkEnd w:id="202"/>
    </w:p>
    <w:p w14:paraId="0E30F5B8" w14:textId="77777777" w:rsidR="00871372" w:rsidRPr="004B398C" w:rsidRDefault="00871372" w:rsidP="00871372">
      <w:bookmarkStart w:id="203" w:name="_Toc83038168"/>
      <w:r w:rsidRPr="004B398C">
        <w:t>Na terenie gminy występują przede wszystkim gleby piaszczyste średniej i słabej przydatności rolniczej. Gleby wytworzone są z utworów pochodzenie wodno-lodowcowego: piasków, glin, pyłów. Z nich powstały gleby brunatne, kwaśne, pseudobielicowe, miejscami rędzinowe. Miejscami, w dolinach rzecznych występują gleby pochodzenia organicznego</w:t>
      </w:r>
      <w:r>
        <w:t xml:space="preserve">: </w:t>
      </w:r>
      <w:r w:rsidRPr="004B398C">
        <w:t xml:space="preserve">mady, czarnoziemy, torfy, gleby torfowo-murszowe. </w:t>
      </w:r>
    </w:p>
    <w:p w14:paraId="074F43F4" w14:textId="77777777" w:rsidR="00871372" w:rsidRPr="004B398C" w:rsidRDefault="00871372" w:rsidP="00871372">
      <w:r>
        <w:t>Największe przestrzenie</w:t>
      </w:r>
      <w:r w:rsidRPr="004B398C">
        <w:t xml:space="preserve"> </w:t>
      </w:r>
      <w:r>
        <w:t xml:space="preserve">w gminie zajmują </w:t>
      </w:r>
      <w:r w:rsidRPr="004B398C">
        <w:t xml:space="preserve">gleby pseudobielicowe z płytkim poziomem próchniczym i brunatne wytworzone z piasków, glin i iłów. Są to gleby kamieniste i mocno zakwaszone. </w:t>
      </w:r>
    </w:p>
    <w:p w14:paraId="06EE8C49" w14:textId="77777777" w:rsidR="00871372" w:rsidRDefault="00871372" w:rsidP="00871372">
      <w:pPr>
        <w:suppressAutoHyphens w:val="0"/>
        <w:autoSpaceDE w:val="0"/>
        <w:autoSpaceDN w:val="0"/>
        <w:adjustRightInd w:val="0"/>
        <w:rPr>
          <w:rFonts w:asciiTheme="minorHAnsi" w:hAnsiTheme="minorHAnsi"/>
          <w:lang w:eastAsia="pl-PL"/>
        </w:rPr>
      </w:pPr>
      <w:r w:rsidRPr="004B398C">
        <w:rPr>
          <w:rFonts w:asciiTheme="minorHAnsi" w:hAnsiTheme="minorHAnsi"/>
          <w:lang w:eastAsia="pl-PL"/>
        </w:rPr>
        <w:t>Drugim pod wzgl</w:t>
      </w:r>
      <w:r w:rsidRPr="004B398C">
        <w:rPr>
          <w:rFonts w:asciiTheme="minorHAnsi" w:eastAsia="TimesNewRoman" w:hAnsiTheme="minorHAnsi" w:cs="TimesNewRoman"/>
          <w:lang w:eastAsia="pl-PL"/>
        </w:rPr>
        <w:t>ę</w:t>
      </w:r>
      <w:r w:rsidRPr="004B398C">
        <w:rPr>
          <w:rFonts w:asciiTheme="minorHAnsi" w:hAnsiTheme="minorHAnsi"/>
          <w:lang w:eastAsia="pl-PL"/>
        </w:rPr>
        <w:t>dem wielko</w:t>
      </w:r>
      <w:r w:rsidRPr="004B398C">
        <w:rPr>
          <w:rFonts w:asciiTheme="minorHAnsi" w:eastAsia="TimesNewRoman" w:hAnsiTheme="minorHAnsi" w:cs="TimesNewRoman"/>
          <w:lang w:eastAsia="pl-PL"/>
        </w:rPr>
        <w:t>ś</w:t>
      </w:r>
      <w:r w:rsidRPr="004B398C">
        <w:rPr>
          <w:rFonts w:asciiTheme="minorHAnsi" w:hAnsiTheme="minorHAnsi"/>
          <w:lang w:eastAsia="pl-PL"/>
        </w:rPr>
        <w:t>ci zajmowanego areału typem s</w:t>
      </w:r>
      <w:r w:rsidRPr="004B398C">
        <w:rPr>
          <w:rFonts w:asciiTheme="minorHAnsi" w:eastAsia="TimesNewRoman" w:hAnsiTheme="minorHAnsi" w:cs="TimesNewRoman"/>
          <w:lang w:eastAsia="pl-PL"/>
        </w:rPr>
        <w:t xml:space="preserve">ą </w:t>
      </w:r>
      <w:r w:rsidRPr="004B398C">
        <w:rPr>
          <w:rFonts w:asciiTheme="minorHAnsi" w:hAnsiTheme="minorHAnsi"/>
          <w:lang w:eastAsia="pl-PL"/>
        </w:rPr>
        <w:t>gleby</w:t>
      </w:r>
      <w:r>
        <w:rPr>
          <w:rFonts w:asciiTheme="minorHAnsi" w:hAnsiTheme="minorHAnsi"/>
          <w:lang w:eastAsia="pl-PL"/>
        </w:rPr>
        <w:t xml:space="preserve"> </w:t>
      </w:r>
      <w:r w:rsidRPr="004B398C">
        <w:rPr>
          <w:rFonts w:asciiTheme="minorHAnsi" w:hAnsiTheme="minorHAnsi"/>
          <w:lang w:eastAsia="pl-PL"/>
        </w:rPr>
        <w:t>brunatne wyługowane lub kwa</w:t>
      </w:r>
      <w:r w:rsidRPr="004B398C">
        <w:rPr>
          <w:rFonts w:asciiTheme="minorHAnsi" w:eastAsia="TimesNewRoman" w:hAnsiTheme="minorHAnsi" w:cs="TimesNewRoman"/>
          <w:lang w:eastAsia="pl-PL"/>
        </w:rPr>
        <w:t>ś</w:t>
      </w:r>
      <w:r>
        <w:rPr>
          <w:rFonts w:asciiTheme="minorHAnsi" w:hAnsiTheme="minorHAnsi"/>
          <w:lang w:eastAsia="pl-PL"/>
        </w:rPr>
        <w:t xml:space="preserve">ne. </w:t>
      </w:r>
      <w:r w:rsidRPr="004B398C">
        <w:rPr>
          <w:rFonts w:asciiTheme="minorHAnsi" w:hAnsiTheme="minorHAnsi"/>
          <w:lang w:eastAsia="pl-PL"/>
        </w:rPr>
        <w:t>Powstały one ze skał naturalnie kwa</w:t>
      </w:r>
      <w:r w:rsidRPr="004B398C">
        <w:rPr>
          <w:rFonts w:asciiTheme="minorHAnsi" w:eastAsia="TimesNewRoman" w:hAnsiTheme="minorHAnsi" w:cs="TimesNewRoman"/>
          <w:lang w:eastAsia="pl-PL"/>
        </w:rPr>
        <w:t>ś</w:t>
      </w:r>
      <w:r w:rsidRPr="004B398C">
        <w:rPr>
          <w:rFonts w:asciiTheme="minorHAnsi" w:hAnsiTheme="minorHAnsi"/>
          <w:lang w:eastAsia="pl-PL"/>
        </w:rPr>
        <w:t>nych, a w wyniku procesu ługowania</w:t>
      </w:r>
      <w:r>
        <w:rPr>
          <w:rFonts w:asciiTheme="minorHAnsi" w:hAnsiTheme="minorHAnsi"/>
          <w:lang w:eastAsia="pl-PL"/>
        </w:rPr>
        <w:t xml:space="preserve"> </w:t>
      </w:r>
      <w:r w:rsidRPr="004B398C">
        <w:rPr>
          <w:rFonts w:asciiTheme="minorHAnsi" w:hAnsiTheme="minorHAnsi"/>
          <w:lang w:eastAsia="pl-PL"/>
        </w:rPr>
        <w:t xml:space="preserve">uległy </w:t>
      </w:r>
      <w:r w:rsidRPr="004B398C">
        <w:rPr>
          <w:rFonts w:asciiTheme="minorHAnsi" w:hAnsiTheme="minorHAnsi"/>
          <w:lang w:eastAsia="pl-PL"/>
        </w:rPr>
        <w:lastRenderedPageBreak/>
        <w:t>prawie cał</w:t>
      </w:r>
      <w:r>
        <w:rPr>
          <w:rFonts w:asciiTheme="minorHAnsi" w:hAnsiTheme="minorHAnsi"/>
          <w:lang w:eastAsia="pl-PL"/>
        </w:rPr>
        <w:t xml:space="preserve">kowitemu </w:t>
      </w:r>
      <w:r w:rsidRPr="004B398C">
        <w:rPr>
          <w:rFonts w:asciiTheme="minorHAnsi" w:hAnsiTheme="minorHAnsi"/>
          <w:lang w:eastAsia="pl-PL"/>
        </w:rPr>
        <w:t>odwapnieniu. S</w:t>
      </w:r>
      <w:r w:rsidRPr="004B398C">
        <w:rPr>
          <w:rFonts w:asciiTheme="minorHAnsi" w:eastAsia="TimesNewRoman" w:hAnsiTheme="minorHAnsi" w:cs="TimesNewRoman"/>
          <w:lang w:eastAsia="pl-PL"/>
        </w:rPr>
        <w:t xml:space="preserve">ą </w:t>
      </w:r>
      <w:r w:rsidRPr="004B398C">
        <w:rPr>
          <w:rFonts w:asciiTheme="minorHAnsi" w:hAnsiTheme="minorHAnsi"/>
          <w:lang w:eastAsia="pl-PL"/>
        </w:rPr>
        <w:t>silnie lub bardzo silnie zakwaszone i wymagaj</w:t>
      </w:r>
      <w:r w:rsidRPr="004B398C">
        <w:rPr>
          <w:rFonts w:asciiTheme="minorHAnsi" w:eastAsia="TimesNewRoman" w:hAnsiTheme="minorHAnsi" w:cs="TimesNewRoman"/>
          <w:lang w:eastAsia="pl-PL"/>
        </w:rPr>
        <w:t xml:space="preserve">ą </w:t>
      </w:r>
      <w:r w:rsidRPr="004B398C">
        <w:rPr>
          <w:rFonts w:asciiTheme="minorHAnsi" w:hAnsiTheme="minorHAnsi"/>
          <w:lang w:eastAsia="pl-PL"/>
        </w:rPr>
        <w:t>bezwzgl</w:t>
      </w:r>
      <w:r w:rsidRPr="004B398C">
        <w:rPr>
          <w:rFonts w:asciiTheme="minorHAnsi" w:eastAsia="TimesNewRoman" w:hAnsiTheme="minorHAnsi" w:cs="TimesNewRoman"/>
          <w:lang w:eastAsia="pl-PL"/>
        </w:rPr>
        <w:t>ę</w:t>
      </w:r>
      <w:r>
        <w:rPr>
          <w:rFonts w:asciiTheme="minorHAnsi" w:hAnsiTheme="minorHAnsi"/>
          <w:lang w:eastAsia="pl-PL"/>
        </w:rPr>
        <w:t xml:space="preserve">dnie wapnowania. </w:t>
      </w:r>
      <w:r w:rsidRPr="004B398C">
        <w:rPr>
          <w:rFonts w:asciiTheme="minorHAnsi" w:hAnsiTheme="minorHAnsi"/>
          <w:lang w:eastAsia="pl-PL"/>
        </w:rPr>
        <w:t>Warto</w:t>
      </w:r>
      <w:r w:rsidRPr="004B398C">
        <w:rPr>
          <w:rFonts w:asciiTheme="minorHAnsi" w:eastAsia="TimesNewRoman" w:hAnsiTheme="minorHAnsi" w:cs="TimesNewRoman"/>
          <w:lang w:eastAsia="pl-PL"/>
        </w:rPr>
        <w:t xml:space="preserve">ść </w:t>
      </w:r>
      <w:r w:rsidRPr="004B398C">
        <w:rPr>
          <w:rFonts w:asciiTheme="minorHAnsi" w:hAnsiTheme="minorHAnsi"/>
          <w:lang w:eastAsia="pl-PL"/>
        </w:rPr>
        <w:t>u</w:t>
      </w:r>
      <w:r>
        <w:rPr>
          <w:rFonts w:asciiTheme="minorHAnsi" w:eastAsia="TimesNewRoman" w:hAnsiTheme="minorHAnsi" w:cs="TimesNewRoman"/>
          <w:lang w:eastAsia="pl-PL"/>
        </w:rPr>
        <w:t>ż</w:t>
      </w:r>
      <w:r w:rsidRPr="004B398C">
        <w:rPr>
          <w:rFonts w:asciiTheme="minorHAnsi" w:hAnsiTheme="minorHAnsi"/>
          <w:lang w:eastAsia="pl-PL"/>
        </w:rPr>
        <w:t>ytkowa tych gleb jest niewielka i zale</w:t>
      </w:r>
      <w:r>
        <w:rPr>
          <w:rFonts w:asciiTheme="minorHAnsi" w:eastAsia="TimesNewRoman" w:hAnsiTheme="minorHAnsi" w:cs="TimesNewRoman"/>
          <w:lang w:eastAsia="pl-PL"/>
        </w:rPr>
        <w:t>ż</w:t>
      </w:r>
      <w:r w:rsidRPr="004B398C">
        <w:rPr>
          <w:rFonts w:asciiTheme="minorHAnsi" w:hAnsiTheme="minorHAnsi"/>
          <w:lang w:eastAsia="pl-PL"/>
        </w:rPr>
        <w:t>y od stopnia zwi</w:t>
      </w:r>
      <w:r w:rsidRPr="004B398C">
        <w:rPr>
          <w:rFonts w:asciiTheme="minorHAnsi" w:eastAsia="TimesNewRoman" w:hAnsiTheme="minorHAnsi" w:cs="TimesNewRoman"/>
          <w:lang w:eastAsia="pl-PL"/>
        </w:rPr>
        <w:t>ę</w:t>
      </w:r>
      <w:r w:rsidRPr="004B398C">
        <w:rPr>
          <w:rFonts w:asciiTheme="minorHAnsi" w:hAnsiTheme="minorHAnsi"/>
          <w:lang w:eastAsia="pl-PL"/>
        </w:rPr>
        <w:t>zło</w:t>
      </w:r>
      <w:r w:rsidRPr="004B398C">
        <w:rPr>
          <w:rFonts w:asciiTheme="minorHAnsi" w:eastAsia="TimesNewRoman" w:hAnsiTheme="minorHAnsi" w:cs="TimesNewRoman"/>
          <w:lang w:eastAsia="pl-PL"/>
        </w:rPr>
        <w:t>ś</w:t>
      </w:r>
      <w:r>
        <w:rPr>
          <w:rFonts w:asciiTheme="minorHAnsi" w:hAnsiTheme="minorHAnsi"/>
          <w:lang w:eastAsia="pl-PL"/>
        </w:rPr>
        <w:t xml:space="preserve">ci. </w:t>
      </w:r>
    </w:p>
    <w:p w14:paraId="0888792E" w14:textId="77777777" w:rsidR="003B7A23" w:rsidRPr="004B398C" w:rsidRDefault="003B7A23" w:rsidP="00871372">
      <w:pPr>
        <w:suppressAutoHyphens w:val="0"/>
        <w:autoSpaceDE w:val="0"/>
        <w:autoSpaceDN w:val="0"/>
        <w:adjustRightInd w:val="0"/>
        <w:rPr>
          <w:rFonts w:asciiTheme="minorHAnsi" w:hAnsiTheme="minorHAnsi"/>
        </w:rPr>
      </w:pPr>
    </w:p>
    <w:p w14:paraId="769D9713" w14:textId="77777777" w:rsidR="004B3533" w:rsidRPr="00871372" w:rsidRDefault="004B3533" w:rsidP="00E00D4E">
      <w:pPr>
        <w:pStyle w:val="Nagwek4"/>
        <w:ind w:left="0" w:firstLine="0"/>
      </w:pPr>
      <w:bookmarkStart w:id="204" w:name="_Toc123642004"/>
      <w:r w:rsidRPr="00871372">
        <w:t>3.6.2. Użytkowanie rolnicze gleb</w:t>
      </w:r>
      <w:bookmarkEnd w:id="203"/>
      <w:bookmarkEnd w:id="204"/>
    </w:p>
    <w:p w14:paraId="16B9AB0B" w14:textId="77777777" w:rsidR="00FE0B56" w:rsidRPr="00E948E3" w:rsidRDefault="00FE0B56" w:rsidP="00FE0B56">
      <w:pPr>
        <w:rPr>
          <w:rFonts w:cs="Calibri"/>
        </w:rPr>
      </w:pPr>
      <w:bookmarkStart w:id="205" w:name="_Toc379876085"/>
      <w:bookmarkStart w:id="206" w:name="_Toc388618081"/>
      <w:bookmarkStart w:id="207" w:name="_Toc404849870"/>
      <w:bookmarkStart w:id="208" w:name="_Toc430671671"/>
      <w:bookmarkStart w:id="209" w:name="_Toc453747815"/>
      <w:bookmarkStart w:id="210" w:name="_Toc462143447"/>
      <w:r w:rsidRPr="00E948E3">
        <w:rPr>
          <w:rFonts w:asciiTheme="minorHAnsi" w:hAnsiTheme="minorHAnsi" w:cstheme="minorHAnsi"/>
        </w:rPr>
        <w:t>Według danych GUS u</w:t>
      </w:r>
      <w:r w:rsidR="00E948E3" w:rsidRPr="00E948E3">
        <w:rPr>
          <w:rFonts w:cs="Calibri"/>
        </w:rPr>
        <w:t>żytki rolne zajmują ponad 26</w:t>
      </w:r>
      <w:r w:rsidRPr="00E948E3">
        <w:rPr>
          <w:rFonts w:cs="Calibri"/>
        </w:rPr>
        <w:t>% całkowitej powierzc</w:t>
      </w:r>
      <w:r w:rsidR="00E948E3" w:rsidRPr="00E948E3">
        <w:rPr>
          <w:rFonts w:cs="Calibri"/>
        </w:rPr>
        <w:t>hni gminy tj. 3 728 ha, w tym 1 699</w:t>
      </w:r>
      <w:r w:rsidRPr="00E948E3">
        <w:rPr>
          <w:rFonts w:cs="Calibri"/>
        </w:rPr>
        <w:t> ha stanowią grunty orne (najświeższe dostępne dane GUS, stan na koniec 2014 r.).</w:t>
      </w:r>
    </w:p>
    <w:p w14:paraId="6BE37147" w14:textId="77777777" w:rsidR="00FE0B56" w:rsidRPr="000A535A" w:rsidRDefault="00FE0B56" w:rsidP="00FE0B56">
      <w:pPr>
        <w:rPr>
          <w:rFonts w:cs="Calibri"/>
          <w:highlight w:val="yellow"/>
        </w:rPr>
      </w:pPr>
    </w:p>
    <w:p w14:paraId="0F7D980C" w14:textId="0041A565" w:rsidR="00FE0B56" w:rsidRPr="00E948E3" w:rsidRDefault="00FE0B56" w:rsidP="00AA5EAC">
      <w:pPr>
        <w:pStyle w:val="Legenda"/>
        <w:spacing w:before="0"/>
      </w:pPr>
      <w:bookmarkStart w:id="211" w:name="_Toc83208237"/>
      <w:bookmarkStart w:id="212" w:name="_Toc123642119"/>
      <w:r w:rsidRPr="00E948E3">
        <w:t xml:space="preserve">Tabela </w:t>
      </w:r>
      <w:r w:rsidR="00F60A07" w:rsidRPr="00E948E3">
        <w:fldChar w:fldCharType="begin"/>
      </w:r>
      <w:r w:rsidR="00304551" w:rsidRPr="00E948E3">
        <w:instrText xml:space="preserve"> SEQ Tabela \* ARABIC </w:instrText>
      </w:r>
      <w:r w:rsidR="00F60A07" w:rsidRPr="00E948E3">
        <w:fldChar w:fldCharType="separate"/>
      </w:r>
      <w:r w:rsidR="00DB0D46">
        <w:rPr>
          <w:noProof/>
        </w:rPr>
        <w:t>35</w:t>
      </w:r>
      <w:r w:rsidR="00F60A07" w:rsidRPr="00E948E3">
        <w:fldChar w:fldCharType="end"/>
      </w:r>
      <w:r w:rsidRPr="00E948E3">
        <w:t xml:space="preserve">.Użytki rolne na terenie gminy </w:t>
      </w:r>
      <w:bookmarkEnd w:id="211"/>
      <w:r w:rsidRPr="00E948E3">
        <w:t>B</w:t>
      </w:r>
      <w:r w:rsidR="00E948E3" w:rsidRPr="00E948E3">
        <w:t>liżyn</w:t>
      </w:r>
      <w:bookmarkEnd w:id="212"/>
    </w:p>
    <w:tbl>
      <w:tblPr>
        <w:tblStyle w:val="Tabela-Siatka"/>
        <w:tblW w:w="0" w:type="auto"/>
        <w:jc w:val="center"/>
        <w:tblLook w:val="04A0" w:firstRow="1" w:lastRow="0" w:firstColumn="1" w:lastColumn="0" w:noHBand="0" w:noVBand="1"/>
      </w:tblPr>
      <w:tblGrid>
        <w:gridCol w:w="2232"/>
        <w:gridCol w:w="2302"/>
      </w:tblGrid>
      <w:tr w:rsidR="00FE0B56" w:rsidRPr="000A535A" w14:paraId="3E5E68D7" w14:textId="77777777" w:rsidTr="005B194B">
        <w:trPr>
          <w:jc w:val="center"/>
        </w:trPr>
        <w:tc>
          <w:tcPr>
            <w:tcW w:w="2232" w:type="dxa"/>
            <w:tcBorders>
              <w:bottom w:val="single" w:sz="4" w:space="0" w:color="auto"/>
            </w:tcBorders>
            <w:shd w:val="clear" w:color="auto" w:fill="D9D9D9" w:themeFill="background1" w:themeFillShade="D9"/>
            <w:vAlign w:val="center"/>
          </w:tcPr>
          <w:p w14:paraId="603EC386" w14:textId="77777777" w:rsidR="00FE0B56" w:rsidRPr="00E948E3" w:rsidRDefault="00FE0B56" w:rsidP="005B194B">
            <w:pPr>
              <w:tabs>
                <w:tab w:val="right" w:pos="2086"/>
              </w:tabs>
              <w:jc w:val="center"/>
              <w:rPr>
                <w:rFonts w:asciiTheme="minorHAnsi" w:hAnsiTheme="minorHAnsi" w:cstheme="minorHAnsi"/>
                <w:b/>
                <w:sz w:val="20"/>
                <w:szCs w:val="20"/>
              </w:rPr>
            </w:pPr>
          </w:p>
        </w:tc>
        <w:tc>
          <w:tcPr>
            <w:tcW w:w="2302" w:type="dxa"/>
            <w:tcBorders>
              <w:bottom w:val="single" w:sz="4" w:space="0" w:color="auto"/>
            </w:tcBorders>
            <w:shd w:val="clear" w:color="auto" w:fill="D9D9D9" w:themeFill="background1" w:themeFillShade="D9"/>
            <w:vAlign w:val="center"/>
          </w:tcPr>
          <w:p w14:paraId="62DFCA3D" w14:textId="77777777" w:rsidR="00FE0B56" w:rsidRPr="00E948E3" w:rsidRDefault="00FE0B56" w:rsidP="005B194B">
            <w:pPr>
              <w:jc w:val="center"/>
              <w:rPr>
                <w:rFonts w:asciiTheme="minorHAnsi" w:hAnsiTheme="minorHAnsi" w:cstheme="minorHAnsi"/>
                <w:b/>
                <w:sz w:val="20"/>
                <w:szCs w:val="20"/>
              </w:rPr>
            </w:pPr>
            <w:r w:rsidRPr="00E948E3">
              <w:rPr>
                <w:rFonts w:asciiTheme="minorHAnsi" w:hAnsiTheme="minorHAnsi" w:cstheme="minorHAnsi"/>
                <w:b/>
                <w:sz w:val="20"/>
                <w:szCs w:val="20"/>
              </w:rPr>
              <w:t>Powierzchnia [ha]</w:t>
            </w:r>
          </w:p>
        </w:tc>
      </w:tr>
      <w:tr w:rsidR="00FE0B56" w:rsidRPr="00E948E3" w14:paraId="6E321386" w14:textId="77777777" w:rsidTr="005B194B">
        <w:trPr>
          <w:jc w:val="center"/>
        </w:trPr>
        <w:tc>
          <w:tcPr>
            <w:tcW w:w="2232" w:type="dxa"/>
            <w:tcBorders>
              <w:top w:val="single" w:sz="4" w:space="0" w:color="auto"/>
              <w:bottom w:val="single" w:sz="4" w:space="0" w:color="auto"/>
            </w:tcBorders>
            <w:shd w:val="clear" w:color="auto" w:fill="D9D9D9" w:themeFill="background1" w:themeFillShade="D9"/>
            <w:vAlign w:val="center"/>
          </w:tcPr>
          <w:p w14:paraId="46E8E269" w14:textId="77777777" w:rsidR="00FE0B56" w:rsidRPr="00E948E3" w:rsidRDefault="00FE0B56" w:rsidP="005B194B">
            <w:pPr>
              <w:jc w:val="center"/>
              <w:rPr>
                <w:rFonts w:asciiTheme="minorHAnsi" w:hAnsiTheme="minorHAnsi" w:cstheme="minorHAnsi"/>
                <w:b/>
                <w:sz w:val="20"/>
                <w:szCs w:val="20"/>
              </w:rPr>
            </w:pPr>
            <w:r w:rsidRPr="00E948E3">
              <w:rPr>
                <w:rFonts w:asciiTheme="minorHAnsi" w:hAnsiTheme="minorHAnsi" w:cstheme="minorHAnsi"/>
                <w:b/>
                <w:sz w:val="20"/>
                <w:szCs w:val="20"/>
              </w:rPr>
              <w:t>Użytki rolne razem, w tym:</w:t>
            </w:r>
          </w:p>
        </w:tc>
        <w:tc>
          <w:tcPr>
            <w:tcW w:w="2302" w:type="dxa"/>
            <w:tcBorders>
              <w:top w:val="single" w:sz="4" w:space="0" w:color="auto"/>
              <w:bottom w:val="single" w:sz="4" w:space="0" w:color="auto"/>
            </w:tcBorders>
            <w:shd w:val="clear" w:color="auto" w:fill="auto"/>
            <w:vAlign w:val="center"/>
          </w:tcPr>
          <w:p w14:paraId="6F42BBF8" w14:textId="77777777" w:rsidR="00FE0B56" w:rsidRPr="00E948E3" w:rsidRDefault="00E948E3" w:rsidP="005B194B">
            <w:pPr>
              <w:jc w:val="center"/>
              <w:rPr>
                <w:rFonts w:asciiTheme="minorHAnsi" w:hAnsiTheme="minorHAnsi" w:cstheme="minorHAnsi"/>
                <w:sz w:val="20"/>
                <w:szCs w:val="20"/>
              </w:rPr>
            </w:pPr>
            <w:r>
              <w:rPr>
                <w:rFonts w:asciiTheme="minorHAnsi" w:hAnsiTheme="minorHAnsi" w:cstheme="minorHAnsi"/>
                <w:sz w:val="20"/>
                <w:szCs w:val="20"/>
              </w:rPr>
              <w:t>3 728</w:t>
            </w:r>
          </w:p>
        </w:tc>
      </w:tr>
      <w:tr w:rsidR="00FE0B56" w:rsidRPr="00E948E3" w14:paraId="692AAE1F" w14:textId="77777777" w:rsidTr="005B194B">
        <w:trPr>
          <w:jc w:val="center"/>
        </w:trPr>
        <w:tc>
          <w:tcPr>
            <w:tcW w:w="2232" w:type="dxa"/>
            <w:tcBorders>
              <w:top w:val="single" w:sz="4" w:space="0" w:color="auto"/>
            </w:tcBorders>
            <w:shd w:val="clear" w:color="auto" w:fill="D9D9D9" w:themeFill="background1" w:themeFillShade="D9"/>
            <w:vAlign w:val="center"/>
          </w:tcPr>
          <w:p w14:paraId="1223F464" w14:textId="77777777" w:rsidR="00FE0B56" w:rsidRPr="00E948E3" w:rsidRDefault="00FE0B56" w:rsidP="005B194B">
            <w:pPr>
              <w:jc w:val="right"/>
              <w:rPr>
                <w:rFonts w:asciiTheme="minorHAnsi" w:hAnsiTheme="minorHAnsi" w:cstheme="minorHAnsi"/>
                <w:b/>
                <w:sz w:val="20"/>
                <w:szCs w:val="20"/>
              </w:rPr>
            </w:pPr>
            <w:r w:rsidRPr="00E948E3">
              <w:rPr>
                <w:rFonts w:asciiTheme="minorHAnsi" w:hAnsiTheme="minorHAnsi" w:cstheme="minorHAnsi"/>
                <w:b/>
                <w:sz w:val="20"/>
                <w:szCs w:val="20"/>
              </w:rPr>
              <w:t>grunty orne</w:t>
            </w:r>
          </w:p>
        </w:tc>
        <w:tc>
          <w:tcPr>
            <w:tcW w:w="2302" w:type="dxa"/>
            <w:tcBorders>
              <w:top w:val="single" w:sz="4" w:space="0" w:color="auto"/>
            </w:tcBorders>
            <w:shd w:val="clear" w:color="auto" w:fill="auto"/>
            <w:vAlign w:val="center"/>
          </w:tcPr>
          <w:p w14:paraId="08636BC9" w14:textId="77777777" w:rsidR="00FE0B56" w:rsidRPr="00E948E3" w:rsidRDefault="00E948E3" w:rsidP="005B194B">
            <w:pPr>
              <w:jc w:val="center"/>
              <w:rPr>
                <w:rFonts w:asciiTheme="minorHAnsi" w:hAnsiTheme="minorHAnsi" w:cstheme="minorHAnsi"/>
                <w:sz w:val="20"/>
                <w:szCs w:val="20"/>
              </w:rPr>
            </w:pPr>
            <w:r>
              <w:rPr>
                <w:rFonts w:asciiTheme="minorHAnsi" w:hAnsiTheme="minorHAnsi" w:cstheme="minorHAnsi"/>
                <w:sz w:val="20"/>
                <w:szCs w:val="20"/>
              </w:rPr>
              <w:t>1 699</w:t>
            </w:r>
          </w:p>
        </w:tc>
      </w:tr>
      <w:tr w:rsidR="00FE0B56" w:rsidRPr="00E948E3" w14:paraId="69F0D1F4" w14:textId="77777777" w:rsidTr="005B194B">
        <w:trPr>
          <w:jc w:val="center"/>
        </w:trPr>
        <w:tc>
          <w:tcPr>
            <w:tcW w:w="2232" w:type="dxa"/>
            <w:tcBorders>
              <w:top w:val="single" w:sz="4" w:space="0" w:color="auto"/>
            </w:tcBorders>
            <w:shd w:val="clear" w:color="auto" w:fill="D9D9D9" w:themeFill="background1" w:themeFillShade="D9"/>
            <w:vAlign w:val="center"/>
          </w:tcPr>
          <w:p w14:paraId="2566CCA1" w14:textId="77777777" w:rsidR="00FE0B56" w:rsidRPr="00E948E3" w:rsidRDefault="00FE0B56" w:rsidP="005B194B">
            <w:pPr>
              <w:jc w:val="right"/>
              <w:rPr>
                <w:rFonts w:asciiTheme="minorHAnsi" w:hAnsiTheme="minorHAnsi" w:cstheme="minorHAnsi"/>
                <w:b/>
                <w:sz w:val="20"/>
                <w:szCs w:val="20"/>
              </w:rPr>
            </w:pPr>
            <w:r w:rsidRPr="00E948E3">
              <w:rPr>
                <w:rFonts w:asciiTheme="minorHAnsi" w:hAnsiTheme="minorHAnsi" w:cstheme="minorHAnsi"/>
                <w:b/>
                <w:sz w:val="20"/>
                <w:szCs w:val="20"/>
              </w:rPr>
              <w:t>sady</w:t>
            </w:r>
          </w:p>
        </w:tc>
        <w:tc>
          <w:tcPr>
            <w:tcW w:w="2302" w:type="dxa"/>
            <w:tcBorders>
              <w:top w:val="single" w:sz="4" w:space="0" w:color="auto"/>
            </w:tcBorders>
            <w:shd w:val="clear" w:color="auto" w:fill="auto"/>
            <w:vAlign w:val="center"/>
          </w:tcPr>
          <w:p w14:paraId="73C50F82" w14:textId="77777777" w:rsidR="00FE0B56" w:rsidRPr="00E948E3" w:rsidRDefault="00E948E3" w:rsidP="005B194B">
            <w:pPr>
              <w:jc w:val="center"/>
              <w:rPr>
                <w:rFonts w:asciiTheme="minorHAnsi" w:hAnsiTheme="minorHAnsi" w:cstheme="minorHAnsi"/>
                <w:sz w:val="20"/>
                <w:szCs w:val="20"/>
              </w:rPr>
            </w:pPr>
            <w:r>
              <w:rPr>
                <w:rFonts w:asciiTheme="minorHAnsi" w:hAnsiTheme="minorHAnsi" w:cstheme="minorHAnsi"/>
                <w:sz w:val="20"/>
                <w:szCs w:val="20"/>
              </w:rPr>
              <w:t>32</w:t>
            </w:r>
          </w:p>
        </w:tc>
      </w:tr>
      <w:tr w:rsidR="00FE0B56" w:rsidRPr="00E948E3" w14:paraId="57D13096" w14:textId="77777777" w:rsidTr="005B194B">
        <w:trPr>
          <w:jc w:val="center"/>
        </w:trPr>
        <w:tc>
          <w:tcPr>
            <w:tcW w:w="2232" w:type="dxa"/>
            <w:shd w:val="clear" w:color="auto" w:fill="D9D9D9" w:themeFill="background1" w:themeFillShade="D9"/>
            <w:vAlign w:val="center"/>
          </w:tcPr>
          <w:p w14:paraId="56B374DA" w14:textId="77777777" w:rsidR="00FE0B56" w:rsidRPr="00E948E3" w:rsidRDefault="00FE0B56" w:rsidP="005B194B">
            <w:pPr>
              <w:jc w:val="right"/>
              <w:rPr>
                <w:rFonts w:asciiTheme="minorHAnsi" w:hAnsiTheme="minorHAnsi" w:cstheme="minorHAnsi"/>
                <w:b/>
                <w:sz w:val="20"/>
                <w:szCs w:val="20"/>
              </w:rPr>
            </w:pPr>
            <w:r w:rsidRPr="00E948E3">
              <w:rPr>
                <w:rFonts w:asciiTheme="minorHAnsi" w:hAnsiTheme="minorHAnsi" w:cstheme="minorHAnsi"/>
                <w:b/>
                <w:sz w:val="20"/>
                <w:szCs w:val="20"/>
              </w:rPr>
              <w:t>łąki trwałe</w:t>
            </w:r>
          </w:p>
        </w:tc>
        <w:tc>
          <w:tcPr>
            <w:tcW w:w="2302" w:type="dxa"/>
            <w:shd w:val="clear" w:color="auto" w:fill="auto"/>
            <w:vAlign w:val="center"/>
          </w:tcPr>
          <w:p w14:paraId="3D96A8A9" w14:textId="77777777" w:rsidR="00FE0B56" w:rsidRPr="00E948E3" w:rsidRDefault="00E948E3" w:rsidP="005B194B">
            <w:pPr>
              <w:jc w:val="center"/>
              <w:rPr>
                <w:rFonts w:asciiTheme="minorHAnsi" w:hAnsiTheme="minorHAnsi" w:cstheme="minorHAnsi"/>
                <w:sz w:val="20"/>
                <w:szCs w:val="20"/>
              </w:rPr>
            </w:pPr>
            <w:r>
              <w:rPr>
                <w:rFonts w:asciiTheme="minorHAnsi" w:hAnsiTheme="minorHAnsi" w:cstheme="minorHAnsi"/>
                <w:sz w:val="20"/>
                <w:szCs w:val="20"/>
              </w:rPr>
              <w:t>906</w:t>
            </w:r>
          </w:p>
        </w:tc>
      </w:tr>
      <w:tr w:rsidR="00FE0B56" w:rsidRPr="00E948E3" w14:paraId="62D2B933" w14:textId="77777777" w:rsidTr="005B194B">
        <w:trPr>
          <w:jc w:val="center"/>
        </w:trPr>
        <w:tc>
          <w:tcPr>
            <w:tcW w:w="2232" w:type="dxa"/>
            <w:shd w:val="clear" w:color="auto" w:fill="D9D9D9" w:themeFill="background1" w:themeFillShade="D9"/>
            <w:vAlign w:val="center"/>
          </w:tcPr>
          <w:p w14:paraId="0F41D87D" w14:textId="77777777" w:rsidR="00FE0B56" w:rsidRPr="00E948E3" w:rsidRDefault="00FE0B56" w:rsidP="005B194B">
            <w:pPr>
              <w:jc w:val="right"/>
              <w:rPr>
                <w:rFonts w:asciiTheme="minorHAnsi" w:hAnsiTheme="minorHAnsi" w:cstheme="minorHAnsi"/>
                <w:b/>
                <w:sz w:val="20"/>
                <w:szCs w:val="20"/>
              </w:rPr>
            </w:pPr>
            <w:r w:rsidRPr="00E948E3">
              <w:rPr>
                <w:rFonts w:asciiTheme="minorHAnsi" w:hAnsiTheme="minorHAnsi" w:cstheme="minorHAnsi"/>
                <w:b/>
                <w:sz w:val="20"/>
                <w:szCs w:val="20"/>
              </w:rPr>
              <w:t>pastwiska trwałe</w:t>
            </w:r>
          </w:p>
        </w:tc>
        <w:tc>
          <w:tcPr>
            <w:tcW w:w="2302" w:type="dxa"/>
            <w:shd w:val="clear" w:color="auto" w:fill="auto"/>
            <w:vAlign w:val="center"/>
          </w:tcPr>
          <w:p w14:paraId="6C1AFFC2" w14:textId="77777777" w:rsidR="00FE0B56" w:rsidRPr="00E948E3" w:rsidRDefault="00E948E3" w:rsidP="005B194B">
            <w:pPr>
              <w:jc w:val="center"/>
              <w:rPr>
                <w:rFonts w:asciiTheme="minorHAnsi" w:hAnsiTheme="minorHAnsi" w:cstheme="minorHAnsi"/>
                <w:sz w:val="20"/>
                <w:szCs w:val="20"/>
              </w:rPr>
            </w:pPr>
            <w:r>
              <w:rPr>
                <w:rFonts w:asciiTheme="minorHAnsi" w:hAnsiTheme="minorHAnsi" w:cstheme="minorHAnsi"/>
                <w:sz w:val="20"/>
                <w:szCs w:val="20"/>
              </w:rPr>
              <w:t>873</w:t>
            </w:r>
          </w:p>
        </w:tc>
      </w:tr>
      <w:tr w:rsidR="00FE0B56" w:rsidRPr="00E948E3" w14:paraId="4034454F" w14:textId="77777777" w:rsidTr="005B194B">
        <w:trPr>
          <w:jc w:val="center"/>
        </w:trPr>
        <w:tc>
          <w:tcPr>
            <w:tcW w:w="2232" w:type="dxa"/>
            <w:shd w:val="clear" w:color="auto" w:fill="D9D9D9" w:themeFill="background1" w:themeFillShade="D9"/>
            <w:vAlign w:val="center"/>
          </w:tcPr>
          <w:p w14:paraId="4917BFF4" w14:textId="77777777" w:rsidR="00FE0B56" w:rsidRPr="00E948E3" w:rsidRDefault="00FE0B56" w:rsidP="005B194B">
            <w:pPr>
              <w:jc w:val="right"/>
              <w:rPr>
                <w:rFonts w:asciiTheme="minorHAnsi" w:hAnsiTheme="minorHAnsi" w:cstheme="minorHAnsi"/>
                <w:b/>
                <w:sz w:val="20"/>
                <w:szCs w:val="20"/>
              </w:rPr>
            </w:pPr>
            <w:r w:rsidRPr="00E948E3">
              <w:rPr>
                <w:rFonts w:asciiTheme="minorHAnsi" w:hAnsiTheme="minorHAnsi" w:cstheme="minorHAnsi"/>
                <w:b/>
                <w:sz w:val="20"/>
                <w:szCs w:val="20"/>
              </w:rPr>
              <w:t>grunty rolne zabudowane</w:t>
            </w:r>
          </w:p>
        </w:tc>
        <w:tc>
          <w:tcPr>
            <w:tcW w:w="2302" w:type="dxa"/>
            <w:shd w:val="clear" w:color="auto" w:fill="auto"/>
            <w:vAlign w:val="center"/>
          </w:tcPr>
          <w:p w14:paraId="2F2BD918" w14:textId="77777777" w:rsidR="00FE0B56" w:rsidRPr="00E948E3" w:rsidRDefault="00E948E3" w:rsidP="005B194B">
            <w:pPr>
              <w:jc w:val="center"/>
              <w:rPr>
                <w:rFonts w:asciiTheme="minorHAnsi" w:hAnsiTheme="minorHAnsi" w:cstheme="minorHAnsi"/>
                <w:sz w:val="20"/>
                <w:szCs w:val="20"/>
              </w:rPr>
            </w:pPr>
            <w:r>
              <w:rPr>
                <w:rFonts w:asciiTheme="minorHAnsi" w:hAnsiTheme="minorHAnsi" w:cstheme="minorHAnsi"/>
                <w:sz w:val="20"/>
                <w:szCs w:val="20"/>
              </w:rPr>
              <w:t>209</w:t>
            </w:r>
          </w:p>
        </w:tc>
      </w:tr>
      <w:tr w:rsidR="00FE0B56" w:rsidRPr="00E948E3" w14:paraId="3B05F350" w14:textId="77777777" w:rsidTr="005B194B">
        <w:trPr>
          <w:jc w:val="center"/>
        </w:trPr>
        <w:tc>
          <w:tcPr>
            <w:tcW w:w="2232" w:type="dxa"/>
            <w:shd w:val="clear" w:color="auto" w:fill="D9D9D9" w:themeFill="background1" w:themeFillShade="D9"/>
            <w:vAlign w:val="center"/>
          </w:tcPr>
          <w:p w14:paraId="3053CE81" w14:textId="77777777" w:rsidR="00FE0B56" w:rsidRPr="00E948E3" w:rsidRDefault="00FE0B56" w:rsidP="005B194B">
            <w:pPr>
              <w:jc w:val="right"/>
              <w:rPr>
                <w:rFonts w:asciiTheme="minorHAnsi" w:hAnsiTheme="minorHAnsi" w:cstheme="minorHAnsi"/>
                <w:b/>
                <w:sz w:val="20"/>
                <w:szCs w:val="20"/>
              </w:rPr>
            </w:pPr>
            <w:r w:rsidRPr="00E948E3">
              <w:rPr>
                <w:rFonts w:asciiTheme="minorHAnsi" w:hAnsiTheme="minorHAnsi" w:cstheme="minorHAnsi"/>
                <w:b/>
                <w:sz w:val="20"/>
                <w:szCs w:val="20"/>
              </w:rPr>
              <w:t>grunty pod rowami</w:t>
            </w:r>
          </w:p>
        </w:tc>
        <w:tc>
          <w:tcPr>
            <w:tcW w:w="2302" w:type="dxa"/>
            <w:shd w:val="clear" w:color="auto" w:fill="auto"/>
            <w:vAlign w:val="center"/>
          </w:tcPr>
          <w:p w14:paraId="1A25E66F" w14:textId="77777777" w:rsidR="00FE0B56" w:rsidRPr="00E948E3" w:rsidRDefault="00E948E3" w:rsidP="005B194B">
            <w:pPr>
              <w:jc w:val="center"/>
              <w:rPr>
                <w:rFonts w:asciiTheme="minorHAnsi" w:hAnsiTheme="minorHAnsi" w:cstheme="minorHAnsi"/>
                <w:sz w:val="20"/>
                <w:szCs w:val="20"/>
              </w:rPr>
            </w:pPr>
            <w:r>
              <w:rPr>
                <w:rFonts w:asciiTheme="minorHAnsi" w:hAnsiTheme="minorHAnsi" w:cstheme="minorHAnsi"/>
                <w:sz w:val="20"/>
                <w:szCs w:val="20"/>
              </w:rPr>
              <w:t>9</w:t>
            </w:r>
          </w:p>
        </w:tc>
      </w:tr>
    </w:tbl>
    <w:p w14:paraId="6E54065F" w14:textId="77777777" w:rsidR="00FE0B56" w:rsidRPr="000A535A" w:rsidRDefault="00FE0B56" w:rsidP="00FE0B56">
      <w:pPr>
        <w:rPr>
          <w:sz w:val="20"/>
          <w:highlight w:val="yellow"/>
        </w:rPr>
      </w:pPr>
      <w:r w:rsidRPr="00E948E3">
        <w:rPr>
          <w:sz w:val="20"/>
        </w:rPr>
        <w:t xml:space="preserve">                                                  Źródło</w:t>
      </w:r>
      <w:r w:rsidRPr="00E948E3">
        <w:rPr>
          <w:rStyle w:val="txt"/>
          <w:iCs/>
          <w:sz w:val="20"/>
        </w:rPr>
        <w:t xml:space="preserve"> – dane GUS</w:t>
      </w:r>
    </w:p>
    <w:p w14:paraId="28856133" w14:textId="77777777" w:rsidR="00FE0B56" w:rsidRPr="000A535A" w:rsidRDefault="00FE0B56" w:rsidP="00FE0B56">
      <w:pPr>
        <w:pStyle w:val="Legenda"/>
        <w:spacing w:after="0"/>
        <w:rPr>
          <w:highlight w:val="yellow"/>
        </w:rPr>
      </w:pPr>
    </w:p>
    <w:bookmarkEnd w:id="205"/>
    <w:bookmarkEnd w:id="206"/>
    <w:bookmarkEnd w:id="207"/>
    <w:bookmarkEnd w:id="208"/>
    <w:bookmarkEnd w:id="209"/>
    <w:bookmarkEnd w:id="210"/>
    <w:p w14:paraId="1FEEB094" w14:textId="77777777" w:rsidR="00FE0B56" w:rsidRPr="00E948E3" w:rsidRDefault="00FE0B56" w:rsidP="00FE0B56">
      <w:r w:rsidRPr="00E948E3">
        <w:t>Og</w:t>
      </w:r>
      <w:r w:rsidR="00E948E3" w:rsidRPr="00E948E3">
        <w:t>ółem na terenie gminy jest 1 627</w:t>
      </w:r>
      <w:r w:rsidRPr="00E948E3">
        <w:t xml:space="preserve"> gospodarstw rolnych o łą</w:t>
      </w:r>
      <w:r w:rsidR="00E948E3" w:rsidRPr="00E948E3">
        <w:t>cznej powierzchni 2 888,95</w:t>
      </w:r>
      <w:r w:rsidRPr="00E948E3">
        <w:t xml:space="preserve"> ha. Najwięcej jest gospodarstw o powierzchni od </w:t>
      </w:r>
      <w:r w:rsidR="00E948E3" w:rsidRPr="00E948E3">
        <w:t>1 do 5 ha (stanowią one ponad 60</w:t>
      </w:r>
      <w:r w:rsidRPr="00E948E3">
        <w:t xml:space="preserve">% gospodarstw w gminie), gospodarstwa do </w:t>
      </w:r>
      <w:r w:rsidR="00E948E3" w:rsidRPr="00E948E3">
        <w:t>1 ha zajmują powierzchnię 781,10</w:t>
      </w:r>
      <w:r w:rsidRPr="00E948E3">
        <w:t xml:space="preserve"> ha. </w:t>
      </w:r>
    </w:p>
    <w:p w14:paraId="22F8E972" w14:textId="77777777" w:rsidR="004B3533" w:rsidRPr="000A535A" w:rsidRDefault="004B3533" w:rsidP="00FE0B56">
      <w:pPr>
        <w:pStyle w:val="Nagwek4"/>
        <w:ind w:left="0" w:firstLine="0"/>
        <w:rPr>
          <w:highlight w:val="yellow"/>
        </w:rPr>
      </w:pPr>
      <w:bookmarkStart w:id="213" w:name="_Toc83038169"/>
    </w:p>
    <w:p w14:paraId="42207F6C" w14:textId="77777777" w:rsidR="004B3533" w:rsidRPr="00E948E3" w:rsidRDefault="004B3533" w:rsidP="004B3533">
      <w:pPr>
        <w:pStyle w:val="Nagwek4"/>
      </w:pPr>
      <w:bookmarkStart w:id="214" w:name="_Toc123642005"/>
      <w:r w:rsidRPr="00E948E3">
        <w:t>3.6.3. Podsumowanie</w:t>
      </w:r>
      <w:bookmarkEnd w:id="213"/>
      <w:bookmarkEnd w:id="214"/>
    </w:p>
    <w:p w14:paraId="73C5373C" w14:textId="77777777" w:rsidR="004B3533" w:rsidRPr="009E44F8" w:rsidRDefault="004B3533" w:rsidP="004B3533">
      <w:r w:rsidRPr="009E44F8">
        <w:t xml:space="preserve">Stan i jakość gleb są uzależnione od kompleksowego oddziaływania czynników naturalnych </w:t>
      </w:r>
      <w:r w:rsidR="00AA5EAC" w:rsidRPr="009E44F8">
        <w:br/>
      </w:r>
      <w:r w:rsidRPr="009E44F8">
        <w:t xml:space="preserve">i antropogenicznych. Do najważniejszych obszarów problemowych związanych z ochroną gleb na terenie gminy można zaliczyć:  </w:t>
      </w:r>
    </w:p>
    <w:p w14:paraId="6FE4F34D" w14:textId="77777777" w:rsidR="004B3533" w:rsidRPr="009E44F8" w:rsidRDefault="004B3533" w:rsidP="00A601F5">
      <w:pPr>
        <w:numPr>
          <w:ilvl w:val="0"/>
          <w:numId w:val="25"/>
        </w:numPr>
      </w:pPr>
      <w:r w:rsidRPr="009E44F8">
        <w:t xml:space="preserve">odcinki dróg o dużym natężeniu ruchu, </w:t>
      </w:r>
    </w:p>
    <w:p w14:paraId="3D56D093" w14:textId="77777777" w:rsidR="004B3533" w:rsidRPr="009E44F8" w:rsidRDefault="004B3533" w:rsidP="00A601F5">
      <w:pPr>
        <w:numPr>
          <w:ilvl w:val="0"/>
          <w:numId w:val="25"/>
        </w:numPr>
      </w:pPr>
      <w:r w:rsidRPr="009E44F8">
        <w:t xml:space="preserve">obszary położone w sąsiedztwie stacji paliw, </w:t>
      </w:r>
    </w:p>
    <w:p w14:paraId="468C7E21" w14:textId="77777777" w:rsidR="004B3533" w:rsidRPr="009E44F8" w:rsidRDefault="004B3533" w:rsidP="00A601F5">
      <w:pPr>
        <w:numPr>
          <w:ilvl w:val="0"/>
          <w:numId w:val="25"/>
        </w:numPr>
      </w:pPr>
      <w:r w:rsidRPr="009E44F8">
        <w:t xml:space="preserve">obszary związane z eksploatacją kopalin, </w:t>
      </w:r>
    </w:p>
    <w:p w14:paraId="16CF92F4" w14:textId="77777777" w:rsidR="004B3533" w:rsidRPr="009E44F8" w:rsidRDefault="004B3533" w:rsidP="00A601F5">
      <w:pPr>
        <w:numPr>
          <w:ilvl w:val="0"/>
          <w:numId w:val="25"/>
        </w:numPr>
      </w:pPr>
      <w:r w:rsidRPr="009E44F8">
        <w:t xml:space="preserve">obszary użytkowane rolniczo, </w:t>
      </w:r>
    </w:p>
    <w:p w14:paraId="344561C0" w14:textId="77777777" w:rsidR="004B3533" w:rsidRPr="009E44F8" w:rsidRDefault="004B3533" w:rsidP="00A601F5">
      <w:pPr>
        <w:numPr>
          <w:ilvl w:val="0"/>
          <w:numId w:val="25"/>
        </w:numPr>
      </w:pPr>
      <w:r w:rsidRPr="009E44F8">
        <w:t xml:space="preserve">obszary zajmowane pod zabudowę. </w:t>
      </w:r>
    </w:p>
    <w:p w14:paraId="64C3C4AF" w14:textId="77777777" w:rsidR="009E44F8" w:rsidRPr="00B97510" w:rsidRDefault="009E44F8" w:rsidP="009E44F8">
      <w:pPr>
        <w:spacing w:line="276" w:lineRule="auto"/>
      </w:pPr>
      <w:r w:rsidRPr="00B97510">
        <w:t xml:space="preserve">Naturalna odporność gleb na chemiczne czynniki niszczące związana jest ściśle z typem gleb. Najmniejszą odporność na tego typu zagrożenia wykazują gleby luźne i słabo gliniaste, ubogie w składniki pokarmowe, a więc głównie gleby bielicowe. Gleby brunatne, zasobne </w:t>
      </w:r>
      <w:r w:rsidRPr="00B97510">
        <w:br/>
        <w:t xml:space="preserve">w składniki pokarmowe i wodę, są bardziej odporne na zagrożenia chemiczne. Działania antropogeniczne powodują przechodzenie związków biogennych i innych zanieczyszczeń bezpośrednio do gleby, wód podziemnych i powierzchniowych. Do zwiększenia degradacji przyczyniają się także rzeźba terenu oraz warunki atmosferyczne.  Jednym z głównych czynników zmian z strukturze chemicznej gleb jest rolnicze użytkowanie, które może powodować nadmierne przechodzenie składników pokarmowych, takich jak azot, fosfor, potas i magnez do gleby, a tym samym dalej do wód powierzchniowych i podziemnych </w:t>
      </w:r>
      <w:r w:rsidRPr="00B97510">
        <w:lastRenderedPageBreak/>
        <w:t>powodując eutrofizację. Niewłaściwe używanie nawozów naturalnych i mineralnych może spowodować poważne straty w środowisku. Biorą</w:t>
      </w:r>
      <w:r>
        <w:t>c pod uwagę rolniczy charakter gminy</w:t>
      </w:r>
      <w:r w:rsidRPr="00B97510">
        <w:t xml:space="preserve"> oraz funkcjonujące gospodarstwa rolne należy mieć na uwadze możliwość stosowania nawozów organicznych, takich jak gnojowica pochodząca z gospodarstw o profilu produkcji zwierzęcej. W przypadku rolnictwa erozja i degradacja gleb najczęściej powiązana jest </w:t>
      </w:r>
      <w:r w:rsidRPr="00B97510">
        <w:br/>
        <w:t>z niewłaściwym nawożeniem mineralnym i organicznym, nieprawidłową uprawą, likwidacją zakrzewień i zad</w:t>
      </w:r>
      <w:r>
        <w:t>rzewień śródpolnych.  Dla gleb gminy</w:t>
      </w:r>
      <w:r w:rsidRPr="00B97510">
        <w:t xml:space="preserve"> problemem są również zanieczyszczenia pyłowe, których źródłem jest głównie rozwijający się transport drogowy. </w:t>
      </w:r>
      <w:r w:rsidRPr="00B97510">
        <w:br/>
        <w:t xml:space="preserve">Z komunikacją samochodową związane są takie zanieczyszczenia jak: substancje ropopochodne, metale ciężkie, związki azotu, węglowodory WWA i inne, takie jak sól stosowana w czasie zimy, detergenty, itp. </w:t>
      </w:r>
    </w:p>
    <w:p w14:paraId="455D67C8" w14:textId="77777777" w:rsidR="009E44F8" w:rsidRPr="00B97510" w:rsidRDefault="009E44F8" w:rsidP="009E44F8">
      <w:pPr>
        <w:spacing w:line="276" w:lineRule="auto"/>
      </w:pPr>
      <w:r w:rsidRPr="00B97510">
        <w:t xml:space="preserve">Najważniejszymi zabiegami, które mogą ograniczyć degradację fizyczną gleb są przede wszystkim: </w:t>
      </w:r>
    </w:p>
    <w:p w14:paraId="2B634750" w14:textId="77777777" w:rsidR="009E44F8" w:rsidRPr="00B97510" w:rsidRDefault="009E44F8" w:rsidP="00A601F5">
      <w:pPr>
        <w:numPr>
          <w:ilvl w:val="0"/>
          <w:numId w:val="125"/>
        </w:numPr>
        <w:spacing w:line="276" w:lineRule="auto"/>
      </w:pPr>
      <w:r w:rsidRPr="00B97510">
        <w:t xml:space="preserve">ograniczenie przeznaczania gleb na cele nierolnicze i nieleśne, </w:t>
      </w:r>
    </w:p>
    <w:p w14:paraId="1AB391DF" w14:textId="77777777" w:rsidR="009E44F8" w:rsidRPr="00B97510" w:rsidRDefault="009E44F8" w:rsidP="00A601F5">
      <w:pPr>
        <w:numPr>
          <w:ilvl w:val="0"/>
          <w:numId w:val="125"/>
        </w:numPr>
        <w:spacing w:line="276" w:lineRule="auto"/>
      </w:pPr>
      <w:r w:rsidRPr="00B97510">
        <w:t xml:space="preserve">zapobieganie procesom degradacji i dewastacji gruntów rolnych i leśnych </w:t>
      </w:r>
      <w:r>
        <w:br/>
      </w:r>
      <w:r w:rsidRPr="00B97510">
        <w:t xml:space="preserve">oraz szkodom w produkcji rolniczej lub leśnej oraz w drzewostanach powstającym wskutek działalności nierolniczej lub nieleśnej, </w:t>
      </w:r>
    </w:p>
    <w:p w14:paraId="75EFC843" w14:textId="77777777" w:rsidR="009E44F8" w:rsidRPr="00B97510" w:rsidRDefault="009E44F8" w:rsidP="00A601F5">
      <w:pPr>
        <w:numPr>
          <w:ilvl w:val="0"/>
          <w:numId w:val="125"/>
        </w:numPr>
        <w:spacing w:line="276" w:lineRule="auto"/>
      </w:pPr>
      <w:r w:rsidRPr="00B97510">
        <w:t xml:space="preserve">rekultywacja i zagospodarowanie gruntów na cele rolnicze, </w:t>
      </w:r>
    </w:p>
    <w:p w14:paraId="0AE2B1A6" w14:textId="77777777" w:rsidR="009E44F8" w:rsidRPr="00B97510" w:rsidRDefault="009E44F8" w:rsidP="00A601F5">
      <w:pPr>
        <w:numPr>
          <w:ilvl w:val="0"/>
          <w:numId w:val="125"/>
        </w:numPr>
        <w:spacing w:line="276" w:lineRule="auto"/>
      </w:pPr>
      <w:r w:rsidRPr="00B97510">
        <w:t xml:space="preserve">zachowanie torfowisk i oczek wodnych jako naturalnych zbiorników wodnych, odpowiednia melioracja (zarówno odwodnienia, jak i nawodnienia), </w:t>
      </w:r>
    </w:p>
    <w:p w14:paraId="35C5D1CC" w14:textId="77777777" w:rsidR="009E44F8" w:rsidRPr="00B97510" w:rsidRDefault="009E44F8" w:rsidP="00A601F5">
      <w:pPr>
        <w:numPr>
          <w:ilvl w:val="0"/>
          <w:numId w:val="125"/>
        </w:numPr>
        <w:spacing w:line="276" w:lineRule="auto"/>
      </w:pPr>
      <w:r w:rsidRPr="00B97510">
        <w:t xml:space="preserve">przywracanie i poprawianie wartości użytkowej gruntom, które utraciły charakter gruntów leśnych wskutek działalności nieleśnej, a także zapobieganie obniżania produktywności gruntów leśnych, </w:t>
      </w:r>
    </w:p>
    <w:p w14:paraId="010E4433" w14:textId="77777777" w:rsidR="009E44F8" w:rsidRPr="00B97510" w:rsidRDefault="009E44F8" w:rsidP="00A601F5">
      <w:pPr>
        <w:numPr>
          <w:ilvl w:val="0"/>
          <w:numId w:val="125"/>
        </w:numPr>
        <w:spacing w:line="276" w:lineRule="auto"/>
      </w:pPr>
      <w:r w:rsidRPr="00B97510">
        <w:t xml:space="preserve">rekultywacja gruntów po eksploatacji odkrywkowej. </w:t>
      </w:r>
    </w:p>
    <w:p w14:paraId="1B5AF7C6" w14:textId="77777777" w:rsidR="004B3533" w:rsidRPr="009E44F8" w:rsidRDefault="004B3533" w:rsidP="004B3533">
      <w:pPr>
        <w:pStyle w:val="Nagwek3"/>
      </w:pPr>
      <w:bookmarkStart w:id="215" w:name="_Toc83038170"/>
      <w:bookmarkStart w:id="216" w:name="_Toc123642006"/>
      <w:r w:rsidRPr="009E44F8">
        <w:t>3.7. Gospodarka odpadami i zapobieganie powstawaniu odpadów</w:t>
      </w:r>
      <w:bookmarkEnd w:id="215"/>
      <w:bookmarkEnd w:id="216"/>
    </w:p>
    <w:p w14:paraId="0BE036F5" w14:textId="77777777" w:rsidR="004B3533" w:rsidRPr="009E44F8" w:rsidRDefault="004B3533" w:rsidP="004B3533">
      <w:pPr>
        <w:spacing w:before="120" w:after="120"/>
        <w:rPr>
          <w:rFonts w:cs="Calibri"/>
        </w:rPr>
      </w:pPr>
      <w:r w:rsidRPr="009E44F8">
        <w:rPr>
          <w:rFonts w:cs="Calibri"/>
        </w:rPr>
        <w:t>Obowiązek planowania gospodarki odpadami został sformułowany w uchwalonej przez Sejm RP ustawie z dnia 14 grudnia 201</w:t>
      </w:r>
      <w:r w:rsidR="009E44F8" w:rsidRPr="009E44F8">
        <w:rPr>
          <w:rFonts w:cs="Calibri"/>
        </w:rPr>
        <w:t>2r. o odpadach (t.j. Dz. U. 2022 poz. 69</w:t>
      </w:r>
      <w:r w:rsidRPr="009E44F8">
        <w:rPr>
          <w:rFonts w:cs="Calibri"/>
        </w:rPr>
        <w:t>9 ze zm.). Powszechna zasada gospodarowania odpadami (Rozdział 2 art. 18 Ustawy o odpadach) brzmi „Każdy, kto podejmuje działania powodujące lub mogące powodować powstanie odpadów, powinien takie działania planować, projektować i prowadzić przy użyciu takich sposobów produkcji lub form usług oraz surowców i materiałów, aby w pierwszej kolejności zapobiegać powstawaniu odpadów lub ograniczać ilość odpadów i ich negatywne oddziaływanie na życie i zdrowie ludzi oraz na środowisko, w tym przy wytwarzaniu produktów, podczas i po zakończeniu ich użycia”.</w:t>
      </w:r>
    </w:p>
    <w:p w14:paraId="33A913AF" w14:textId="77777777" w:rsidR="004B3533" w:rsidRPr="009E44F8" w:rsidRDefault="004B3533" w:rsidP="004B3533">
      <w:pPr>
        <w:autoSpaceDE w:val="0"/>
        <w:autoSpaceDN w:val="0"/>
        <w:adjustRightInd w:val="0"/>
        <w:spacing w:before="120"/>
        <w:rPr>
          <w:rFonts w:cs="Calibri"/>
        </w:rPr>
      </w:pPr>
      <w:r w:rsidRPr="009E44F8">
        <w:rPr>
          <w:rFonts w:cs="Calibri"/>
        </w:rPr>
        <w:t xml:space="preserve">Zgodnie z art. 9e ust. 1 ustawy z dnia 13 września 1996r. </w:t>
      </w:r>
      <w:r w:rsidRPr="009E44F8">
        <w:rPr>
          <w:rFonts w:cs="Calibri"/>
          <w:i/>
          <w:iCs/>
        </w:rPr>
        <w:t xml:space="preserve">o utrzymaniu czystości </w:t>
      </w:r>
      <w:r w:rsidRPr="009E44F8">
        <w:rPr>
          <w:rFonts w:cs="Calibri"/>
          <w:i/>
          <w:iCs/>
        </w:rPr>
        <w:br/>
        <w:t xml:space="preserve">i porządku w gminach </w:t>
      </w:r>
      <w:r w:rsidRPr="009E44F8">
        <w:rPr>
          <w:rFonts w:cs="Calibri"/>
          <w:iCs/>
        </w:rPr>
        <w:t>(</w:t>
      </w:r>
      <w:r w:rsidRPr="009E44F8">
        <w:rPr>
          <w:rFonts w:cs="Calibri"/>
        </w:rPr>
        <w:t>t.j. Dz. U. 2021 poz. 888 ze zm.) podmiot odbierający odpady komunalne na podstawie umowy z właścicielem nieruchomości jest obowiązany do przekazywania odebranych od właścicieli nieruchomości:</w:t>
      </w:r>
    </w:p>
    <w:p w14:paraId="7864E505" w14:textId="77777777" w:rsidR="004B3533" w:rsidRPr="009E44F8" w:rsidRDefault="004B3533" w:rsidP="00A601F5">
      <w:pPr>
        <w:pStyle w:val="Akapitzlist"/>
        <w:numPr>
          <w:ilvl w:val="0"/>
          <w:numId w:val="26"/>
        </w:numPr>
        <w:suppressAutoHyphens w:val="0"/>
        <w:autoSpaceDE w:val="0"/>
        <w:autoSpaceDN w:val="0"/>
        <w:adjustRightInd w:val="0"/>
        <w:spacing w:after="120"/>
        <w:contextualSpacing/>
        <w:rPr>
          <w:rFonts w:cs="Calibri"/>
        </w:rPr>
      </w:pPr>
      <w:r w:rsidRPr="009E44F8">
        <w:t xml:space="preserve">selektywnie zebranych odpadów komunalnych bezpośrednio lub za pośrednictwem innego zbierającego odpady do instalacji odzysku lub unieszkodliwiania odpadów, </w:t>
      </w:r>
      <w:r w:rsidRPr="009E44F8">
        <w:lastRenderedPageBreak/>
        <w:t>zgodnie z hierarchią sposobów postępowania z odpadami, o której mowa w art. 17 ustawy z dnia 14 grudnia 2012 r. o odpadach;</w:t>
      </w:r>
    </w:p>
    <w:p w14:paraId="51B2DB1A" w14:textId="77777777" w:rsidR="004B3533" w:rsidRDefault="004B3533" w:rsidP="00A601F5">
      <w:pPr>
        <w:pStyle w:val="Akapitzlist"/>
        <w:numPr>
          <w:ilvl w:val="0"/>
          <w:numId w:val="26"/>
        </w:numPr>
        <w:suppressAutoHyphens w:val="0"/>
        <w:autoSpaceDE w:val="0"/>
        <w:autoSpaceDN w:val="0"/>
        <w:adjustRightInd w:val="0"/>
        <w:contextualSpacing/>
        <w:rPr>
          <w:rFonts w:cs="Calibri"/>
        </w:rPr>
      </w:pPr>
      <w:r w:rsidRPr="009E44F8">
        <w:rPr>
          <w:rFonts w:cs="Calibri"/>
        </w:rPr>
        <w:t xml:space="preserve">niesegregowanych (zmieszanych) odpadów komunalnych bezpośrednio do instalacji komunalnej. </w:t>
      </w:r>
    </w:p>
    <w:p w14:paraId="558C546D" w14:textId="77777777" w:rsidR="00A22532" w:rsidRPr="009E44F8" w:rsidRDefault="00A22532" w:rsidP="00A22532">
      <w:pPr>
        <w:pStyle w:val="Akapitzlist"/>
        <w:suppressAutoHyphens w:val="0"/>
        <w:autoSpaceDE w:val="0"/>
        <w:autoSpaceDN w:val="0"/>
        <w:adjustRightInd w:val="0"/>
        <w:ind w:left="720"/>
        <w:contextualSpacing/>
        <w:rPr>
          <w:rFonts w:cs="Calibri"/>
        </w:rPr>
      </w:pPr>
    </w:p>
    <w:p w14:paraId="038FCD97" w14:textId="77777777" w:rsidR="004B3533" w:rsidRPr="00054752" w:rsidRDefault="004B3533" w:rsidP="00054752">
      <w:pPr>
        <w:pStyle w:val="Nagwek4"/>
        <w:ind w:left="0" w:firstLine="0"/>
      </w:pPr>
      <w:bookmarkStart w:id="217" w:name="_Toc83038171"/>
      <w:bookmarkStart w:id="218" w:name="_Toc123642007"/>
      <w:r w:rsidRPr="00054752">
        <w:t>3.7.1. Odpady komunalne</w:t>
      </w:r>
      <w:bookmarkEnd w:id="217"/>
      <w:bookmarkEnd w:id="218"/>
    </w:p>
    <w:p w14:paraId="3ECED43A" w14:textId="77777777" w:rsidR="00EA75D4" w:rsidRPr="00631E84" w:rsidRDefault="00EA75D4" w:rsidP="00EA75D4">
      <w:pPr>
        <w:suppressAutoHyphens w:val="0"/>
        <w:rPr>
          <w:rFonts w:asciiTheme="minorHAnsi" w:hAnsiTheme="minorHAnsi" w:cstheme="minorHAnsi"/>
          <w:lang w:eastAsia="pl-PL"/>
        </w:rPr>
      </w:pPr>
      <w:r w:rsidRPr="00631E84">
        <w:rPr>
          <w:rFonts w:asciiTheme="minorHAnsi" w:hAnsiTheme="minorHAnsi" w:cstheme="minorHAnsi"/>
          <w:lang w:eastAsia="pl-PL"/>
        </w:rPr>
        <w:t>Odpady komunalne z terenu gminy B</w:t>
      </w:r>
      <w:r w:rsidR="00631E84" w:rsidRPr="00631E84">
        <w:rPr>
          <w:rFonts w:asciiTheme="minorHAnsi" w:hAnsiTheme="minorHAnsi" w:cstheme="minorHAnsi"/>
          <w:lang w:eastAsia="pl-PL"/>
        </w:rPr>
        <w:t>liżyn</w:t>
      </w:r>
      <w:r w:rsidRPr="00631E84">
        <w:rPr>
          <w:rFonts w:asciiTheme="minorHAnsi" w:hAnsiTheme="minorHAnsi" w:cstheme="minorHAnsi"/>
          <w:lang w:eastAsia="pl-PL"/>
        </w:rPr>
        <w:t xml:space="preserve"> w </w:t>
      </w:r>
      <w:r w:rsidR="00631E84" w:rsidRPr="00631E84">
        <w:rPr>
          <w:rFonts w:asciiTheme="minorHAnsi" w:hAnsiTheme="minorHAnsi" w:cstheme="minorHAnsi"/>
          <w:lang w:eastAsia="pl-PL"/>
        </w:rPr>
        <w:t>roku 2022</w:t>
      </w:r>
      <w:r w:rsidRPr="00631E84">
        <w:rPr>
          <w:rFonts w:asciiTheme="minorHAnsi" w:hAnsiTheme="minorHAnsi" w:cstheme="minorHAnsi"/>
          <w:lang w:eastAsia="pl-PL"/>
        </w:rPr>
        <w:t xml:space="preserve"> odbierane były przez firmę </w:t>
      </w:r>
      <w:r w:rsidR="00631E84" w:rsidRPr="00631E84">
        <w:rPr>
          <w:lang w:eastAsia="pl-PL"/>
        </w:rPr>
        <w:t>WNPIS MARKO Marek Pogorzelski, ul. Kopernia 5, 26-110 Skarżysko-Kamienna. Zmieszane odpady komunalne, odpady zielone oraz pozostałości z sortowania odpadów komunalnych przeznaczonych do składowania odebrane od właścicieli nieruchomości</w:t>
      </w:r>
      <w:r w:rsidR="00631E84" w:rsidRPr="00631E84">
        <w:rPr>
          <w:lang w:eastAsia="pl-PL"/>
        </w:rPr>
        <w:br/>
        <w:t>z terenu gminy Bliżyn, przekazywane są przez podmioty odbierające te odpady do zagospodarowania w </w:t>
      </w:r>
      <w:r w:rsidR="00631E84" w:rsidRPr="00631E84">
        <w:rPr>
          <w:bCs/>
          <w:lang w:eastAsia="pl-PL"/>
        </w:rPr>
        <w:t>Regionalnej Instalacji Przetwarzania Odpadów Komunalnych</w:t>
      </w:r>
      <w:r w:rsidR="00631E84" w:rsidRPr="00631E84">
        <w:rPr>
          <w:bCs/>
          <w:lang w:eastAsia="pl-PL"/>
        </w:rPr>
        <w:br/>
        <w:t>w Końskich ul. Spacerowa 145 26-200 Końskie.</w:t>
      </w:r>
    </w:p>
    <w:p w14:paraId="1FB07BA8" w14:textId="77777777" w:rsidR="00EA75D4" w:rsidRPr="000A535A" w:rsidRDefault="00EA75D4" w:rsidP="00EA75D4">
      <w:pPr>
        <w:suppressAutoHyphens w:val="0"/>
        <w:spacing w:before="120"/>
        <w:rPr>
          <w:b/>
          <w:sz w:val="20"/>
          <w:szCs w:val="20"/>
          <w:highlight w:val="yellow"/>
          <w:lang w:eastAsia="pl-PL"/>
        </w:rPr>
      </w:pPr>
      <w:bookmarkStart w:id="219" w:name="_Toc83038452"/>
    </w:p>
    <w:p w14:paraId="5084938D" w14:textId="77777777" w:rsidR="00EA75D4" w:rsidRPr="00AF6AAC" w:rsidRDefault="00EA75D4" w:rsidP="00EA75D4">
      <w:pPr>
        <w:suppressAutoHyphens w:val="0"/>
        <w:spacing w:before="60" w:line="276" w:lineRule="auto"/>
        <w:rPr>
          <w:rFonts w:cs="Calibri"/>
          <w:lang w:eastAsia="pl-PL"/>
        </w:rPr>
      </w:pPr>
      <w:r w:rsidRPr="00AF6AAC">
        <w:rPr>
          <w:rFonts w:cs="Calibri"/>
          <w:lang w:eastAsia="pl-PL"/>
        </w:rPr>
        <w:t>Na terenie gminy B</w:t>
      </w:r>
      <w:r w:rsidR="00AF6AAC" w:rsidRPr="00AF6AAC">
        <w:rPr>
          <w:rFonts w:cs="Calibri"/>
          <w:lang w:eastAsia="pl-PL"/>
        </w:rPr>
        <w:t>liżyn</w:t>
      </w:r>
      <w:r w:rsidRPr="00AF6AAC">
        <w:rPr>
          <w:rFonts w:cs="Calibri"/>
          <w:lang w:eastAsia="pl-PL"/>
        </w:rPr>
        <w:t xml:space="preserve"> zebrano </w:t>
      </w:r>
      <w:r w:rsidR="00AF6AAC">
        <w:rPr>
          <w:rFonts w:cs="Calibri"/>
          <w:lang w:eastAsia="pl-PL"/>
        </w:rPr>
        <w:t xml:space="preserve">w 2021r. </w:t>
      </w:r>
      <w:r w:rsidRPr="00AF6AAC">
        <w:rPr>
          <w:rFonts w:cs="Calibri"/>
          <w:lang w:eastAsia="pl-PL"/>
        </w:rPr>
        <w:t xml:space="preserve">łącznie </w:t>
      </w:r>
      <w:r w:rsidRPr="00AF6AAC">
        <w:rPr>
          <w:lang w:eastAsia="pl-PL"/>
        </w:rPr>
        <w:t>1</w:t>
      </w:r>
      <w:r w:rsidR="00AF6AAC" w:rsidRPr="00AF6AAC">
        <w:rPr>
          <w:lang w:eastAsia="pl-PL"/>
        </w:rPr>
        <w:t xml:space="preserve"> 180,849 </w:t>
      </w:r>
      <w:r w:rsidRPr="00AF6AAC">
        <w:rPr>
          <w:rFonts w:cs="Calibri"/>
          <w:lang w:eastAsia="pl-PL"/>
        </w:rPr>
        <w:t xml:space="preserve">Mg odpadów komunalnych, </w:t>
      </w:r>
      <w:r w:rsidRPr="00AF6AAC">
        <w:rPr>
          <w:rFonts w:cs="Calibri"/>
          <w:lang w:eastAsia="pl-PL"/>
        </w:rPr>
        <w:br/>
        <w:t xml:space="preserve">z czego </w:t>
      </w:r>
      <w:r w:rsidR="00AF6AAC" w:rsidRPr="00AF6AAC">
        <w:rPr>
          <w:lang w:eastAsia="pl-PL"/>
        </w:rPr>
        <w:t>442,549</w:t>
      </w:r>
      <w:r w:rsidRPr="00AF6AAC">
        <w:rPr>
          <w:rFonts w:cs="Calibri"/>
          <w:lang w:eastAsia="pl-PL"/>
        </w:rPr>
        <w:t xml:space="preserve"> Mg </w:t>
      </w:r>
      <w:r w:rsidR="00AF6AAC" w:rsidRPr="00AF6AAC">
        <w:rPr>
          <w:rFonts w:cs="Calibri"/>
          <w:lang w:eastAsia="pl-PL"/>
        </w:rPr>
        <w:t>to odpady zebrane selektywnie</w:t>
      </w:r>
      <w:r w:rsidRPr="00AF6AAC">
        <w:rPr>
          <w:rFonts w:cs="Calibri"/>
          <w:lang w:eastAsia="pl-PL"/>
        </w:rPr>
        <w:t xml:space="preserve">. </w:t>
      </w:r>
    </w:p>
    <w:p w14:paraId="091D78EB" w14:textId="77777777" w:rsidR="00EA75D4" w:rsidRPr="000A535A" w:rsidRDefault="00EA75D4" w:rsidP="00EA75D4">
      <w:pPr>
        <w:suppressAutoHyphens w:val="0"/>
        <w:rPr>
          <w:rFonts w:cs="Calibri"/>
          <w:highlight w:val="yellow"/>
          <w:lang w:eastAsia="pl-PL"/>
        </w:rPr>
      </w:pPr>
    </w:p>
    <w:p w14:paraId="4AB48A0A" w14:textId="763A87E6" w:rsidR="00AF6AAC" w:rsidRPr="00577125" w:rsidRDefault="002A14DE" w:rsidP="003B7A23">
      <w:pPr>
        <w:pStyle w:val="Legenda"/>
        <w:spacing w:before="0"/>
        <w:rPr>
          <w:b w:val="0"/>
        </w:rPr>
      </w:pPr>
      <w:bookmarkStart w:id="220" w:name="_Toc8290998"/>
      <w:bookmarkStart w:id="221" w:name="_Toc123642120"/>
      <w:r>
        <w:t xml:space="preserve">Tabela </w:t>
      </w:r>
      <w:fldSimple w:instr=" SEQ Tabela \* ARABIC ">
        <w:r w:rsidR="00DB0D46">
          <w:rPr>
            <w:noProof/>
          </w:rPr>
          <w:t>36</w:t>
        </w:r>
      </w:fldSimple>
      <w:r>
        <w:t xml:space="preserve">. </w:t>
      </w:r>
      <w:r w:rsidR="00AF6AAC">
        <w:t>Zestawienie ilości zebranych odpadów na terenie gminy Bliżyn w latach 201</w:t>
      </w:r>
      <w:r w:rsidR="00C41B9D">
        <w:t>8</w:t>
      </w:r>
      <w:r w:rsidR="00AF6AAC" w:rsidRPr="00577125">
        <w:t>-20</w:t>
      </w:r>
      <w:bookmarkEnd w:id="220"/>
      <w:r w:rsidR="00AF6AAC">
        <w:t>21</w:t>
      </w:r>
      <w:bookmarkEnd w:id="221"/>
    </w:p>
    <w:tbl>
      <w:tblPr>
        <w:tblStyle w:val="Tabela-Siatka"/>
        <w:tblW w:w="0" w:type="auto"/>
        <w:tblLook w:val="04A0" w:firstRow="1" w:lastRow="0" w:firstColumn="1" w:lastColumn="0" w:noHBand="0" w:noVBand="1"/>
      </w:tblPr>
      <w:tblGrid>
        <w:gridCol w:w="3319"/>
        <w:gridCol w:w="1325"/>
        <w:gridCol w:w="1324"/>
        <w:gridCol w:w="1547"/>
        <w:gridCol w:w="1547"/>
      </w:tblGrid>
      <w:tr w:rsidR="00AF6AAC" w14:paraId="1366654F" w14:textId="77777777" w:rsidTr="00AF6AAC">
        <w:tc>
          <w:tcPr>
            <w:tcW w:w="0" w:type="auto"/>
            <w:vMerge w:val="restart"/>
            <w:shd w:val="clear" w:color="auto" w:fill="D9D9D9" w:themeFill="background1" w:themeFillShade="D9"/>
          </w:tcPr>
          <w:p w14:paraId="0B208418" w14:textId="77777777" w:rsidR="00AF6AAC" w:rsidRPr="00577125" w:rsidRDefault="00AF6AAC" w:rsidP="00E46BA7">
            <w:pPr>
              <w:jc w:val="left"/>
              <w:rPr>
                <w:b/>
                <w:sz w:val="20"/>
                <w:szCs w:val="20"/>
              </w:rPr>
            </w:pPr>
            <w:r w:rsidRPr="00577125">
              <w:rPr>
                <w:b/>
                <w:sz w:val="20"/>
                <w:szCs w:val="20"/>
              </w:rPr>
              <w:t>Rodzaj odebranych odpadów komunalnych</w:t>
            </w:r>
          </w:p>
        </w:tc>
        <w:tc>
          <w:tcPr>
            <w:tcW w:w="0" w:type="auto"/>
            <w:gridSpan w:val="4"/>
            <w:shd w:val="clear" w:color="auto" w:fill="D9D9D9" w:themeFill="background1" w:themeFillShade="D9"/>
          </w:tcPr>
          <w:p w14:paraId="797833C1" w14:textId="77777777" w:rsidR="00AF6AAC" w:rsidRPr="00577125" w:rsidRDefault="00AF6AAC" w:rsidP="00E46BA7">
            <w:pPr>
              <w:jc w:val="center"/>
              <w:rPr>
                <w:b/>
                <w:sz w:val="20"/>
                <w:szCs w:val="20"/>
              </w:rPr>
            </w:pPr>
            <w:r w:rsidRPr="00577125">
              <w:rPr>
                <w:b/>
                <w:sz w:val="20"/>
                <w:szCs w:val="20"/>
              </w:rPr>
              <w:t>Masa odebranych odpadów komunalnych w poszczególnych latach [Mg]</w:t>
            </w:r>
          </w:p>
        </w:tc>
      </w:tr>
      <w:tr w:rsidR="00907E67" w14:paraId="5B72BE46" w14:textId="77777777" w:rsidTr="00E46BA7">
        <w:tc>
          <w:tcPr>
            <w:tcW w:w="0" w:type="auto"/>
            <w:vMerge/>
            <w:shd w:val="clear" w:color="auto" w:fill="D9D9D9" w:themeFill="background1" w:themeFillShade="D9"/>
          </w:tcPr>
          <w:p w14:paraId="5A493448" w14:textId="77777777" w:rsidR="00907E67" w:rsidRPr="00577125" w:rsidRDefault="00907E67" w:rsidP="00E46BA7">
            <w:pPr>
              <w:jc w:val="center"/>
              <w:rPr>
                <w:b/>
                <w:sz w:val="20"/>
                <w:szCs w:val="20"/>
              </w:rPr>
            </w:pPr>
          </w:p>
        </w:tc>
        <w:tc>
          <w:tcPr>
            <w:tcW w:w="0" w:type="auto"/>
            <w:shd w:val="clear" w:color="auto" w:fill="D9D9D9" w:themeFill="background1" w:themeFillShade="D9"/>
            <w:vAlign w:val="center"/>
          </w:tcPr>
          <w:p w14:paraId="45678AEB" w14:textId="77777777" w:rsidR="00907E67" w:rsidRPr="00577125" w:rsidRDefault="00907E67" w:rsidP="00E46BA7">
            <w:pPr>
              <w:jc w:val="center"/>
              <w:rPr>
                <w:b/>
                <w:sz w:val="20"/>
                <w:szCs w:val="20"/>
              </w:rPr>
            </w:pPr>
            <w:r w:rsidRPr="00577125">
              <w:rPr>
                <w:b/>
                <w:sz w:val="20"/>
                <w:szCs w:val="20"/>
              </w:rPr>
              <w:t>2018</w:t>
            </w:r>
          </w:p>
        </w:tc>
        <w:tc>
          <w:tcPr>
            <w:tcW w:w="0" w:type="auto"/>
            <w:shd w:val="clear" w:color="auto" w:fill="D9D9D9" w:themeFill="background1" w:themeFillShade="D9"/>
            <w:vAlign w:val="center"/>
          </w:tcPr>
          <w:p w14:paraId="30492E44" w14:textId="77777777" w:rsidR="00907E67" w:rsidRPr="00577125" w:rsidRDefault="00907E67" w:rsidP="00E46BA7">
            <w:pPr>
              <w:jc w:val="center"/>
              <w:rPr>
                <w:b/>
                <w:sz w:val="20"/>
                <w:szCs w:val="20"/>
              </w:rPr>
            </w:pPr>
            <w:r w:rsidRPr="00577125">
              <w:rPr>
                <w:b/>
                <w:sz w:val="20"/>
                <w:szCs w:val="20"/>
              </w:rPr>
              <w:t>201</w:t>
            </w:r>
            <w:r>
              <w:rPr>
                <w:b/>
                <w:sz w:val="20"/>
                <w:szCs w:val="20"/>
              </w:rPr>
              <w:t>9</w:t>
            </w:r>
          </w:p>
        </w:tc>
        <w:tc>
          <w:tcPr>
            <w:tcW w:w="0" w:type="auto"/>
            <w:shd w:val="clear" w:color="auto" w:fill="D9D9D9" w:themeFill="background1" w:themeFillShade="D9"/>
            <w:vAlign w:val="center"/>
          </w:tcPr>
          <w:p w14:paraId="0280B8D4" w14:textId="77777777" w:rsidR="00907E67" w:rsidRPr="00577125" w:rsidRDefault="00907E67" w:rsidP="00E46BA7">
            <w:pPr>
              <w:jc w:val="center"/>
              <w:rPr>
                <w:b/>
                <w:sz w:val="20"/>
                <w:szCs w:val="20"/>
              </w:rPr>
            </w:pPr>
            <w:r w:rsidRPr="00577125">
              <w:rPr>
                <w:b/>
                <w:sz w:val="20"/>
                <w:szCs w:val="20"/>
              </w:rPr>
              <w:t>20</w:t>
            </w:r>
            <w:r>
              <w:rPr>
                <w:b/>
                <w:sz w:val="20"/>
                <w:szCs w:val="20"/>
              </w:rPr>
              <w:t>20</w:t>
            </w:r>
          </w:p>
        </w:tc>
        <w:tc>
          <w:tcPr>
            <w:tcW w:w="0" w:type="auto"/>
            <w:shd w:val="clear" w:color="auto" w:fill="D9D9D9" w:themeFill="background1" w:themeFillShade="D9"/>
          </w:tcPr>
          <w:p w14:paraId="1F3F537E" w14:textId="77777777" w:rsidR="00907E67" w:rsidRPr="00577125" w:rsidRDefault="00907E67" w:rsidP="00E46BA7">
            <w:pPr>
              <w:jc w:val="center"/>
              <w:rPr>
                <w:b/>
                <w:sz w:val="20"/>
                <w:szCs w:val="20"/>
              </w:rPr>
            </w:pPr>
            <w:r>
              <w:rPr>
                <w:b/>
                <w:sz w:val="20"/>
                <w:szCs w:val="20"/>
              </w:rPr>
              <w:t>2021</w:t>
            </w:r>
          </w:p>
        </w:tc>
      </w:tr>
      <w:tr w:rsidR="00907E67" w14:paraId="6E0E01F2" w14:textId="77777777" w:rsidTr="00E46BA7">
        <w:tc>
          <w:tcPr>
            <w:tcW w:w="0" w:type="auto"/>
            <w:vAlign w:val="center"/>
          </w:tcPr>
          <w:p w14:paraId="5BFA686F" w14:textId="77777777" w:rsidR="00907E67" w:rsidRPr="00577125" w:rsidRDefault="00907E67" w:rsidP="00E46BA7">
            <w:pPr>
              <w:jc w:val="left"/>
              <w:rPr>
                <w:sz w:val="20"/>
                <w:szCs w:val="20"/>
              </w:rPr>
            </w:pPr>
            <w:r>
              <w:rPr>
                <w:sz w:val="20"/>
                <w:szCs w:val="20"/>
              </w:rPr>
              <w:t>Odpady zmieszane</w:t>
            </w:r>
          </w:p>
        </w:tc>
        <w:tc>
          <w:tcPr>
            <w:tcW w:w="0" w:type="auto"/>
            <w:vAlign w:val="center"/>
          </w:tcPr>
          <w:p w14:paraId="30853E78"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449,090</w:t>
            </w:r>
          </w:p>
        </w:tc>
        <w:tc>
          <w:tcPr>
            <w:tcW w:w="0" w:type="auto"/>
            <w:vAlign w:val="center"/>
          </w:tcPr>
          <w:p w14:paraId="02BA5AC3"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307,84</w:t>
            </w:r>
          </w:p>
        </w:tc>
        <w:tc>
          <w:tcPr>
            <w:tcW w:w="0" w:type="auto"/>
            <w:vAlign w:val="center"/>
          </w:tcPr>
          <w:p w14:paraId="4238A429"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669,79</w:t>
            </w:r>
          </w:p>
        </w:tc>
        <w:tc>
          <w:tcPr>
            <w:tcW w:w="0" w:type="auto"/>
          </w:tcPr>
          <w:p w14:paraId="11FE9104"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738,30</w:t>
            </w:r>
          </w:p>
        </w:tc>
      </w:tr>
      <w:tr w:rsidR="00907E67" w14:paraId="3F37D841" w14:textId="77777777" w:rsidTr="00E46BA7">
        <w:tc>
          <w:tcPr>
            <w:tcW w:w="0" w:type="auto"/>
            <w:vAlign w:val="center"/>
          </w:tcPr>
          <w:p w14:paraId="2A6D834C" w14:textId="77777777" w:rsidR="00907E67" w:rsidRDefault="00907E67" w:rsidP="00E46BA7">
            <w:pPr>
              <w:jc w:val="left"/>
              <w:rPr>
                <w:sz w:val="20"/>
                <w:szCs w:val="20"/>
              </w:rPr>
            </w:pPr>
            <w:r>
              <w:rPr>
                <w:sz w:val="20"/>
                <w:szCs w:val="20"/>
              </w:rPr>
              <w:t>Odpady zbierane selektywnie</w:t>
            </w:r>
          </w:p>
        </w:tc>
        <w:tc>
          <w:tcPr>
            <w:tcW w:w="0" w:type="auto"/>
            <w:vAlign w:val="center"/>
          </w:tcPr>
          <w:p w14:paraId="4652C11E"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237,399</w:t>
            </w:r>
          </w:p>
        </w:tc>
        <w:tc>
          <w:tcPr>
            <w:tcW w:w="0" w:type="auto"/>
            <w:vAlign w:val="center"/>
          </w:tcPr>
          <w:p w14:paraId="6FC772D0"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395,367</w:t>
            </w:r>
          </w:p>
        </w:tc>
        <w:tc>
          <w:tcPr>
            <w:tcW w:w="0" w:type="auto"/>
            <w:vAlign w:val="center"/>
          </w:tcPr>
          <w:p w14:paraId="518C8A60"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391,174</w:t>
            </w:r>
          </w:p>
        </w:tc>
        <w:tc>
          <w:tcPr>
            <w:tcW w:w="0" w:type="auto"/>
          </w:tcPr>
          <w:p w14:paraId="17A5659C"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442,549</w:t>
            </w:r>
          </w:p>
        </w:tc>
      </w:tr>
      <w:tr w:rsidR="00907E67" w14:paraId="76DD9057" w14:textId="77777777" w:rsidTr="00E46BA7">
        <w:tc>
          <w:tcPr>
            <w:tcW w:w="0" w:type="auto"/>
            <w:vAlign w:val="center"/>
          </w:tcPr>
          <w:p w14:paraId="5C70137F" w14:textId="77777777" w:rsidR="00907E67" w:rsidRPr="005C5318" w:rsidRDefault="00907E67" w:rsidP="00E46BA7">
            <w:pPr>
              <w:jc w:val="right"/>
              <w:rPr>
                <w:b/>
                <w:sz w:val="20"/>
                <w:szCs w:val="20"/>
              </w:rPr>
            </w:pPr>
            <w:r w:rsidRPr="005C5318">
              <w:rPr>
                <w:b/>
                <w:sz w:val="20"/>
                <w:szCs w:val="20"/>
              </w:rPr>
              <w:t>Razem</w:t>
            </w:r>
            <w:r>
              <w:rPr>
                <w:b/>
                <w:sz w:val="20"/>
                <w:szCs w:val="20"/>
              </w:rPr>
              <w:t>:</w:t>
            </w:r>
          </w:p>
        </w:tc>
        <w:tc>
          <w:tcPr>
            <w:tcW w:w="0" w:type="auto"/>
            <w:vAlign w:val="center"/>
          </w:tcPr>
          <w:p w14:paraId="52A8DFD4" w14:textId="77777777" w:rsidR="00907E67" w:rsidRPr="005C5318" w:rsidRDefault="00907E67" w:rsidP="00E46BA7">
            <w:pPr>
              <w:pStyle w:val="dotabel"/>
              <w:rPr>
                <w:rFonts w:asciiTheme="minorHAnsi" w:hAnsiTheme="minorHAnsi" w:cstheme="minorHAnsi"/>
                <w:b/>
              </w:rPr>
            </w:pPr>
            <w:r w:rsidRPr="005C5318">
              <w:rPr>
                <w:rFonts w:asciiTheme="minorHAnsi" w:hAnsiTheme="minorHAnsi" w:cstheme="minorHAnsi"/>
                <w:b/>
              </w:rPr>
              <w:t>686,489</w:t>
            </w:r>
          </w:p>
        </w:tc>
        <w:tc>
          <w:tcPr>
            <w:tcW w:w="0" w:type="auto"/>
            <w:vAlign w:val="center"/>
          </w:tcPr>
          <w:p w14:paraId="339FA90D" w14:textId="77777777" w:rsidR="00907E67" w:rsidRPr="005C5318" w:rsidRDefault="00907E67" w:rsidP="00E46BA7">
            <w:pPr>
              <w:pStyle w:val="dotabel"/>
              <w:rPr>
                <w:rFonts w:asciiTheme="minorHAnsi" w:hAnsiTheme="minorHAnsi" w:cstheme="minorHAnsi"/>
                <w:b/>
              </w:rPr>
            </w:pPr>
            <w:r>
              <w:rPr>
                <w:rFonts w:asciiTheme="minorHAnsi" w:hAnsiTheme="minorHAnsi" w:cstheme="minorHAnsi"/>
                <w:b/>
              </w:rPr>
              <w:t>703,207</w:t>
            </w:r>
          </w:p>
        </w:tc>
        <w:tc>
          <w:tcPr>
            <w:tcW w:w="0" w:type="auto"/>
            <w:vAlign w:val="center"/>
          </w:tcPr>
          <w:p w14:paraId="0F2513D2" w14:textId="77777777" w:rsidR="00907E67" w:rsidRPr="005C5318" w:rsidRDefault="00907E67" w:rsidP="00E46BA7">
            <w:pPr>
              <w:pStyle w:val="dotabel"/>
              <w:rPr>
                <w:rFonts w:asciiTheme="minorHAnsi" w:hAnsiTheme="minorHAnsi" w:cstheme="minorHAnsi"/>
                <w:b/>
              </w:rPr>
            </w:pPr>
            <w:r>
              <w:rPr>
                <w:rFonts w:asciiTheme="minorHAnsi" w:hAnsiTheme="minorHAnsi" w:cstheme="minorHAnsi"/>
                <w:b/>
              </w:rPr>
              <w:t>1 060,964</w:t>
            </w:r>
          </w:p>
        </w:tc>
        <w:tc>
          <w:tcPr>
            <w:tcW w:w="0" w:type="auto"/>
          </w:tcPr>
          <w:p w14:paraId="1C760654" w14:textId="77777777" w:rsidR="00907E67" w:rsidRPr="005C5318" w:rsidRDefault="00907E67" w:rsidP="00E46BA7">
            <w:pPr>
              <w:pStyle w:val="dotabel"/>
              <w:rPr>
                <w:rFonts w:asciiTheme="minorHAnsi" w:hAnsiTheme="minorHAnsi" w:cstheme="minorHAnsi"/>
                <w:b/>
              </w:rPr>
            </w:pPr>
            <w:r>
              <w:rPr>
                <w:rFonts w:asciiTheme="minorHAnsi" w:hAnsiTheme="minorHAnsi" w:cstheme="minorHAnsi"/>
                <w:b/>
              </w:rPr>
              <w:t>1 180,849</w:t>
            </w:r>
          </w:p>
        </w:tc>
      </w:tr>
    </w:tbl>
    <w:p w14:paraId="2CF752EA" w14:textId="77777777" w:rsidR="00AF6AAC" w:rsidRPr="00694005" w:rsidRDefault="00AF6AAC" w:rsidP="00AF6AAC">
      <w:pPr>
        <w:rPr>
          <w:highlight w:val="yellow"/>
        </w:rPr>
      </w:pPr>
      <w:r w:rsidRPr="00A138A8">
        <w:rPr>
          <w:bCs/>
          <w:sz w:val="20"/>
        </w:rPr>
        <w:t xml:space="preserve">Źródło – </w:t>
      </w:r>
      <w:r>
        <w:rPr>
          <w:bCs/>
          <w:sz w:val="20"/>
        </w:rPr>
        <w:t>Analiza stanu gospodarki odpadami komunalnymi za 2021 rok dla Gminy Bliżyn</w:t>
      </w:r>
    </w:p>
    <w:p w14:paraId="2734B7D9" w14:textId="77777777" w:rsidR="0085401C" w:rsidRPr="000A535A" w:rsidRDefault="0085401C" w:rsidP="00EA75D4">
      <w:pPr>
        <w:suppressAutoHyphens w:val="0"/>
        <w:rPr>
          <w:rFonts w:cs="Calibri"/>
          <w:highlight w:val="yellow"/>
          <w:lang w:eastAsia="pl-PL"/>
        </w:rPr>
      </w:pPr>
    </w:p>
    <w:p w14:paraId="2C7DB555" w14:textId="706DB978" w:rsidR="00AF6AAC" w:rsidRPr="00A138A8" w:rsidRDefault="002A14DE" w:rsidP="003B7A23">
      <w:pPr>
        <w:pStyle w:val="Legenda"/>
        <w:spacing w:before="0"/>
      </w:pPr>
      <w:bookmarkStart w:id="222" w:name="_Toc8290999"/>
      <w:bookmarkStart w:id="223" w:name="_Toc123642121"/>
      <w:r>
        <w:t xml:space="preserve">Tabela </w:t>
      </w:r>
      <w:fldSimple w:instr=" SEQ Tabela \* ARABIC ">
        <w:r w:rsidR="00DB0D46">
          <w:rPr>
            <w:noProof/>
          </w:rPr>
          <w:t>37</w:t>
        </w:r>
      </w:fldSimple>
      <w:r>
        <w:t xml:space="preserve">. </w:t>
      </w:r>
      <w:r w:rsidR="00AF6AAC" w:rsidRPr="00A138A8">
        <w:t xml:space="preserve">Odpady komunalne zebrane </w:t>
      </w:r>
      <w:r w:rsidR="00AF6AAC">
        <w:t xml:space="preserve">selektywnie </w:t>
      </w:r>
      <w:r w:rsidR="00AF6AAC" w:rsidRPr="00A138A8">
        <w:t xml:space="preserve">z terenu gminy </w:t>
      </w:r>
      <w:r w:rsidR="00907E67">
        <w:t>Bliżyn w latach 2018</w:t>
      </w:r>
      <w:r w:rsidR="00AF6AAC" w:rsidRPr="00A138A8">
        <w:t>-20</w:t>
      </w:r>
      <w:bookmarkEnd w:id="222"/>
      <w:r w:rsidR="00907E67">
        <w:t>21</w:t>
      </w:r>
      <w:bookmarkEnd w:id="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417"/>
        <w:gridCol w:w="1406"/>
        <w:gridCol w:w="1406"/>
        <w:gridCol w:w="924"/>
        <w:gridCol w:w="923"/>
      </w:tblGrid>
      <w:tr w:rsidR="00AF6AAC" w:rsidRPr="00694005" w14:paraId="326F3228" w14:textId="77777777" w:rsidTr="00907E67">
        <w:trPr>
          <w:jc w:val="center"/>
        </w:trPr>
        <w:tc>
          <w:tcPr>
            <w:tcW w:w="1647" w:type="pct"/>
            <w:vMerge w:val="restart"/>
            <w:shd w:val="clear" w:color="auto" w:fill="D9D9D9" w:themeFill="background1" w:themeFillShade="D9"/>
          </w:tcPr>
          <w:p w14:paraId="6DA24BE0" w14:textId="77777777" w:rsidR="00AF6AAC" w:rsidRPr="00A138A8" w:rsidRDefault="00AF6AAC" w:rsidP="00E46BA7">
            <w:pPr>
              <w:pStyle w:val="dotabel"/>
              <w:rPr>
                <w:rFonts w:asciiTheme="minorHAnsi" w:hAnsiTheme="minorHAnsi" w:cstheme="minorHAnsi"/>
                <w:b/>
              </w:rPr>
            </w:pPr>
            <w:r w:rsidRPr="00A138A8">
              <w:rPr>
                <w:rFonts w:asciiTheme="minorHAnsi" w:hAnsiTheme="minorHAnsi" w:cstheme="minorHAnsi"/>
                <w:b/>
              </w:rPr>
              <w:t>Rodzaj</w:t>
            </w:r>
            <w:r>
              <w:rPr>
                <w:rFonts w:asciiTheme="minorHAnsi" w:hAnsiTheme="minorHAnsi" w:cstheme="minorHAnsi"/>
                <w:b/>
              </w:rPr>
              <w:t xml:space="preserve"> odebranych odpadów komunalnych</w:t>
            </w:r>
          </w:p>
        </w:tc>
        <w:tc>
          <w:tcPr>
            <w:tcW w:w="782" w:type="pct"/>
            <w:vMerge w:val="restart"/>
            <w:shd w:val="clear" w:color="auto" w:fill="D9D9D9" w:themeFill="background1" w:themeFillShade="D9"/>
            <w:vAlign w:val="center"/>
          </w:tcPr>
          <w:p w14:paraId="0645D3F4" w14:textId="77777777" w:rsidR="00AF6AAC" w:rsidRDefault="00AF6AAC" w:rsidP="00E46BA7">
            <w:pPr>
              <w:pStyle w:val="dotabel"/>
              <w:rPr>
                <w:rFonts w:asciiTheme="minorHAnsi" w:hAnsiTheme="minorHAnsi" w:cstheme="minorHAnsi"/>
                <w:b/>
              </w:rPr>
            </w:pPr>
            <w:r>
              <w:rPr>
                <w:rFonts w:asciiTheme="minorHAnsi" w:hAnsiTheme="minorHAnsi" w:cstheme="minorHAnsi"/>
                <w:b/>
              </w:rPr>
              <w:t>Kod odebranych odpadów komunalnych</w:t>
            </w:r>
          </w:p>
        </w:tc>
        <w:tc>
          <w:tcPr>
            <w:tcW w:w="2571" w:type="pct"/>
            <w:gridSpan w:val="4"/>
            <w:shd w:val="clear" w:color="auto" w:fill="D9D9D9" w:themeFill="background1" w:themeFillShade="D9"/>
            <w:vAlign w:val="center"/>
          </w:tcPr>
          <w:p w14:paraId="3FE0E99E" w14:textId="77777777" w:rsidR="00AF6AAC" w:rsidRPr="00A138A8" w:rsidRDefault="00AF6AAC" w:rsidP="00E46BA7">
            <w:pPr>
              <w:pStyle w:val="dotabel"/>
              <w:rPr>
                <w:rFonts w:asciiTheme="minorHAnsi" w:hAnsiTheme="minorHAnsi" w:cstheme="minorHAnsi"/>
                <w:b/>
              </w:rPr>
            </w:pPr>
            <w:r>
              <w:rPr>
                <w:rFonts w:asciiTheme="minorHAnsi" w:hAnsiTheme="minorHAnsi" w:cstheme="minorHAnsi"/>
                <w:b/>
              </w:rPr>
              <w:t xml:space="preserve">Masa odebranych odpadów komunalnych </w:t>
            </w:r>
            <w:r>
              <w:rPr>
                <w:rFonts w:asciiTheme="minorHAnsi" w:hAnsiTheme="minorHAnsi" w:cstheme="minorHAnsi"/>
                <w:b/>
              </w:rPr>
              <w:br/>
              <w:t>w poszczególnych latach [Mg]</w:t>
            </w:r>
          </w:p>
        </w:tc>
      </w:tr>
      <w:tr w:rsidR="00AF6AAC" w:rsidRPr="00694005" w14:paraId="590EDE34" w14:textId="77777777" w:rsidTr="00907E67">
        <w:trPr>
          <w:jc w:val="center"/>
        </w:trPr>
        <w:tc>
          <w:tcPr>
            <w:tcW w:w="1647" w:type="pct"/>
            <w:vMerge/>
            <w:shd w:val="clear" w:color="auto" w:fill="D9D9D9" w:themeFill="background1" w:themeFillShade="D9"/>
          </w:tcPr>
          <w:p w14:paraId="6EE4079D" w14:textId="77777777" w:rsidR="00AF6AAC" w:rsidRPr="00A138A8" w:rsidRDefault="00AF6AAC" w:rsidP="00E46BA7">
            <w:pPr>
              <w:pStyle w:val="dotabel"/>
              <w:rPr>
                <w:rFonts w:asciiTheme="minorHAnsi" w:hAnsiTheme="minorHAnsi" w:cstheme="minorHAnsi"/>
                <w:b/>
              </w:rPr>
            </w:pPr>
          </w:p>
        </w:tc>
        <w:tc>
          <w:tcPr>
            <w:tcW w:w="782" w:type="pct"/>
            <w:vMerge/>
            <w:shd w:val="clear" w:color="auto" w:fill="D9D9D9" w:themeFill="background1" w:themeFillShade="D9"/>
            <w:vAlign w:val="center"/>
          </w:tcPr>
          <w:p w14:paraId="3D04FF22" w14:textId="77777777" w:rsidR="00AF6AAC" w:rsidRPr="00A138A8" w:rsidRDefault="00AF6AAC" w:rsidP="00E46BA7">
            <w:pPr>
              <w:pStyle w:val="dotabel"/>
              <w:rPr>
                <w:rFonts w:asciiTheme="minorHAnsi" w:hAnsiTheme="minorHAnsi" w:cstheme="minorHAnsi"/>
                <w:b/>
              </w:rPr>
            </w:pPr>
          </w:p>
        </w:tc>
        <w:tc>
          <w:tcPr>
            <w:tcW w:w="776" w:type="pct"/>
            <w:shd w:val="clear" w:color="auto" w:fill="D9D9D9" w:themeFill="background1" w:themeFillShade="D9"/>
            <w:vAlign w:val="center"/>
          </w:tcPr>
          <w:p w14:paraId="03BC80D0" w14:textId="77777777" w:rsidR="00AF6AAC" w:rsidRPr="00A138A8" w:rsidRDefault="00AF6AAC" w:rsidP="00E46BA7">
            <w:pPr>
              <w:pStyle w:val="dotabel"/>
              <w:rPr>
                <w:rFonts w:asciiTheme="minorHAnsi" w:hAnsiTheme="minorHAnsi" w:cstheme="minorHAnsi"/>
                <w:b/>
              </w:rPr>
            </w:pPr>
            <w:r>
              <w:rPr>
                <w:rFonts w:asciiTheme="minorHAnsi" w:hAnsiTheme="minorHAnsi" w:cstheme="minorHAnsi"/>
                <w:b/>
              </w:rPr>
              <w:t>201</w:t>
            </w:r>
            <w:r w:rsidR="00907E67">
              <w:rPr>
                <w:rFonts w:asciiTheme="minorHAnsi" w:hAnsiTheme="minorHAnsi" w:cstheme="minorHAnsi"/>
                <w:b/>
              </w:rPr>
              <w:t>8</w:t>
            </w:r>
          </w:p>
        </w:tc>
        <w:tc>
          <w:tcPr>
            <w:tcW w:w="776" w:type="pct"/>
            <w:shd w:val="clear" w:color="auto" w:fill="D9D9D9" w:themeFill="background1" w:themeFillShade="D9"/>
            <w:vAlign w:val="center"/>
          </w:tcPr>
          <w:p w14:paraId="71A66DA6" w14:textId="77777777" w:rsidR="00AF6AAC" w:rsidRPr="00A138A8" w:rsidRDefault="00AF6AAC" w:rsidP="00E46BA7">
            <w:pPr>
              <w:pStyle w:val="dotabel"/>
              <w:rPr>
                <w:rFonts w:asciiTheme="minorHAnsi" w:hAnsiTheme="minorHAnsi" w:cstheme="minorHAnsi"/>
                <w:b/>
              </w:rPr>
            </w:pPr>
            <w:r w:rsidRPr="00A138A8">
              <w:rPr>
                <w:rFonts w:asciiTheme="minorHAnsi" w:hAnsiTheme="minorHAnsi" w:cstheme="minorHAnsi"/>
                <w:b/>
              </w:rPr>
              <w:t>201</w:t>
            </w:r>
            <w:r w:rsidR="00907E67">
              <w:rPr>
                <w:rFonts w:asciiTheme="minorHAnsi" w:hAnsiTheme="minorHAnsi" w:cstheme="minorHAnsi"/>
                <w:b/>
              </w:rPr>
              <w:t>9</w:t>
            </w:r>
          </w:p>
        </w:tc>
        <w:tc>
          <w:tcPr>
            <w:tcW w:w="510" w:type="pct"/>
            <w:shd w:val="clear" w:color="auto" w:fill="D9D9D9" w:themeFill="background1" w:themeFillShade="D9"/>
            <w:vAlign w:val="center"/>
          </w:tcPr>
          <w:p w14:paraId="18C95B17" w14:textId="77777777" w:rsidR="00AF6AAC" w:rsidRPr="00A138A8" w:rsidRDefault="00AF6AAC" w:rsidP="00E46BA7">
            <w:pPr>
              <w:pStyle w:val="dotabel"/>
              <w:rPr>
                <w:rFonts w:asciiTheme="minorHAnsi" w:hAnsiTheme="minorHAnsi" w:cstheme="minorHAnsi"/>
                <w:b/>
              </w:rPr>
            </w:pPr>
            <w:r w:rsidRPr="00A138A8">
              <w:rPr>
                <w:rFonts w:asciiTheme="minorHAnsi" w:hAnsiTheme="minorHAnsi" w:cstheme="minorHAnsi"/>
                <w:b/>
              </w:rPr>
              <w:t>20</w:t>
            </w:r>
            <w:r w:rsidR="00907E67">
              <w:rPr>
                <w:rFonts w:asciiTheme="minorHAnsi" w:hAnsiTheme="minorHAnsi" w:cstheme="minorHAnsi"/>
                <w:b/>
              </w:rPr>
              <w:t>20</w:t>
            </w:r>
          </w:p>
        </w:tc>
        <w:tc>
          <w:tcPr>
            <w:tcW w:w="509" w:type="pct"/>
            <w:shd w:val="clear" w:color="auto" w:fill="D9D9D9" w:themeFill="background1" w:themeFillShade="D9"/>
            <w:vAlign w:val="center"/>
          </w:tcPr>
          <w:p w14:paraId="7FB8367A" w14:textId="77777777" w:rsidR="00AF6AAC" w:rsidRPr="00A138A8" w:rsidRDefault="00AF6AAC" w:rsidP="00E46BA7">
            <w:pPr>
              <w:pStyle w:val="dotabel"/>
              <w:rPr>
                <w:rFonts w:asciiTheme="minorHAnsi" w:hAnsiTheme="minorHAnsi" w:cstheme="minorHAnsi"/>
                <w:b/>
              </w:rPr>
            </w:pPr>
            <w:r w:rsidRPr="00A138A8">
              <w:rPr>
                <w:rFonts w:asciiTheme="minorHAnsi" w:hAnsiTheme="minorHAnsi" w:cstheme="minorHAnsi"/>
                <w:b/>
              </w:rPr>
              <w:t>20</w:t>
            </w:r>
            <w:r w:rsidR="00907E67">
              <w:rPr>
                <w:rFonts w:asciiTheme="minorHAnsi" w:hAnsiTheme="minorHAnsi" w:cstheme="minorHAnsi"/>
                <w:b/>
              </w:rPr>
              <w:t>21</w:t>
            </w:r>
          </w:p>
        </w:tc>
      </w:tr>
      <w:tr w:rsidR="00907E67" w:rsidRPr="00694005" w14:paraId="6E8075EE" w14:textId="77777777" w:rsidTr="00907E67">
        <w:trPr>
          <w:jc w:val="center"/>
        </w:trPr>
        <w:tc>
          <w:tcPr>
            <w:tcW w:w="1647" w:type="pct"/>
            <w:shd w:val="clear" w:color="auto" w:fill="D9D9D9" w:themeFill="background1" w:themeFillShade="D9"/>
            <w:vAlign w:val="center"/>
          </w:tcPr>
          <w:p w14:paraId="2A6F62B5"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Opakowania z papieru, tektury</w:t>
            </w:r>
          </w:p>
        </w:tc>
        <w:tc>
          <w:tcPr>
            <w:tcW w:w="782" w:type="pct"/>
            <w:vAlign w:val="center"/>
          </w:tcPr>
          <w:p w14:paraId="0E2A9039" w14:textId="77777777" w:rsidR="00907E67" w:rsidRPr="00D3535B" w:rsidRDefault="00907E67" w:rsidP="00E46BA7">
            <w:pPr>
              <w:pStyle w:val="dotabel"/>
              <w:rPr>
                <w:rFonts w:asciiTheme="minorHAnsi" w:hAnsiTheme="minorHAnsi" w:cstheme="minorHAnsi"/>
              </w:rPr>
            </w:pPr>
            <w:r>
              <w:rPr>
                <w:rFonts w:asciiTheme="minorHAnsi" w:hAnsiTheme="minorHAnsi" w:cstheme="minorHAnsi"/>
              </w:rPr>
              <w:t>15 01 01</w:t>
            </w:r>
          </w:p>
        </w:tc>
        <w:tc>
          <w:tcPr>
            <w:tcW w:w="776" w:type="pct"/>
            <w:vAlign w:val="center"/>
          </w:tcPr>
          <w:p w14:paraId="11EBA5B7"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26,210</w:t>
            </w:r>
          </w:p>
        </w:tc>
        <w:tc>
          <w:tcPr>
            <w:tcW w:w="776" w:type="pct"/>
            <w:shd w:val="clear" w:color="auto" w:fill="auto"/>
            <w:vAlign w:val="center"/>
          </w:tcPr>
          <w:p w14:paraId="18410A24"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54,556</w:t>
            </w:r>
          </w:p>
        </w:tc>
        <w:tc>
          <w:tcPr>
            <w:tcW w:w="510" w:type="pct"/>
            <w:shd w:val="clear" w:color="auto" w:fill="auto"/>
            <w:vAlign w:val="center"/>
          </w:tcPr>
          <w:p w14:paraId="122EC473"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w:t>
            </w:r>
          </w:p>
        </w:tc>
        <w:tc>
          <w:tcPr>
            <w:tcW w:w="509" w:type="pct"/>
            <w:shd w:val="clear" w:color="auto" w:fill="auto"/>
            <w:vAlign w:val="center"/>
          </w:tcPr>
          <w:p w14:paraId="27331A30"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48,54</w:t>
            </w:r>
          </w:p>
        </w:tc>
      </w:tr>
      <w:tr w:rsidR="00907E67" w:rsidRPr="00694005" w14:paraId="57A32AD7" w14:textId="77777777" w:rsidTr="00907E67">
        <w:trPr>
          <w:jc w:val="center"/>
        </w:trPr>
        <w:tc>
          <w:tcPr>
            <w:tcW w:w="1647" w:type="pct"/>
            <w:shd w:val="clear" w:color="auto" w:fill="D9D9D9" w:themeFill="background1" w:themeFillShade="D9"/>
            <w:vAlign w:val="center"/>
          </w:tcPr>
          <w:p w14:paraId="51392B23"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Opakowania z tworzyw sztucznych</w:t>
            </w:r>
          </w:p>
        </w:tc>
        <w:tc>
          <w:tcPr>
            <w:tcW w:w="782" w:type="pct"/>
            <w:vAlign w:val="center"/>
          </w:tcPr>
          <w:p w14:paraId="1938CB56" w14:textId="77777777" w:rsidR="00907E67" w:rsidRPr="00D3535B" w:rsidRDefault="00907E67" w:rsidP="00E46BA7">
            <w:pPr>
              <w:pStyle w:val="dotabel"/>
              <w:rPr>
                <w:rFonts w:asciiTheme="minorHAnsi" w:hAnsiTheme="minorHAnsi" w:cstheme="minorHAnsi"/>
              </w:rPr>
            </w:pPr>
            <w:r>
              <w:rPr>
                <w:rFonts w:asciiTheme="minorHAnsi" w:hAnsiTheme="minorHAnsi" w:cstheme="minorHAnsi"/>
              </w:rPr>
              <w:t>15 01 02</w:t>
            </w:r>
          </w:p>
        </w:tc>
        <w:tc>
          <w:tcPr>
            <w:tcW w:w="776" w:type="pct"/>
            <w:vAlign w:val="center"/>
          </w:tcPr>
          <w:p w14:paraId="32DD721E"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56,872</w:t>
            </w:r>
          </w:p>
        </w:tc>
        <w:tc>
          <w:tcPr>
            <w:tcW w:w="776" w:type="pct"/>
            <w:shd w:val="clear" w:color="auto" w:fill="auto"/>
            <w:vAlign w:val="center"/>
          </w:tcPr>
          <w:p w14:paraId="746FB480"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180,076</w:t>
            </w:r>
          </w:p>
        </w:tc>
        <w:tc>
          <w:tcPr>
            <w:tcW w:w="510" w:type="pct"/>
            <w:shd w:val="clear" w:color="auto" w:fill="auto"/>
            <w:vAlign w:val="center"/>
          </w:tcPr>
          <w:p w14:paraId="7C6C76E7"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38,22</w:t>
            </w:r>
          </w:p>
        </w:tc>
        <w:tc>
          <w:tcPr>
            <w:tcW w:w="509" w:type="pct"/>
            <w:shd w:val="clear" w:color="auto" w:fill="auto"/>
            <w:vAlign w:val="center"/>
          </w:tcPr>
          <w:p w14:paraId="681A650A"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7,33</w:t>
            </w:r>
          </w:p>
        </w:tc>
      </w:tr>
      <w:tr w:rsidR="00907E67" w:rsidRPr="00694005" w14:paraId="227F2F1D" w14:textId="77777777" w:rsidTr="00907E67">
        <w:trPr>
          <w:jc w:val="center"/>
        </w:trPr>
        <w:tc>
          <w:tcPr>
            <w:tcW w:w="1647" w:type="pct"/>
            <w:shd w:val="clear" w:color="auto" w:fill="D9D9D9" w:themeFill="background1" w:themeFillShade="D9"/>
            <w:vAlign w:val="center"/>
          </w:tcPr>
          <w:p w14:paraId="29AF5DC3"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Zmieszane odpady opakowaniowe</w:t>
            </w:r>
          </w:p>
        </w:tc>
        <w:tc>
          <w:tcPr>
            <w:tcW w:w="782" w:type="pct"/>
            <w:vAlign w:val="center"/>
          </w:tcPr>
          <w:p w14:paraId="47ACCBA5" w14:textId="77777777" w:rsidR="00907E67" w:rsidRDefault="00907E67" w:rsidP="00E46BA7">
            <w:pPr>
              <w:pStyle w:val="dotabel"/>
              <w:rPr>
                <w:rFonts w:asciiTheme="minorHAnsi" w:hAnsiTheme="minorHAnsi" w:cstheme="minorHAnsi"/>
              </w:rPr>
            </w:pPr>
            <w:r>
              <w:rPr>
                <w:rFonts w:asciiTheme="minorHAnsi" w:hAnsiTheme="minorHAnsi" w:cstheme="minorHAnsi"/>
              </w:rPr>
              <w:t>15 01 06</w:t>
            </w:r>
          </w:p>
        </w:tc>
        <w:tc>
          <w:tcPr>
            <w:tcW w:w="776" w:type="pct"/>
            <w:vAlign w:val="center"/>
          </w:tcPr>
          <w:p w14:paraId="4B0D4F8F" w14:textId="77777777" w:rsidR="00907E67" w:rsidRDefault="00907E67" w:rsidP="00E46BA7">
            <w:pPr>
              <w:pStyle w:val="dotabel"/>
              <w:rPr>
                <w:rFonts w:asciiTheme="minorHAnsi" w:hAnsiTheme="minorHAnsi" w:cstheme="minorHAnsi"/>
              </w:rPr>
            </w:pPr>
            <w:r>
              <w:rPr>
                <w:rFonts w:asciiTheme="minorHAnsi" w:hAnsiTheme="minorHAnsi" w:cstheme="minorHAnsi"/>
              </w:rPr>
              <w:t>19,250</w:t>
            </w:r>
          </w:p>
        </w:tc>
        <w:tc>
          <w:tcPr>
            <w:tcW w:w="776" w:type="pct"/>
            <w:shd w:val="clear" w:color="auto" w:fill="auto"/>
            <w:vAlign w:val="center"/>
          </w:tcPr>
          <w:p w14:paraId="58B1F9E3"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8,828</w:t>
            </w:r>
          </w:p>
        </w:tc>
        <w:tc>
          <w:tcPr>
            <w:tcW w:w="510" w:type="pct"/>
            <w:shd w:val="clear" w:color="auto" w:fill="auto"/>
            <w:vAlign w:val="center"/>
          </w:tcPr>
          <w:p w14:paraId="3ECC6A9B"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130,14</w:t>
            </w:r>
          </w:p>
        </w:tc>
        <w:tc>
          <w:tcPr>
            <w:tcW w:w="509" w:type="pct"/>
            <w:shd w:val="clear" w:color="auto" w:fill="auto"/>
            <w:vAlign w:val="center"/>
          </w:tcPr>
          <w:p w14:paraId="4322A0CA" w14:textId="77777777" w:rsidR="00907E67" w:rsidRDefault="00907E67" w:rsidP="00E46BA7">
            <w:pPr>
              <w:pStyle w:val="dotabel"/>
              <w:rPr>
                <w:rFonts w:asciiTheme="minorHAnsi" w:hAnsiTheme="minorHAnsi" w:cstheme="minorHAnsi"/>
              </w:rPr>
            </w:pPr>
            <w:r>
              <w:rPr>
                <w:rFonts w:asciiTheme="minorHAnsi" w:hAnsiTheme="minorHAnsi" w:cstheme="minorHAnsi"/>
              </w:rPr>
              <w:t>143,02</w:t>
            </w:r>
          </w:p>
        </w:tc>
      </w:tr>
      <w:tr w:rsidR="00907E67" w:rsidRPr="00694005" w14:paraId="2638B99E" w14:textId="77777777" w:rsidTr="00907E67">
        <w:trPr>
          <w:jc w:val="center"/>
        </w:trPr>
        <w:tc>
          <w:tcPr>
            <w:tcW w:w="1647" w:type="pct"/>
            <w:shd w:val="clear" w:color="auto" w:fill="D9D9D9" w:themeFill="background1" w:themeFillShade="D9"/>
            <w:vAlign w:val="center"/>
          </w:tcPr>
          <w:p w14:paraId="043F3B30" w14:textId="77777777" w:rsidR="00907E67" w:rsidRPr="00A138A8" w:rsidRDefault="00907E67" w:rsidP="00E46BA7">
            <w:pPr>
              <w:pStyle w:val="dotabel"/>
              <w:jc w:val="left"/>
              <w:rPr>
                <w:rFonts w:asciiTheme="minorHAnsi" w:hAnsiTheme="minorHAnsi" w:cstheme="minorHAnsi"/>
                <w:b/>
              </w:rPr>
            </w:pPr>
            <w:r>
              <w:rPr>
                <w:rFonts w:asciiTheme="minorHAnsi" w:hAnsiTheme="minorHAnsi" w:cstheme="minorHAnsi"/>
                <w:b/>
              </w:rPr>
              <w:t xml:space="preserve">Opakowania ze szkła </w:t>
            </w:r>
          </w:p>
        </w:tc>
        <w:tc>
          <w:tcPr>
            <w:tcW w:w="782" w:type="pct"/>
            <w:vAlign w:val="center"/>
          </w:tcPr>
          <w:p w14:paraId="08CE5724" w14:textId="77777777" w:rsidR="00907E67" w:rsidRPr="00D3535B" w:rsidRDefault="00907E67" w:rsidP="00E46BA7">
            <w:pPr>
              <w:pStyle w:val="dotabel"/>
              <w:rPr>
                <w:rFonts w:asciiTheme="minorHAnsi" w:hAnsiTheme="minorHAnsi" w:cstheme="minorHAnsi"/>
              </w:rPr>
            </w:pPr>
            <w:r w:rsidRPr="00D3535B">
              <w:rPr>
                <w:rFonts w:asciiTheme="minorHAnsi" w:hAnsiTheme="minorHAnsi" w:cstheme="minorHAnsi"/>
              </w:rPr>
              <w:t>15 01 07</w:t>
            </w:r>
          </w:p>
        </w:tc>
        <w:tc>
          <w:tcPr>
            <w:tcW w:w="776" w:type="pct"/>
            <w:vAlign w:val="center"/>
          </w:tcPr>
          <w:p w14:paraId="6EF1A41E" w14:textId="77777777" w:rsidR="00907E67" w:rsidRDefault="00907E67" w:rsidP="00E46BA7">
            <w:pPr>
              <w:pStyle w:val="dotabel"/>
              <w:rPr>
                <w:rFonts w:asciiTheme="minorHAnsi" w:hAnsiTheme="minorHAnsi" w:cstheme="minorHAnsi"/>
              </w:rPr>
            </w:pPr>
            <w:r>
              <w:rPr>
                <w:rFonts w:asciiTheme="minorHAnsi" w:hAnsiTheme="minorHAnsi" w:cstheme="minorHAnsi"/>
              </w:rPr>
              <w:t>79,300</w:t>
            </w:r>
          </w:p>
        </w:tc>
        <w:tc>
          <w:tcPr>
            <w:tcW w:w="776" w:type="pct"/>
            <w:shd w:val="clear" w:color="auto" w:fill="auto"/>
            <w:vAlign w:val="center"/>
          </w:tcPr>
          <w:p w14:paraId="4731FAE6"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96,37</w:t>
            </w:r>
          </w:p>
        </w:tc>
        <w:tc>
          <w:tcPr>
            <w:tcW w:w="510" w:type="pct"/>
            <w:shd w:val="clear" w:color="auto" w:fill="auto"/>
            <w:vAlign w:val="center"/>
          </w:tcPr>
          <w:p w14:paraId="637327E3"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75,04</w:t>
            </w:r>
          </w:p>
        </w:tc>
        <w:tc>
          <w:tcPr>
            <w:tcW w:w="509" w:type="pct"/>
            <w:shd w:val="clear" w:color="auto" w:fill="auto"/>
            <w:vAlign w:val="center"/>
          </w:tcPr>
          <w:p w14:paraId="53CE239A" w14:textId="77777777" w:rsidR="00907E67" w:rsidRDefault="00907E67" w:rsidP="00E46BA7">
            <w:pPr>
              <w:pStyle w:val="dotabel"/>
              <w:rPr>
                <w:rFonts w:asciiTheme="minorHAnsi" w:hAnsiTheme="minorHAnsi" w:cstheme="minorHAnsi"/>
              </w:rPr>
            </w:pPr>
            <w:r>
              <w:rPr>
                <w:rFonts w:asciiTheme="minorHAnsi" w:hAnsiTheme="minorHAnsi" w:cstheme="minorHAnsi"/>
              </w:rPr>
              <w:t>138,77</w:t>
            </w:r>
          </w:p>
        </w:tc>
      </w:tr>
      <w:tr w:rsidR="00907E67" w:rsidRPr="00694005" w14:paraId="0FF58185" w14:textId="77777777" w:rsidTr="00907E67">
        <w:trPr>
          <w:jc w:val="center"/>
        </w:trPr>
        <w:tc>
          <w:tcPr>
            <w:tcW w:w="1647" w:type="pct"/>
            <w:shd w:val="clear" w:color="auto" w:fill="D9D9D9" w:themeFill="background1" w:themeFillShade="D9"/>
            <w:vAlign w:val="center"/>
          </w:tcPr>
          <w:p w14:paraId="6935A0BD"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Zużyte opony</w:t>
            </w:r>
          </w:p>
        </w:tc>
        <w:tc>
          <w:tcPr>
            <w:tcW w:w="782" w:type="pct"/>
            <w:vAlign w:val="center"/>
          </w:tcPr>
          <w:p w14:paraId="4964514B" w14:textId="77777777" w:rsidR="00907E67" w:rsidRDefault="00907E67" w:rsidP="00E46BA7">
            <w:pPr>
              <w:pStyle w:val="dotabel"/>
              <w:rPr>
                <w:rFonts w:asciiTheme="minorHAnsi" w:hAnsiTheme="minorHAnsi" w:cstheme="minorHAnsi"/>
              </w:rPr>
            </w:pPr>
            <w:r>
              <w:rPr>
                <w:rFonts w:asciiTheme="minorHAnsi" w:hAnsiTheme="minorHAnsi" w:cstheme="minorHAnsi"/>
              </w:rPr>
              <w:t>16 01 03</w:t>
            </w:r>
          </w:p>
        </w:tc>
        <w:tc>
          <w:tcPr>
            <w:tcW w:w="776" w:type="pct"/>
            <w:vAlign w:val="center"/>
          </w:tcPr>
          <w:p w14:paraId="288F93E6" w14:textId="77777777" w:rsidR="00907E67" w:rsidRDefault="00907E67" w:rsidP="00E46BA7">
            <w:pPr>
              <w:pStyle w:val="dotabel"/>
              <w:rPr>
                <w:rFonts w:asciiTheme="minorHAnsi" w:hAnsiTheme="minorHAnsi" w:cstheme="minorHAnsi"/>
              </w:rPr>
            </w:pPr>
            <w:r>
              <w:rPr>
                <w:rFonts w:asciiTheme="minorHAnsi" w:hAnsiTheme="minorHAnsi" w:cstheme="minorHAnsi"/>
              </w:rPr>
              <w:t>17,070</w:t>
            </w:r>
          </w:p>
        </w:tc>
        <w:tc>
          <w:tcPr>
            <w:tcW w:w="776" w:type="pct"/>
            <w:shd w:val="clear" w:color="auto" w:fill="auto"/>
            <w:vAlign w:val="center"/>
          </w:tcPr>
          <w:p w14:paraId="27299661"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8,202</w:t>
            </w:r>
          </w:p>
        </w:tc>
        <w:tc>
          <w:tcPr>
            <w:tcW w:w="510" w:type="pct"/>
            <w:shd w:val="clear" w:color="auto" w:fill="auto"/>
            <w:vAlign w:val="center"/>
          </w:tcPr>
          <w:p w14:paraId="017AC715"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38,47</w:t>
            </w:r>
          </w:p>
        </w:tc>
        <w:tc>
          <w:tcPr>
            <w:tcW w:w="509" w:type="pct"/>
            <w:shd w:val="clear" w:color="auto" w:fill="auto"/>
            <w:vAlign w:val="center"/>
          </w:tcPr>
          <w:p w14:paraId="5E341AD0" w14:textId="77777777" w:rsidR="00907E67" w:rsidRDefault="00907E67" w:rsidP="00E46BA7">
            <w:pPr>
              <w:pStyle w:val="dotabel"/>
              <w:rPr>
                <w:rFonts w:asciiTheme="minorHAnsi" w:hAnsiTheme="minorHAnsi" w:cstheme="minorHAnsi"/>
              </w:rPr>
            </w:pPr>
            <w:r>
              <w:rPr>
                <w:rFonts w:asciiTheme="minorHAnsi" w:hAnsiTheme="minorHAnsi" w:cstheme="minorHAnsi"/>
              </w:rPr>
              <w:t>21,21</w:t>
            </w:r>
          </w:p>
        </w:tc>
      </w:tr>
      <w:tr w:rsidR="00907E67" w:rsidRPr="00694005" w14:paraId="4016CA1B" w14:textId="77777777" w:rsidTr="00907E67">
        <w:trPr>
          <w:jc w:val="center"/>
        </w:trPr>
        <w:tc>
          <w:tcPr>
            <w:tcW w:w="1647" w:type="pct"/>
            <w:shd w:val="clear" w:color="auto" w:fill="D9D9D9" w:themeFill="background1" w:themeFillShade="D9"/>
            <w:vAlign w:val="center"/>
          </w:tcPr>
          <w:p w14:paraId="58769618"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 xml:space="preserve">Odpady betonu oraz gruz betonowy z rozbiórek i remontów </w:t>
            </w:r>
          </w:p>
        </w:tc>
        <w:tc>
          <w:tcPr>
            <w:tcW w:w="782" w:type="pct"/>
            <w:vAlign w:val="center"/>
          </w:tcPr>
          <w:p w14:paraId="5868FB32" w14:textId="77777777" w:rsidR="00907E67" w:rsidRPr="00D3535B" w:rsidRDefault="00907E67" w:rsidP="00E46BA7">
            <w:pPr>
              <w:pStyle w:val="dotabel"/>
              <w:rPr>
                <w:rFonts w:asciiTheme="minorHAnsi" w:hAnsiTheme="minorHAnsi" w:cstheme="minorHAnsi"/>
              </w:rPr>
            </w:pPr>
            <w:r w:rsidRPr="00D3535B">
              <w:rPr>
                <w:rFonts w:asciiTheme="minorHAnsi" w:hAnsiTheme="minorHAnsi" w:cstheme="minorHAnsi"/>
              </w:rPr>
              <w:t>17 01 01</w:t>
            </w:r>
          </w:p>
        </w:tc>
        <w:tc>
          <w:tcPr>
            <w:tcW w:w="776" w:type="pct"/>
            <w:vAlign w:val="center"/>
          </w:tcPr>
          <w:p w14:paraId="4E799D42" w14:textId="77777777" w:rsidR="00907E67" w:rsidRPr="00A138A8" w:rsidRDefault="00907E67" w:rsidP="00E46BA7">
            <w:pPr>
              <w:pStyle w:val="dotabel"/>
              <w:rPr>
                <w:rFonts w:asciiTheme="minorHAnsi" w:hAnsiTheme="minorHAnsi" w:cstheme="minorHAnsi"/>
              </w:rPr>
            </w:pPr>
            <w:r>
              <w:rPr>
                <w:rFonts w:asciiTheme="minorHAnsi" w:hAnsiTheme="minorHAnsi" w:cstheme="minorHAnsi"/>
              </w:rPr>
              <w:t>41,850</w:t>
            </w:r>
          </w:p>
        </w:tc>
        <w:tc>
          <w:tcPr>
            <w:tcW w:w="776" w:type="pct"/>
            <w:shd w:val="clear" w:color="auto" w:fill="auto"/>
            <w:vAlign w:val="center"/>
          </w:tcPr>
          <w:p w14:paraId="2A92BCA1"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9,050</w:t>
            </w:r>
          </w:p>
        </w:tc>
        <w:tc>
          <w:tcPr>
            <w:tcW w:w="510" w:type="pct"/>
            <w:shd w:val="clear" w:color="auto" w:fill="auto"/>
            <w:vAlign w:val="center"/>
          </w:tcPr>
          <w:p w14:paraId="5A5B232F"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11,17</w:t>
            </w:r>
          </w:p>
        </w:tc>
        <w:tc>
          <w:tcPr>
            <w:tcW w:w="509" w:type="pct"/>
            <w:shd w:val="clear" w:color="auto" w:fill="auto"/>
            <w:vAlign w:val="center"/>
          </w:tcPr>
          <w:p w14:paraId="7561B2D7"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w:t>
            </w:r>
          </w:p>
        </w:tc>
      </w:tr>
      <w:tr w:rsidR="00907E67" w:rsidRPr="00694005" w14:paraId="455FF0B9" w14:textId="77777777" w:rsidTr="00907E67">
        <w:trPr>
          <w:jc w:val="center"/>
        </w:trPr>
        <w:tc>
          <w:tcPr>
            <w:tcW w:w="1647" w:type="pct"/>
            <w:shd w:val="clear" w:color="auto" w:fill="D9D9D9" w:themeFill="background1" w:themeFillShade="D9"/>
            <w:vAlign w:val="center"/>
          </w:tcPr>
          <w:p w14:paraId="45544C25"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Baterie i akumulatory łącznie z bateriami i akumulatorami wymienionymi w 16 06 01, 16 06 02 lub 16 06 03 oraz niesortowane baterie i akumulatory zawierające te baterie</w:t>
            </w:r>
          </w:p>
        </w:tc>
        <w:tc>
          <w:tcPr>
            <w:tcW w:w="782" w:type="pct"/>
            <w:vAlign w:val="center"/>
          </w:tcPr>
          <w:p w14:paraId="4DF9F537" w14:textId="77777777" w:rsidR="00907E67" w:rsidRPr="00D3535B" w:rsidRDefault="00907E67" w:rsidP="00E46BA7">
            <w:pPr>
              <w:pStyle w:val="dotabel"/>
              <w:rPr>
                <w:rFonts w:asciiTheme="minorHAnsi" w:hAnsiTheme="minorHAnsi" w:cstheme="minorHAnsi"/>
              </w:rPr>
            </w:pPr>
            <w:r>
              <w:rPr>
                <w:rFonts w:asciiTheme="minorHAnsi" w:hAnsiTheme="minorHAnsi" w:cstheme="minorHAnsi"/>
              </w:rPr>
              <w:t>20 01 33*</w:t>
            </w:r>
          </w:p>
        </w:tc>
        <w:tc>
          <w:tcPr>
            <w:tcW w:w="776" w:type="pct"/>
            <w:vAlign w:val="center"/>
          </w:tcPr>
          <w:p w14:paraId="09412DA7" w14:textId="77777777" w:rsidR="00907E67" w:rsidRDefault="00907E67" w:rsidP="00E46BA7">
            <w:pPr>
              <w:pStyle w:val="dotabel"/>
              <w:rPr>
                <w:rFonts w:asciiTheme="minorHAnsi" w:hAnsiTheme="minorHAnsi" w:cstheme="minorHAnsi"/>
              </w:rPr>
            </w:pPr>
            <w:r>
              <w:rPr>
                <w:rFonts w:asciiTheme="minorHAnsi" w:hAnsiTheme="minorHAnsi" w:cstheme="minorHAnsi"/>
              </w:rPr>
              <w:t>1,120</w:t>
            </w:r>
          </w:p>
        </w:tc>
        <w:tc>
          <w:tcPr>
            <w:tcW w:w="776" w:type="pct"/>
            <w:shd w:val="clear" w:color="auto" w:fill="auto"/>
            <w:vAlign w:val="center"/>
          </w:tcPr>
          <w:p w14:paraId="24811E03"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0,69</w:t>
            </w:r>
          </w:p>
        </w:tc>
        <w:tc>
          <w:tcPr>
            <w:tcW w:w="510" w:type="pct"/>
            <w:shd w:val="clear" w:color="auto" w:fill="auto"/>
            <w:vAlign w:val="center"/>
          </w:tcPr>
          <w:p w14:paraId="0869115D"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0,004</w:t>
            </w:r>
          </w:p>
        </w:tc>
        <w:tc>
          <w:tcPr>
            <w:tcW w:w="509" w:type="pct"/>
            <w:shd w:val="clear" w:color="auto" w:fill="auto"/>
            <w:vAlign w:val="center"/>
          </w:tcPr>
          <w:p w14:paraId="41CBE012" w14:textId="77777777" w:rsidR="00907E67" w:rsidRDefault="00B72FA4" w:rsidP="00E46BA7">
            <w:pPr>
              <w:pStyle w:val="dotabel"/>
              <w:rPr>
                <w:rFonts w:asciiTheme="minorHAnsi" w:hAnsiTheme="minorHAnsi" w:cstheme="minorHAnsi"/>
              </w:rPr>
            </w:pPr>
            <w:r>
              <w:rPr>
                <w:rFonts w:asciiTheme="minorHAnsi" w:hAnsiTheme="minorHAnsi" w:cstheme="minorHAnsi"/>
              </w:rPr>
              <w:t>-</w:t>
            </w:r>
          </w:p>
        </w:tc>
      </w:tr>
      <w:tr w:rsidR="00907E67" w:rsidRPr="00694005" w14:paraId="5FCDADE7" w14:textId="77777777" w:rsidTr="00907E67">
        <w:trPr>
          <w:jc w:val="center"/>
        </w:trPr>
        <w:tc>
          <w:tcPr>
            <w:tcW w:w="1647" w:type="pct"/>
            <w:shd w:val="clear" w:color="auto" w:fill="D9D9D9" w:themeFill="background1" w:themeFillShade="D9"/>
            <w:vAlign w:val="center"/>
          </w:tcPr>
          <w:p w14:paraId="0CA2CF6A"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 xml:space="preserve">Zużyte urządzenia elektryczne i elektroniczne inne niż wymienione w 20 01 21, 20 01 23 </w:t>
            </w:r>
            <w:r>
              <w:rPr>
                <w:rFonts w:asciiTheme="minorHAnsi" w:hAnsiTheme="minorHAnsi" w:cstheme="minorHAnsi"/>
                <w:b/>
              </w:rPr>
              <w:lastRenderedPageBreak/>
              <w:t>zawierające niebezpieczne składniki</w:t>
            </w:r>
          </w:p>
        </w:tc>
        <w:tc>
          <w:tcPr>
            <w:tcW w:w="782" w:type="pct"/>
            <w:vAlign w:val="center"/>
          </w:tcPr>
          <w:p w14:paraId="5CFBBFB1" w14:textId="77777777" w:rsidR="00907E67" w:rsidRPr="00D3535B" w:rsidRDefault="00907E67" w:rsidP="00E46BA7">
            <w:pPr>
              <w:pStyle w:val="dotabel"/>
              <w:rPr>
                <w:rFonts w:asciiTheme="minorHAnsi" w:hAnsiTheme="minorHAnsi" w:cstheme="minorHAnsi"/>
              </w:rPr>
            </w:pPr>
            <w:r>
              <w:rPr>
                <w:rFonts w:asciiTheme="minorHAnsi" w:hAnsiTheme="minorHAnsi" w:cstheme="minorHAnsi"/>
              </w:rPr>
              <w:lastRenderedPageBreak/>
              <w:t>20 01 35*</w:t>
            </w:r>
          </w:p>
        </w:tc>
        <w:tc>
          <w:tcPr>
            <w:tcW w:w="776" w:type="pct"/>
            <w:vAlign w:val="center"/>
          </w:tcPr>
          <w:p w14:paraId="40F5CD41" w14:textId="77777777" w:rsidR="00907E67" w:rsidRDefault="00907E67" w:rsidP="00E46BA7">
            <w:pPr>
              <w:pStyle w:val="dotabel"/>
              <w:rPr>
                <w:rFonts w:asciiTheme="minorHAnsi" w:hAnsiTheme="minorHAnsi" w:cstheme="minorHAnsi"/>
              </w:rPr>
            </w:pPr>
            <w:r>
              <w:rPr>
                <w:rFonts w:asciiTheme="minorHAnsi" w:hAnsiTheme="minorHAnsi" w:cstheme="minorHAnsi"/>
              </w:rPr>
              <w:t>0,140</w:t>
            </w:r>
          </w:p>
        </w:tc>
        <w:tc>
          <w:tcPr>
            <w:tcW w:w="776" w:type="pct"/>
            <w:shd w:val="clear" w:color="auto" w:fill="auto"/>
            <w:vAlign w:val="center"/>
          </w:tcPr>
          <w:p w14:paraId="30D01C4B"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0,247</w:t>
            </w:r>
          </w:p>
        </w:tc>
        <w:tc>
          <w:tcPr>
            <w:tcW w:w="510" w:type="pct"/>
            <w:shd w:val="clear" w:color="auto" w:fill="auto"/>
            <w:vAlign w:val="center"/>
          </w:tcPr>
          <w:p w14:paraId="3ADA2F61"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0,295</w:t>
            </w:r>
          </w:p>
        </w:tc>
        <w:tc>
          <w:tcPr>
            <w:tcW w:w="509" w:type="pct"/>
            <w:shd w:val="clear" w:color="auto" w:fill="auto"/>
            <w:vAlign w:val="center"/>
          </w:tcPr>
          <w:p w14:paraId="5F5876AD" w14:textId="77777777" w:rsidR="00907E67" w:rsidRDefault="00907E67" w:rsidP="00E46BA7">
            <w:pPr>
              <w:pStyle w:val="dotabel"/>
              <w:rPr>
                <w:rFonts w:asciiTheme="minorHAnsi" w:hAnsiTheme="minorHAnsi" w:cstheme="minorHAnsi"/>
              </w:rPr>
            </w:pPr>
            <w:r>
              <w:rPr>
                <w:rFonts w:asciiTheme="minorHAnsi" w:hAnsiTheme="minorHAnsi" w:cstheme="minorHAnsi"/>
              </w:rPr>
              <w:t>0,247</w:t>
            </w:r>
          </w:p>
        </w:tc>
      </w:tr>
      <w:tr w:rsidR="00907E67" w:rsidRPr="00694005" w14:paraId="20B5E952" w14:textId="77777777" w:rsidTr="00907E67">
        <w:trPr>
          <w:jc w:val="center"/>
        </w:trPr>
        <w:tc>
          <w:tcPr>
            <w:tcW w:w="1647" w:type="pct"/>
            <w:shd w:val="clear" w:color="auto" w:fill="D9D9D9" w:themeFill="background1" w:themeFillShade="D9"/>
            <w:vAlign w:val="center"/>
          </w:tcPr>
          <w:p w14:paraId="709555B3"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Zużyte urządzenia elektryczne i elektroniczne inne niż wymienione w 20 01 21, 20 01 23 i 20 01 35</w:t>
            </w:r>
          </w:p>
        </w:tc>
        <w:tc>
          <w:tcPr>
            <w:tcW w:w="782" w:type="pct"/>
            <w:vAlign w:val="center"/>
          </w:tcPr>
          <w:p w14:paraId="2C05AB9D" w14:textId="77777777" w:rsidR="00907E67" w:rsidRDefault="00907E67" w:rsidP="00E46BA7">
            <w:pPr>
              <w:pStyle w:val="dotabel"/>
              <w:rPr>
                <w:rFonts w:asciiTheme="minorHAnsi" w:hAnsiTheme="minorHAnsi" w:cstheme="minorHAnsi"/>
              </w:rPr>
            </w:pPr>
            <w:r>
              <w:rPr>
                <w:rFonts w:asciiTheme="minorHAnsi" w:hAnsiTheme="minorHAnsi" w:cstheme="minorHAnsi"/>
              </w:rPr>
              <w:t>20 01 36</w:t>
            </w:r>
          </w:p>
        </w:tc>
        <w:tc>
          <w:tcPr>
            <w:tcW w:w="776" w:type="pct"/>
            <w:vAlign w:val="center"/>
          </w:tcPr>
          <w:p w14:paraId="70957BFA" w14:textId="77777777" w:rsidR="00907E67" w:rsidRDefault="00907E67" w:rsidP="00E46BA7">
            <w:pPr>
              <w:pStyle w:val="dotabel"/>
              <w:rPr>
                <w:rFonts w:asciiTheme="minorHAnsi" w:hAnsiTheme="minorHAnsi" w:cstheme="minorHAnsi"/>
              </w:rPr>
            </w:pPr>
            <w:r>
              <w:rPr>
                <w:rFonts w:asciiTheme="minorHAnsi" w:hAnsiTheme="minorHAnsi" w:cstheme="minorHAnsi"/>
              </w:rPr>
              <w:t>0,077</w:t>
            </w:r>
          </w:p>
        </w:tc>
        <w:tc>
          <w:tcPr>
            <w:tcW w:w="776" w:type="pct"/>
            <w:shd w:val="clear" w:color="auto" w:fill="auto"/>
            <w:vAlign w:val="center"/>
          </w:tcPr>
          <w:p w14:paraId="31C20CC6" w14:textId="77777777" w:rsidR="00907E67" w:rsidRPr="00A138A8" w:rsidRDefault="002A14DE" w:rsidP="00E46BA7">
            <w:pPr>
              <w:pStyle w:val="dotabel"/>
              <w:rPr>
                <w:rFonts w:asciiTheme="minorHAnsi" w:hAnsiTheme="minorHAnsi" w:cstheme="minorHAnsi"/>
              </w:rPr>
            </w:pPr>
            <w:r>
              <w:rPr>
                <w:rFonts w:asciiTheme="minorHAnsi" w:hAnsiTheme="minorHAnsi" w:cstheme="minorHAnsi"/>
              </w:rPr>
              <w:t>0,428</w:t>
            </w:r>
          </w:p>
        </w:tc>
        <w:tc>
          <w:tcPr>
            <w:tcW w:w="510" w:type="pct"/>
            <w:shd w:val="clear" w:color="auto" w:fill="auto"/>
            <w:vAlign w:val="center"/>
          </w:tcPr>
          <w:p w14:paraId="7C70D195" w14:textId="77777777" w:rsidR="00907E67" w:rsidRPr="00A138A8" w:rsidRDefault="00B72FA4" w:rsidP="00E46BA7">
            <w:pPr>
              <w:pStyle w:val="dotabel"/>
              <w:rPr>
                <w:rFonts w:asciiTheme="minorHAnsi" w:hAnsiTheme="minorHAnsi" w:cstheme="minorHAnsi"/>
              </w:rPr>
            </w:pPr>
            <w:r>
              <w:rPr>
                <w:rFonts w:asciiTheme="minorHAnsi" w:hAnsiTheme="minorHAnsi" w:cstheme="minorHAnsi"/>
              </w:rPr>
              <w:t>0,545</w:t>
            </w:r>
          </w:p>
        </w:tc>
        <w:tc>
          <w:tcPr>
            <w:tcW w:w="509" w:type="pct"/>
            <w:shd w:val="clear" w:color="auto" w:fill="auto"/>
            <w:vAlign w:val="center"/>
          </w:tcPr>
          <w:p w14:paraId="0F25302D" w14:textId="77777777" w:rsidR="00907E67" w:rsidRDefault="00907E67" w:rsidP="00E46BA7">
            <w:pPr>
              <w:pStyle w:val="dotabel"/>
              <w:rPr>
                <w:rFonts w:asciiTheme="minorHAnsi" w:hAnsiTheme="minorHAnsi" w:cstheme="minorHAnsi"/>
              </w:rPr>
            </w:pPr>
            <w:r>
              <w:rPr>
                <w:rFonts w:asciiTheme="minorHAnsi" w:hAnsiTheme="minorHAnsi" w:cstheme="minorHAnsi"/>
              </w:rPr>
              <w:t>1,102</w:t>
            </w:r>
          </w:p>
        </w:tc>
      </w:tr>
      <w:tr w:rsidR="00907E67" w:rsidRPr="00694005" w14:paraId="3A1884AC" w14:textId="77777777" w:rsidTr="00907E67">
        <w:trPr>
          <w:jc w:val="center"/>
        </w:trPr>
        <w:tc>
          <w:tcPr>
            <w:tcW w:w="1647" w:type="pct"/>
            <w:shd w:val="clear" w:color="auto" w:fill="D9D9D9" w:themeFill="background1" w:themeFillShade="D9"/>
            <w:vAlign w:val="center"/>
          </w:tcPr>
          <w:p w14:paraId="7DC4A063"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Odpady ulegające biodegradacji</w:t>
            </w:r>
          </w:p>
        </w:tc>
        <w:tc>
          <w:tcPr>
            <w:tcW w:w="782" w:type="pct"/>
            <w:vAlign w:val="center"/>
          </w:tcPr>
          <w:p w14:paraId="7B49FF9B" w14:textId="77777777" w:rsidR="00907E67" w:rsidRDefault="00907E67" w:rsidP="00E46BA7">
            <w:pPr>
              <w:pStyle w:val="dotabel"/>
              <w:rPr>
                <w:rFonts w:asciiTheme="minorHAnsi" w:hAnsiTheme="minorHAnsi" w:cstheme="minorHAnsi"/>
              </w:rPr>
            </w:pPr>
            <w:r>
              <w:rPr>
                <w:rFonts w:asciiTheme="minorHAnsi" w:hAnsiTheme="minorHAnsi" w:cstheme="minorHAnsi"/>
              </w:rPr>
              <w:t>20 02 01</w:t>
            </w:r>
          </w:p>
        </w:tc>
        <w:tc>
          <w:tcPr>
            <w:tcW w:w="776" w:type="pct"/>
            <w:vAlign w:val="center"/>
          </w:tcPr>
          <w:p w14:paraId="60DFD112" w14:textId="77777777" w:rsidR="00907E67" w:rsidRDefault="00907E67" w:rsidP="00E46BA7">
            <w:pPr>
              <w:pStyle w:val="dotabel"/>
              <w:rPr>
                <w:rFonts w:asciiTheme="minorHAnsi" w:hAnsiTheme="minorHAnsi" w:cstheme="minorHAnsi"/>
              </w:rPr>
            </w:pPr>
            <w:r>
              <w:rPr>
                <w:rFonts w:asciiTheme="minorHAnsi" w:hAnsiTheme="minorHAnsi" w:cstheme="minorHAnsi"/>
              </w:rPr>
              <w:t>-</w:t>
            </w:r>
          </w:p>
        </w:tc>
        <w:tc>
          <w:tcPr>
            <w:tcW w:w="776" w:type="pct"/>
            <w:shd w:val="clear" w:color="auto" w:fill="auto"/>
            <w:vAlign w:val="center"/>
          </w:tcPr>
          <w:p w14:paraId="056491CF" w14:textId="77777777" w:rsidR="00907E67" w:rsidRDefault="002A14DE" w:rsidP="00E46BA7">
            <w:pPr>
              <w:pStyle w:val="dotabel"/>
              <w:rPr>
                <w:rFonts w:asciiTheme="minorHAnsi" w:hAnsiTheme="minorHAnsi" w:cstheme="minorHAnsi"/>
              </w:rPr>
            </w:pPr>
            <w:r>
              <w:rPr>
                <w:rFonts w:asciiTheme="minorHAnsi" w:hAnsiTheme="minorHAnsi" w:cstheme="minorHAnsi"/>
              </w:rPr>
              <w:t>-</w:t>
            </w:r>
          </w:p>
        </w:tc>
        <w:tc>
          <w:tcPr>
            <w:tcW w:w="510" w:type="pct"/>
            <w:shd w:val="clear" w:color="auto" w:fill="auto"/>
            <w:vAlign w:val="center"/>
          </w:tcPr>
          <w:p w14:paraId="7E3A65BF" w14:textId="77777777" w:rsidR="00907E67" w:rsidRDefault="00B72FA4" w:rsidP="00E46BA7">
            <w:pPr>
              <w:pStyle w:val="dotabel"/>
              <w:rPr>
                <w:rFonts w:asciiTheme="minorHAnsi" w:hAnsiTheme="minorHAnsi" w:cstheme="minorHAnsi"/>
              </w:rPr>
            </w:pPr>
            <w:r>
              <w:rPr>
                <w:rFonts w:asciiTheme="minorHAnsi" w:hAnsiTheme="minorHAnsi" w:cstheme="minorHAnsi"/>
              </w:rPr>
              <w:t>2,69</w:t>
            </w:r>
          </w:p>
        </w:tc>
        <w:tc>
          <w:tcPr>
            <w:tcW w:w="509" w:type="pct"/>
            <w:shd w:val="clear" w:color="auto" w:fill="auto"/>
            <w:vAlign w:val="center"/>
          </w:tcPr>
          <w:p w14:paraId="215E4F64" w14:textId="77777777" w:rsidR="00907E67" w:rsidRDefault="00907E67" w:rsidP="00E46BA7">
            <w:pPr>
              <w:pStyle w:val="dotabel"/>
              <w:rPr>
                <w:rFonts w:asciiTheme="minorHAnsi" w:hAnsiTheme="minorHAnsi" w:cstheme="minorHAnsi"/>
              </w:rPr>
            </w:pPr>
            <w:r>
              <w:rPr>
                <w:rFonts w:asciiTheme="minorHAnsi" w:hAnsiTheme="minorHAnsi" w:cstheme="minorHAnsi"/>
              </w:rPr>
              <w:t>7,69</w:t>
            </w:r>
          </w:p>
        </w:tc>
      </w:tr>
      <w:tr w:rsidR="00B72FA4" w:rsidRPr="00694005" w14:paraId="7F61956F" w14:textId="77777777" w:rsidTr="00907E67">
        <w:trPr>
          <w:jc w:val="center"/>
        </w:trPr>
        <w:tc>
          <w:tcPr>
            <w:tcW w:w="1647" w:type="pct"/>
            <w:shd w:val="clear" w:color="auto" w:fill="D9D9D9" w:themeFill="background1" w:themeFillShade="D9"/>
            <w:vAlign w:val="center"/>
          </w:tcPr>
          <w:p w14:paraId="59A6900D" w14:textId="77777777" w:rsidR="00B72FA4" w:rsidRDefault="00B72FA4" w:rsidP="00E46BA7">
            <w:pPr>
              <w:pStyle w:val="dotabel"/>
              <w:jc w:val="left"/>
              <w:rPr>
                <w:rFonts w:asciiTheme="minorHAnsi" w:hAnsiTheme="minorHAnsi" w:cstheme="minorHAnsi"/>
                <w:b/>
              </w:rPr>
            </w:pPr>
            <w:r>
              <w:rPr>
                <w:rFonts w:asciiTheme="minorHAnsi" w:hAnsiTheme="minorHAnsi" w:cstheme="minorHAnsi"/>
                <w:b/>
              </w:rPr>
              <w:t>Inne odpady nie ulegające biodegradacji</w:t>
            </w:r>
          </w:p>
        </w:tc>
        <w:tc>
          <w:tcPr>
            <w:tcW w:w="782" w:type="pct"/>
            <w:vAlign w:val="center"/>
          </w:tcPr>
          <w:p w14:paraId="65F12D32" w14:textId="77777777" w:rsidR="00B72FA4" w:rsidRDefault="00B72FA4" w:rsidP="00E46BA7">
            <w:pPr>
              <w:pStyle w:val="dotabel"/>
              <w:rPr>
                <w:rFonts w:asciiTheme="minorHAnsi" w:hAnsiTheme="minorHAnsi" w:cstheme="minorHAnsi"/>
              </w:rPr>
            </w:pPr>
            <w:r>
              <w:rPr>
                <w:rFonts w:asciiTheme="minorHAnsi" w:hAnsiTheme="minorHAnsi" w:cstheme="minorHAnsi"/>
              </w:rPr>
              <w:t>20 02 03</w:t>
            </w:r>
          </w:p>
        </w:tc>
        <w:tc>
          <w:tcPr>
            <w:tcW w:w="776" w:type="pct"/>
            <w:vAlign w:val="center"/>
          </w:tcPr>
          <w:p w14:paraId="705FB545" w14:textId="77777777" w:rsidR="00B72FA4" w:rsidRDefault="002A14DE" w:rsidP="00E46BA7">
            <w:pPr>
              <w:pStyle w:val="dotabel"/>
              <w:rPr>
                <w:rFonts w:asciiTheme="minorHAnsi" w:hAnsiTheme="minorHAnsi" w:cstheme="minorHAnsi"/>
              </w:rPr>
            </w:pPr>
            <w:r>
              <w:rPr>
                <w:rFonts w:asciiTheme="minorHAnsi" w:hAnsiTheme="minorHAnsi" w:cstheme="minorHAnsi"/>
              </w:rPr>
              <w:t>-</w:t>
            </w:r>
          </w:p>
        </w:tc>
        <w:tc>
          <w:tcPr>
            <w:tcW w:w="776" w:type="pct"/>
            <w:shd w:val="clear" w:color="auto" w:fill="auto"/>
            <w:vAlign w:val="center"/>
          </w:tcPr>
          <w:p w14:paraId="22BA1DAA" w14:textId="77777777" w:rsidR="00B72FA4" w:rsidRDefault="002A14DE" w:rsidP="00E46BA7">
            <w:pPr>
              <w:pStyle w:val="dotabel"/>
              <w:rPr>
                <w:rFonts w:asciiTheme="minorHAnsi" w:hAnsiTheme="minorHAnsi" w:cstheme="minorHAnsi"/>
              </w:rPr>
            </w:pPr>
            <w:r>
              <w:rPr>
                <w:rFonts w:asciiTheme="minorHAnsi" w:hAnsiTheme="minorHAnsi" w:cstheme="minorHAnsi"/>
              </w:rPr>
              <w:t>-</w:t>
            </w:r>
          </w:p>
        </w:tc>
        <w:tc>
          <w:tcPr>
            <w:tcW w:w="510" w:type="pct"/>
            <w:shd w:val="clear" w:color="auto" w:fill="auto"/>
            <w:vAlign w:val="center"/>
          </w:tcPr>
          <w:p w14:paraId="5910D780" w14:textId="77777777" w:rsidR="00B72FA4" w:rsidRDefault="00B72FA4" w:rsidP="00E46BA7">
            <w:pPr>
              <w:pStyle w:val="dotabel"/>
              <w:rPr>
                <w:rFonts w:asciiTheme="minorHAnsi" w:hAnsiTheme="minorHAnsi" w:cstheme="minorHAnsi"/>
              </w:rPr>
            </w:pPr>
            <w:r>
              <w:rPr>
                <w:rFonts w:asciiTheme="minorHAnsi" w:hAnsiTheme="minorHAnsi" w:cstheme="minorHAnsi"/>
              </w:rPr>
              <w:t>0,42</w:t>
            </w:r>
          </w:p>
        </w:tc>
        <w:tc>
          <w:tcPr>
            <w:tcW w:w="509" w:type="pct"/>
            <w:shd w:val="clear" w:color="auto" w:fill="auto"/>
            <w:vAlign w:val="center"/>
          </w:tcPr>
          <w:p w14:paraId="7628340C" w14:textId="77777777" w:rsidR="00B72FA4" w:rsidRDefault="00B72FA4" w:rsidP="00E46BA7">
            <w:pPr>
              <w:pStyle w:val="dotabel"/>
              <w:rPr>
                <w:rFonts w:asciiTheme="minorHAnsi" w:hAnsiTheme="minorHAnsi" w:cstheme="minorHAnsi"/>
              </w:rPr>
            </w:pPr>
            <w:r>
              <w:rPr>
                <w:rFonts w:asciiTheme="minorHAnsi" w:hAnsiTheme="minorHAnsi" w:cstheme="minorHAnsi"/>
              </w:rPr>
              <w:t>-</w:t>
            </w:r>
          </w:p>
        </w:tc>
      </w:tr>
      <w:tr w:rsidR="00907E67" w:rsidRPr="00694005" w14:paraId="69C0961D" w14:textId="77777777" w:rsidTr="00907E67">
        <w:trPr>
          <w:jc w:val="center"/>
        </w:trPr>
        <w:tc>
          <w:tcPr>
            <w:tcW w:w="1647" w:type="pct"/>
            <w:shd w:val="clear" w:color="auto" w:fill="D9D9D9" w:themeFill="background1" w:themeFillShade="D9"/>
            <w:vAlign w:val="center"/>
          </w:tcPr>
          <w:p w14:paraId="5DAEC4E0" w14:textId="77777777" w:rsidR="00907E67" w:rsidRDefault="00907E67" w:rsidP="00E46BA7">
            <w:pPr>
              <w:pStyle w:val="dotabel"/>
              <w:jc w:val="left"/>
              <w:rPr>
                <w:rFonts w:asciiTheme="minorHAnsi" w:hAnsiTheme="minorHAnsi" w:cstheme="minorHAnsi"/>
                <w:b/>
              </w:rPr>
            </w:pPr>
            <w:r>
              <w:rPr>
                <w:rFonts w:asciiTheme="minorHAnsi" w:hAnsiTheme="minorHAnsi" w:cstheme="minorHAnsi"/>
                <w:b/>
              </w:rPr>
              <w:t xml:space="preserve">Odpady wielkogabarytowe </w:t>
            </w:r>
          </w:p>
        </w:tc>
        <w:tc>
          <w:tcPr>
            <w:tcW w:w="782" w:type="pct"/>
            <w:vAlign w:val="center"/>
          </w:tcPr>
          <w:p w14:paraId="14C3A177" w14:textId="77777777" w:rsidR="00907E67" w:rsidRPr="00D3535B" w:rsidRDefault="00907E67" w:rsidP="00E46BA7">
            <w:pPr>
              <w:pStyle w:val="dotabel"/>
              <w:rPr>
                <w:rFonts w:asciiTheme="minorHAnsi" w:hAnsiTheme="minorHAnsi" w:cstheme="minorHAnsi"/>
              </w:rPr>
            </w:pPr>
            <w:r w:rsidRPr="00D3535B">
              <w:rPr>
                <w:rFonts w:asciiTheme="minorHAnsi" w:hAnsiTheme="minorHAnsi" w:cstheme="minorHAnsi"/>
              </w:rPr>
              <w:t>20 03 07</w:t>
            </w:r>
          </w:p>
        </w:tc>
        <w:tc>
          <w:tcPr>
            <w:tcW w:w="776" w:type="pct"/>
            <w:vAlign w:val="center"/>
          </w:tcPr>
          <w:p w14:paraId="30160EC6" w14:textId="77777777" w:rsidR="00907E67" w:rsidRDefault="00907E67" w:rsidP="00E46BA7">
            <w:pPr>
              <w:pStyle w:val="dotabel"/>
              <w:rPr>
                <w:rFonts w:asciiTheme="minorHAnsi" w:hAnsiTheme="minorHAnsi" w:cstheme="minorHAnsi"/>
              </w:rPr>
            </w:pPr>
            <w:r>
              <w:rPr>
                <w:rFonts w:asciiTheme="minorHAnsi" w:hAnsiTheme="minorHAnsi" w:cstheme="minorHAnsi"/>
              </w:rPr>
              <w:t>18,930</w:t>
            </w:r>
          </w:p>
        </w:tc>
        <w:tc>
          <w:tcPr>
            <w:tcW w:w="776" w:type="pct"/>
            <w:shd w:val="clear" w:color="auto" w:fill="auto"/>
            <w:vAlign w:val="center"/>
          </w:tcPr>
          <w:p w14:paraId="594192C7" w14:textId="77777777" w:rsidR="00907E67" w:rsidRDefault="002A14DE" w:rsidP="00E46BA7">
            <w:pPr>
              <w:pStyle w:val="dotabel"/>
              <w:rPr>
                <w:rFonts w:asciiTheme="minorHAnsi" w:hAnsiTheme="minorHAnsi" w:cstheme="minorHAnsi"/>
              </w:rPr>
            </w:pPr>
            <w:r>
              <w:rPr>
                <w:rFonts w:asciiTheme="minorHAnsi" w:hAnsiTheme="minorHAnsi" w:cstheme="minorHAnsi"/>
              </w:rPr>
              <w:t>36,92</w:t>
            </w:r>
          </w:p>
        </w:tc>
        <w:tc>
          <w:tcPr>
            <w:tcW w:w="510" w:type="pct"/>
            <w:shd w:val="clear" w:color="auto" w:fill="auto"/>
            <w:vAlign w:val="center"/>
          </w:tcPr>
          <w:p w14:paraId="43A8B5C2" w14:textId="77777777" w:rsidR="00907E67" w:rsidRDefault="00B72FA4" w:rsidP="00E46BA7">
            <w:pPr>
              <w:pStyle w:val="dotabel"/>
              <w:rPr>
                <w:rFonts w:asciiTheme="minorHAnsi" w:hAnsiTheme="minorHAnsi" w:cstheme="minorHAnsi"/>
              </w:rPr>
            </w:pPr>
            <w:r>
              <w:rPr>
                <w:rFonts w:asciiTheme="minorHAnsi" w:hAnsiTheme="minorHAnsi" w:cstheme="minorHAnsi"/>
              </w:rPr>
              <w:t>93,18</w:t>
            </w:r>
          </w:p>
        </w:tc>
        <w:tc>
          <w:tcPr>
            <w:tcW w:w="509" w:type="pct"/>
            <w:shd w:val="clear" w:color="auto" w:fill="auto"/>
            <w:vAlign w:val="center"/>
          </w:tcPr>
          <w:p w14:paraId="3A51A8AC" w14:textId="77777777" w:rsidR="00907E67" w:rsidRDefault="00907E67" w:rsidP="00E46BA7">
            <w:pPr>
              <w:pStyle w:val="dotabel"/>
              <w:rPr>
                <w:rFonts w:asciiTheme="minorHAnsi" w:hAnsiTheme="minorHAnsi" w:cstheme="minorHAnsi"/>
              </w:rPr>
            </w:pPr>
            <w:r>
              <w:rPr>
                <w:rFonts w:asciiTheme="minorHAnsi" w:hAnsiTheme="minorHAnsi" w:cstheme="minorHAnsi"/>
              </w:rPr>
              <w:t>74,64</w:t>
            </w:r>
          </w:p>
        </w:tc>
      </w:tr>
    </w:tbl>
    <w:p w14:paraId="1C4BC941" w14:textId="77777777" w:rsidR="00AF6AAC" w:rsidRPr="00694005" w:rsidRDefault="00AF6AAC" w:rsidP="00AF6AAC">
      <w:pPr>
        <w:rPr>
          <w:highlight w:val="yellow"/>
        </w:rPr>
      </w:pPr>
      <w:r w:rsidRPr="00A138A8">
        <w:rPr>
          <w:bCs/>
          <w:sz w:val="20"/>
        </w:rPr>
        <w:t xml:space="preserve">Źródło – </w:t>
      </w:r>
      <w:r>
        <w:rPr>
          <w:bCs/>
          <w:sz w:val="20"/>
        </w:rPr>
        <w:t>Analiza stanu gospodarki o</w:t>
      </w:r>
      <w:r w:rsidR="002A14DE">
        <w:rPr>
          <w:bCs/>
          <w:sz w:val="20"/>
        </w:rPr>
        <w:t>dpadami komunalnymi za lata 2018, 2019, 2020 i 2021</w:t>
      </w:r>
      <w:r>
        <w:rPr>
          <w:bCs/>
          <w:sz w:val="20"/>
        </w:rPr>
        <w:t xml:space="preserve"> dla Gminy Bliżyn </w:t>
      </w:r>
    </w:p>
    <w:p w14:paraId="2274799D" w14:textId="77777777" w:rsidR="00AF6AAC" w:rsidRPr="00694005" w:rsidRDefault="00AF6AAC" w:rsidP="00AF6AAC">
      <w:pPr>
        <w:rPr>
          <w:highlight w:val="yellow"/>
        </w:rPr>
      </w:pPr>
    </w:p>
    <w:p w14:paraId="696A3BF2" w14:textId="77777777" w:rsidR="00AF6AAC" w:rsidRDefault="00AF6AAC" w:rsidP="00C41B9D">
      <w:r>
        <w:t>W</w:t>
      </w:r>
      <w:r w:rsidRPr="003C10D2">
        <w:t xml:space="preserve"> Bliżynie na terenie byłego zakładu Polifarb przy ul. Staszica funkcjonuje Punkt Selektywnej Zbiórki Odpadów Komunalnych (PSZOK), który czynny jest dwa dni w tygodniu, w każdą środę w godz. 12-17, i soboty w godz. 8</w:t>
      </w:r>
      <w:r>
        <w:t>-</w:t>
      </w:r>
      <w:r w:rsidRPr="003C10D2">
        <w:t xml:space="preserve">13. Do punktu przyjmowane są </w:t>
      </w:r>
      <w:r>
        <w:t>odpady komunalne, posegregowane</w:t>
      </w:r>
      <w:r w:rsidR="00C41B9D">
        <w:t>.</w:t>
      </w:r>
      <w:r w:rsidRPr="003C10D2">
        <w:t xml:space="preserve"> </w:t>
      </w:r>
    </w:p>
    <w:p w14:paraId="2B8AB0CC" w14:textId="77777777" w:rsidR="0085401C" w:rsidRDefault="0085401C" w:rsidP="00EA75D4">
      <w:pPr>
        <w:suppressAutoHyphens w:val="0"/>
        <w:rPr>
          <w:rFonts w:cs="Calibri"/>
          <w:highlight w:val="yellow"/>
          <w:lang w:eastAsia="pl-PL"/>
        </w:rPr>
      </w:pPr>
    </w:p>
    <w:p w14:paraId="02AD3B95" w14:textId="1A4BA578" w:rsidR="00907E67" w:rsidRPr="00A138A8" w:rsidRDefault="002A14DE" w:rsidP="003B7A23">
      <w:pPr>
        <w:pStyle w:val="Legenda"/>
        <w:spacing w:before="0"/>
      </w:pPr>
      <w:bookmarkStart w:id="224" w:name="_Toc123642122"/>
      <w:r>
        <w:t xml:space="preserve">Tabela </w:t>
      </w:r>
      <w:fldSimple w:instr=" SEQ Tabela \* ARABIC ">
        <w:r w:rsidR="00DB0D46">
          <w:rPr>
            <w:noProof/>
          </w:rPr>
          <w:t>38</w:t>
        </w:r>
      </w:fldSimple>
      <w:r>
        <w:t xml:space="preserve">. </w:t>
      </w:r>
      <w:r w:rsidR="00907E67" w:rsidRPr="00A138A8">
        <w:t xml:space="preserve">Odpady zebrane </w:t>
      </w:r>
      <w:r w:rsidR="00907E67">
        <w:t xml:space="preserve">w Gminnym Punkcie Selektywnej Zbiórki Odpadów Komunalnych </w:t>
      </w:r>
      <w:r w:rsidR="00C41B9D">
        <w:t xml:space="preserve">w Bliżynie </w:t>
      </w:r>
      <w:r w:rsidR="000227C1">
        <w:br/>
      </w:r>
      <w:r w:rsidR="00C41B9D">
        <w:t>w latach 2018-2021</w:t>
      </w:r>
      <w:bookmarkEnd w:id="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914"/>
        <w:gridCol w:w="846"/>
        <w:gridCol w:w="846"/>
        <w:gridCol w:w="775"/>
        <w:gridCol w:w="848"/>
      </w:tblGrid>
      <w:tr w:rsidR="00907E67" w:rsidRPr="00694005" w14:paraId="23C22DFA" w14:textId="77777777" w:rsidTr="00C41B9D">
        <w:trPr>
          <w:jc w:val="center"/>
        </w:trPr>
        <w:tc>
          <w:tcPr>
            <w:tcW w:w="2117" w:type="pct"/>
            <w:vMerge w:val="restart"/>
            <w:shd w:val="clear" w:color="auto" w:fill="D9D9D9" w:themeFill="background1" w:themeFillShade="D9"/>
          </w:tcPr>
          <w:p w14:paraId="4AD382D1" w14:textId="77777777" w:rsidR="00907E67" w:rsidRPr="00A138A8" w:rsidRDefault="00907E67" w:rsidP="00E46BA7">
            <w:pPr>
              <w:pStyle w:val="dotabel"/>
              <w:rPr>
                <w:rFonts w:asciiTheme="minorHAnsi" w:hAnsiTheme="minorHAnsi" w:cstheme="minorHAnsi"/>
                <w:b/>
              </w:rPr>
            </w:pPr>
            <w:r w:rsidRPr="00A138A8">
              <w:rPr>
                <w:rFonts w:asciiTheme="minorHAnsi" w:hAnsiTheme="minorHAnsi" w:cstheme="minorHAnsi"/>
                <w:b/>
              </w:rPr>
              <w:t>Rodzaj</w:t>
            </w:r>
            <w:r>
              <w:rPr>
                <w:rFonts w:asciiTheme="minorHAnsi" w:hAnsiTheme="minorHAnsi" w:cstheme="minorHAnsi"/>
                <w:b/>
              </w:rPr>
              <w:t xml:space="preserve"> odebranych odpadów komunalnych</w:t>
            </w:r>
          </w:p>
        </w:tc>
        <w:tc>
          <w:tcPr>
            <w:tcW w:w="1058" w:type="pct"/>
            <w:vMerge w:val="restart"/>
            <w:shd w:val="clear" w:color="auto" w:fill="D9D9D9" w:themeFill="background1" w:themeFillShade="D9"/>
          </w:tcPr>
          <w:p w14:paraId="2F4E74E7" w14:textId="77777777" w:rsidR="00907E67" w:rsidRDefault="00907E67" w:rsidP="00E46BA7">
            <w:pPr>
              <w:pStyle w:val="dotabel"/>
              <w:rPr>
                <w:rFonts w:asciiTheme="minorHAnsi" w:hAnsiTheme="minorHAnsi" w:cstheme="minorHAnsi"/>
                <w:b/>
              </w:rPr>
            </w:pPr>
            <w:r>
              <w:rPr>
                <w:rFonts w:asciiTheme="minorHAnsi" w:hAnsiTheme="minorHAnsi" w:cstheme="minorHAnsi"/>
                <w:b/>
              </w:rPr>
              <w:t>Kod odebranych odpadów komunalnych</w:t>
            </w:r>
          </w:p>
        </w:tc>
        <w:tc>
          <w:tcPr>
            <w:tcW w:w="1825" w:type="pct"/>
            <w:gridSpan w:val="4"/>
            <w:shd w:val="clear" w:color="auto" w:fill="D9D9D9" w:themeFill="background1" w:themeFillShade="D9"/>
            <w:vAlign w:val="center"/>
          </w:tcPr>
          <w:p w14:paraId="6FE79EC0" w14:textId="77777777" w:rsidR="00907E67" w:rsidRPr="00A138A8" w:rsidRDefault="00907E67" w:rsidP="00E46BA7">
            <w:pPr>
              <w:pStyle w:val="dotabel"/>
              <w:rPr>
                <w:rFonts w:asciiTheme="minorHAnsi" w:hAnsiTheme="minorHAnsi" w:cstheme="minorHAnsi"/>
                <w:b/>
              </w:rPr>
            </w:pPr>
            <w:r>
              <w:rPr>
                <w:rFonts w:asciiTheme="minorHAnsi" w:hAnsiTheme="minorHAnsi" w:cstheme="minorHAnsi"/>
                <w:b/>
              </w:rPr>
              <w:t xml:space="preserve">Masa odebranych odpadów komunalnych </w:t>
            </w:r>
            <w:r>
              <w:rPr>
                <w:rFonts w:asciiTheme="minorHAnsi" w:hAnsiTheme="minorHAnsi" w:cstheme="minorHAnsi"/>
                <w:b/>
              </w:rPr>
              <w:br/>
              <w:t>w poszczególnych latach [Mg]</w:t>
            </w:r>
          </w:p>
        </w:tc>
      </w:tr>
      <w:tr w:rsidR="00907E67" w:rsidRPr="00694005" w14:paraId="33CCD0AC" w14:textId="77777777" w:rsidTr="00C41B9D">
        <w:trPr>
          <w:jc w:val="center"/>
        </w:trPr>
        <w:tc>
          <w:tcPr>
            <w:tcW w:w="2117" w:type="pct"/>
            <w:vMerge/>
            <w:shd w:val="clear" w:color="auto" w:fill="D9D9D9" w:themeFill="background1" w:themeFillShade="D9"/>
          </w:tcPr>
          <w:p w14:paraId="6B6A9DF8" w14:textId="77777777" w:rsidR="00907E67" w:rsidRPr="00A138A8" w:rsidRDefault="00907E67" w:rsidP="00E46BA7">
            <w:pPr>
              <w:pStyle w:val="dotabel"/>
              <w:rPr>
                <w:rFonts w:asciiTheme="minorHAnsi" w:hAnsiTheme="minorHAnsi" w:cstheme="minorHAnsi"/>
                <w:b/>
              </w:rPr>
            </w:pPr>
          </w:p>
        </w:tc>
        <w:tc>
          <w:tcPr>
            <w:tcW w:w="1058" w:type="pct"/>
            <w:vMerge/>
            <w:shd w:val="clear" w:color="auto" w:fill="D9D9D9" w:themeFill="background1" w:themeFillShade="D9"/>
          </w:tcPr>
          <w:p w14:paraId="743B1E3D" w14:textId="77777777" w:rsidR="00907E67" w:rsidRPr="00A138A8" w:rsidRDefault="00907E67" w:rsidP="00E46BA7">
            <w:pPr>
              <w:pStyle w:val="dotabel"/>
              <w:rPr>
                <w:rFonts w:asciiTheme="minorHAnsi" w:hAnsiTheme="minorHAnsi" w:cstheme="minorHAnsi"/>
                <w:b/>
              </w:rPr>
            </w:pPr>
          </w:p>
        </w:tc>
        <w:tc>
          <w:tcPr>
            <w:tcW w:w="469" w:type="pct"/>
            <w:shd w:val="clear" w:color="auto" w:fill="D9D9D9" w:themeFill="background1" w:themeFillShade="D9"/>
            <w:vAlign w:val="center"/>
          </w:tcPr>
          <w:p w14:paraId="1B0400C6" w14:textId="77777777" w:rsidR="00907E67" w:rsidRPr="00A138A8" w:rsidRDefault="00907E67" w:rsidP="00E46BA7">
            <w:pPr>
              <w:pStyle w:val="dotabel"/>
              <w:rPr>
                <w:rFonts w:asciiTheme="minorHAnsi" w:hAnsiTheme="minorHAnsi" w:cstheme="minorHAnsi"/>
                <w:b/>
              </w:rPr>
            </w:pPr>
            <w:r>
              <w:rPr>
                <w:rFonts w:asciiTheme="minorHAnsi" w:hAnsiTheme="minorHAnsi" w:cstheme="minorHAnsi"/>
                <w:b/>
              </w:rPr>
              <w:t>201</w:t>
            </w:r>
            <w:r w:rsidR="00C41B9D">
              <w:rPr>
                <w:rFonts w:asciiTheme="minorHAnsi" w:hAnsiTheme="minorHAnsi" w:cstheme="minorHAnsi"/>
                <w:b/>
              </w:rPr>
              <w:t>8</w:t>
            </w:r>
          </w:p>
        </w:tc>
        <w:tc>
          <w:tcPr>
            <w:tcW w:w="469" w:type="pct"/>
            <w:shd w:val="clear" w:color="auto" w:fill="D9D9D9" w:themeFill="background1" w:themeFillShade="D9"/>
            <w:vAlign w:val="center"/>
          </w:tcPr>
          <w:p w14:paraId="039E7417" w14:textId="77777777" w:rsidR="00907E67" w:rsidRPr="00A138A8" w:rsidRDefault="00907E67" w:rsidP="00E46BA7">
            <w:pPr>
              <w:pStyle w:val="dotabel"/>
              <w:rPr>
                <w:rFonts w:asciiTheme="minorHAnsi" w:hAnsiTheme="minorHAnsi" w:cstheme="minorHAnsi"/>
                <w:b/>
              </w:rPr>
            </w:pPr>
            <w:r w:rsidRPr="00A138A8">
              <w:rPr>
                <w:rFonts w:asciiTheme="minorHAnsi" w:hAnsiTheme="minorHAnsi" w:cstheme="minorHAnsi"/>
                <w:b/>
              </w:rPr>
              <w:t>201</w:t>
            </w:r>
            <w:r w:rsidR="00C41B9D">
              <w:rPr>
                <w:rFonts w:asciiTheme="minorHAnsi" w:hAnsiTheme="minorHAnsi" w:cstheme="minorHAnsi"/>
                <w:b/>
              </w:rPr>
              <w:t>9</w:t>
            </w:r>
          </w:p>
        </w:tc>
        <w:tc>
          <w:tcPr>
            <w:tcW w:w="417" w:type="pct"/>
            <w:shd w:val="clear" w:color="auto" w:fill="D9D9D9" w:themeFill="background1" w:themeFillShade="D9"/>
            <w:vAlign w:val="center"/>
          </w:tcPr>
          <w:p w14:paraId="70D846C2" w14:textId="77777777" w:rsidR="00907E67" w:rsidRPr="00A138A8" w:rsidRDefault="00907E67" w:rsidP="00E46BA7">
            <w:pPr>
              <w:pStyle w:val="dotabel"/>
              <w:rPr>
                <w:rFonts w:asciiTheme="minorHAnsi" w:hAnsiTheme="minorHAnsi" w:cstheme="minorHAnsi"/>
                <w:b/>
              </w:rPr>
            </w:pPr>
            <w:r w:rsidRPr="00A138A8">
              <w:rPr>
                <w:rFonts w:asciiTheme="minorHAnsi" w:hAnsiTheme="minorHAnsi" w:cstheme="minorHAnsi"/>
                <w:b/>
              </w:rPr>
              <w:t>20</w:t>
            </w:r>
            <w:r w:rsidR="00C41B9D">
              <w:rPr>
                <w:rFonts w:asciiTheme="minorHAnsi" w:hAnsiTheme="minorHAnsi" w:cstheme="minorHAnsi"/>
                <w:b/>
              </w:rPr>
              <w:t>20</w:t>
            </w:r>
          </w:p>
        </w:tc>
        <w:tc>
          <w:tcPr>
            <w:tcW w:w="470" w:type="pct"/>
            <w:shd w:val="clear" w:color="auto" w:fill="D9D9D9" w:themeFill="background1" w:themeFillShade="D9"/>
            <w:vAlign w:val="center"/>
          </w:tcPr>
          <w:p w14:paraId="341F675B" w14:textId="77777777" w:rsidR="00907E67" w:rsidRPr="00A138A8" w:rsidRDefault="00907E67" w:rsidP="00E46BA7">
            <w:pPr>
              <w:pStyle w:val="dotabel"/>
              <w:rPr>
                <w:rFonts w:asciiTheme="minorHAnsi" w:hAnsiTheme="minorHAnsi" w:cstheme="minorHAnsi"/>
                <w:b/>
              </w:rPr>
            </w:pPr>
            <w:r w:rsidRPr="00A138A8">
              <w:rPr>
                <w:rFonts w:asciiTheme="minorHAnsi" w:hAnsiTheme="minorHAnsi" w:cstheme="minorHAnsi"/>
                <w:b/>
              </w:rPr>
              <w:t>20</w:t>
            </w:r>
            <w:r w:rsidR="00C41B9D">
              <w:rPr>
                <w:rFonts w:asciiTheme="minorHAnsi" w:hAnsiTheme="minorHAnsi" w:cstheme="minorHAnsi"/>
                <w:b/>
              </w:rPr>
              <w:t>21</w:t>
            </w:r>
          </w:p>
        </w:tc>
      </w:tr>
      <w:tr w:rsidR="00C41B9D" w:rsidRPr="00694005" w14:paraId="3953C71D" w14:textId="77777777" w:rsidTr="007D3C3E">
        <w:trPr>
          <w:jc w:val="center"/>
        </w:trPr>
        <w:tc>
          <w:tcPr>
            <w:tcW w:w="2117" w:type="pct"/>
            <w:shd w:val="clear" w:color="auto" w:fill="D9D9D9" w:themeFill="background1" w:themeFillShade="D9"/>
            <w:vAlign w:val="center"/>
          </w:tcPr>
          <w:p w14:paraId="536E1C51"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 xml:space="preserve">Opakowania z papieru i tektury </w:t>
            </w:r>
          </w:p>
        </w:tc>
        <w:tc>
          <w:tcPr>
            <w:tcW w:w="1058" w:type="pct"/>
            <w:vAlign w:val="center"/>
          </w:tcPr>
          <w:p w14:paraId="4241345B" w14:textId="77777777" w:rsidR="00C41B9D" w:rsidRPr="00D3535B" w:rsidRDefault="00C41B9D" w:rsidP="00E46BA7">
            <w:pPr>
              <w:pStyle w:val="dotabel"/>
              <w:rPr>
                <w:rFonts w:asciiTheme="minorHAnsi" w:hAnsiTheme="minorHAnsi" w:cstheme="minorHAnsi"/>
              </w:rPr>
            </w:pPr>
            <w:r w:rsidRPr="00D3535B">
              <w:rPr>
                <w:rFonts w:asciiTheme="minorHAnsi" w:hAnsiTheme="minorHAnsi" w:cstheme="minorHAnsi"/>
              </w:rPr>
              <w:t>15 01 01</w:t>
            </w:r>
          </w:p>
        </w:tc>
        <w:tc>
          <w:tcPr>
            <w:tcW w:w="469" w:type="pct"/>
            <w:vAlign w:val="center"/>
          </w:tcPr>
          <w:p w14:paraId="5A82543C" w14:textId="77777777" w:rsidR="00C41B9D" w:rsidRDefault="00C41B9D" w:rsidP="00E46BA7">
            <w:pPr>
              <w:pStyle w:val="dotabel"/>
              <w:rPr>
                <w:rFonts w:asciiTheme="minorHAnsi" w:hAnsiTheme="minorHAnsi" w:cstheme="minorHAnsi"/>
              </w:rPr>
            </w:pPr>
            <w:r>
              <w:rPr>
                <w:rFonts w:asciiTheme="minorHAnsi" w:hAnsiTheme="minorHAnsi" w:cstheme="minorHAnsi"/>
              </w:rPr>
              <w:t>0,250</w:t>
            </w:r>
          </w:p>
        </w:tc>
        <w:tc>
          <w:tcPr>
            <w:tcW w:w="469" w:type="pct"/>
            <w:shd w:val="clear" w:color="auto" w:fill="auto"/>
            <w:vAlign w:val="center"/>
          </w:tcPr>
          <w:p w14:paraId="54E65F15"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17" w:type="pct"/>
            <w:shd w:val="clear" w:color="auto" w:fill="auto"/>
            <w:vAlign w:val="center"/>
          </w:tcPr>
          <w:p w14:paraId="24DA87F1"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70" w:type="pct"/>
            <w:shd w:val="clear" w:color="auto" w:fill="auto"/>
            <w:vAlign w:val="center"/>
          </w:tcPr>
          <w:p w14:paraId="6E9DDDD3"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r>
      <w:tr w:rsidR="00C41B9D" w:rsidRPr="00694005" w14:paraId="47461849" w14:textId="77777777" w:rsidTr="007D3C3E">
        <w:trPr>
          <w:jc w:val="center"/>
        </w:trPr>
        <w:tc>
          <w:tcPr>
            <w:tcW w:w="2117" w:type="pct"/>
            <w:shd w:val="clear" w:color="auto" w:fill="D9D9D9" w:themeFill="background1" w:themeFillShade="D9"/>
            <w:vAlign w:val="center"/>
          </w:tcPr>
          <w:p w14:paraId="5E0A66E5" w14:textId="77777777" w:rsidR="00C41B9D" w:rsidRDefault="00C41B9D" w:rsidP="007D3C3E">
            <w:pPr>
              <w:pStyle w:val="dotabel"/>
              <w:jc w:val="left"/>
              <w:rPr>
                <w:rFonts w:asciiTheme="minorHAnsi" w:hAnsiTheme="minorHAnsi" w:cstheme="minorHAnsi"/>
                <w:b/>
              </w:rPr>
            </w:pPr>
            <w:r w:rsidRPr="00A138A8">
              <w:rPr>
                <w:rFonts w:asciiTheme="minorHAnsi" w:hAnsiTheme="minorHAnsi" w:cstheme="minorHAnsi"/>
                <w:b/>
              </w:rPr>
              <w:t xml:space="preserve">Opakowania z tworzyw sztucznych </w:t>
            </w:r>
          </w:p>
        </w:tc>
        <w:tc>
          <w:tcPr>
            <w:tcW w:w="1058" w:type="pct"/>
            <w:vAlign w:val="center"/>
          </w:tcPr>
          <w:p w14:paraId="501A4458" w14:textId="77777777" w:rsidR="00C41B9D" w:rsidRPr="00D3535B" w:rsidRDefault="00C41B9D" w:rsidP="00E46BA7">
            <w:pPr>
              <w:pStyle w:val="dotabel"/>
              <w:rPr>
                <w:rFonts w:asciiTheme="minorHAnsi" w:hAnsiTheme="minorHAnsi" w:cstheme="minorHAnsi"/>
              </w:rPr>
            </w:pPr>
            <w:r w:rsidRPr="00D3535B">
              <w:rPr>
                <w:rFonts w:asciiTheme="minorHAnsi" w:hAnsiTheme="minorHAnsi" w:cstheme="minorHAnsi"/>
              </w:rPr>
              <w:t>15 01 02</w:t>
            </w:r>
          </w:p>
        </w:tc>
        <w:tc>
          <w:tcPr>
            <w:tcW w:w="469" w:type="pct"/>
            <w:vAlign w:val="center"/>
          </w:tcPr>
          <w:p w14:paraId="1ABCC60D"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1,077</w:t>
            </w:r>
          </w:p>
        </w:tc>
        <w:tc>
          <w:tcPr>
            <w:tcW w:w="469" w:type="pct"/>
            <w:shd w:val="clear" w:color="auto" w:fill="auto"/>
            <w:vAlign w:val="center"/>
          </w:tcPr>
          <w:p w14:paraId="5706B1A5"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2,000</w:t>
            </w:r>
          </w:p>
        </w:tc>
        <w:tc>
          <w:tcPr>
            <w:tcW w:w="417" w:type="pct"/>
            <w:shd w:val="clear" w:color="auto" w:fill="auto"/>
            <w:vAlign w:val="center"/>
          </w:tcPr>
          <w:p w14:paraId="36D9E760"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w:t>
            </w:r>
          </w:p>
        </w:tc>
        <w:tc>
          <w:tcPr>
            <w:tcW w:w="470" w:type="pct"/>
            <w:shd w:val="clear" w:color="auto" w:fill="auto"/>
            <w:vAlign w:val="center"/>
          </w:tcPr>
          <w:p w14:paraId="608E1EF2"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w:t>
            </w:r>
          </w:p>
        </w:tc>
      </w:tr>
      <w:tr w:rsidR="00C41B9D" w:rsidRPr="00694005" w14:paraId="6E1E202A" w14:textId="77777777" w:rsidTr="007D3C3E">
        <w:trPr>
          <w:jc w:val="center"/>
        </w:trPr>
        <w:tc>
          <w:tcPr>
            <w:tcW w:w="2117" w:type="pct"/>
            <w:shd w:val="clear" w:color="auto" w:fill="D9D9D9" w:themeFill="background1" w:themeFillShade="D9"/>
            <w:vAlign w:val="center"/>
          </w:tcPr>
          <w:p w14:paraId="671E7159" w14:textId="77777777" w:rsidR="00C41B9D" w:rsidRPr="00A138A8" w:rsidRDefault="00C41B9D" w:rsidP="007D3C3E">
            <w:pPr>
              <w:pStyle w:val="dotabel"/>
              <w:jc w:val="left"/>
              <w:rPr>
                <w:rFonts w:asciiTheme="minorHAnsi" w:hAnsiTheme="minorHAnsi" w:cstheme="minorHAnsi"/>
                <w:b/>
              </w:rPr>
            </w:pPr>
            <w:r>
              <w:rPr>
                <w:rFonts w:asciiTheme="minorHAnsi" w:hAnsiTheme="minorHAnsi" w:cstheme="minorHAnsi"/>
                <w:b/>
              </w:rPr>
              <w:t xml:space="preserve">Opakowania ze szkła </w:t>
            </w:r>
          </w:p>
        </w:tc>
        <w:tc>
          <w:tcPr>
            <w:tcW w:w="1058" w:type="pct"/>
            <w:vAlign w:val="center"/>
          </w:tcPr>
          <w:p w14:paraId="15EF5274" w14:textId="77777777" w:rsidR="00C41B9D" w:rsidRPr="00D3535B" w:rsidRDefault="00C41B9D" w:rsidP="00E46BA7">
            <w:pPr>
              <w:pStyle w:val="dotabel"/>
              <w:rPr>
                <w:rFonts w:asciiTheme="minorHAnsi" w:hAnsiTheme="minorHAnsi" w:cstheme="minorHAnsi"/>
              </w:rPr>
            </w:pPr>
            <w:r w:rsidRPr="00D3535B">
              <w:rPr>
                <w:rFonts w:asciiTheme="minorHAnsi" w:hAnsiTheme="minorHAnsi" w:cstheme="minorHAnsi"/>
              </w:rPr>
              <w:t>15 01 07</w:t>
            </w:r>
          </w:p>
        </w:tc>
        <w:tc>
          <w:tcPr>
            <w:tcW w:w="469" w:type="pct"/>
            <w:vAlign w:val="center"/>
          </w:tcPr>
          <w:p w14:paraId="193AEDEE"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1,230</w:t>
            </w:r>
          </w:p>
        </w:tc>
        <w:tc>
          <w:tcPr>
            <w:tcW w:w="469" w:type="pct"/>
            <w:shd w:val="clear" w:color="auto" w:fill="auto"/>
            <w:vAlign w:val="center"/>
          </w:tcPr>
          <w:p w14:paraId="04C6895F"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2,000</w:t>
            </w:r>
          </w:p>
        </w:tc>
        <w:tc>
          <w:tcPr>
            <w:tcW w:w="417" w:type="pct"/>
            <w:shd w:val="clear" w:color="auto" w:fill="auto"/>
            <w:vAlign w:val="center"/>
          </w:tcPr>
          <w:p w14:paraId="4F90C70B"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w:t>
            </w:r>
          </w:p>
        </w:tc>
        <w:tc>
          <w:tcPr>
            <w:tcW w:w="470" w:type="pct"/>
            <w:shd w:val="clear" w:color="auto" w:fill="auto"/>
            <w:vAlign w:val="center"/>
          </w:tcPr>
          <w:p w14:paraId="0030E06B" w14:textId="77777777" w:rsidR="00C41B9D" w:rsidRPr="00A138A8" w:rsidRDefault="00C41B9D" w:rsidP="00E46BA7">
            <w:pPr>
              <w:pStyle w:val="dotabel"/>
              <w:rPr>
                <w:rFonts w:asciiTheme="minorHAnsi" w:hAnsiTheme="minorHAnsi" w:cstheme="minorHAnsi"/>
              </w:rPr>
            </w:pPr>
            <w:r>
              <w:rPr>
                <w:rFonts w:asciiTheme="minorHAnsi" w:hAnsiTheme="minorHAnsi" w:cstheme="minorHAnsi"/>
              </w:rPr>
              <w:t>0,200</w:t>
            </w:r>
          </w:p>
        </w:tc>
      </w:tr>
      <w:tr w:rsidR="00C41B9D" w:rsidRPr="00694005" w14:paraId="23DFDBBB" w14:textId="77777777" w:rsidTr="007D3C3E">
        <w:trPr>
          <w:jc w:val="center"/>
        </w:trPr>
        <w:tc>
          <w:tcPr>
            <w:tcW w:w="2117" w:type="pct"/>
            <w:shd w:val="clear" w:color="auto" w:fill="D9D9D9" w:themeFill="background1" w:themeFillShade="D9"/>
            <w:vAlign w:val="center"/>
          </w:tcPr>
          <w:p w14:paraId="14C4ED6A"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Zużyte opony</w:t>
            </w:r>
          </w:p>
        </w:tc>
        <w:tc>
          <w:tcPr>
            <w:tcW w:w="1058" w:type="pct"/>
            <w:vAlign w:val="center"/>
          </w:tcPr>
          <w:p w14:paraId="61D4AAA3" w14:textId="77777777" w:rsidR="00C41B9D" w:rsidRPr="00D3535B" w:rsidRDefault="00C41B9D" w:rsidP="00E46BA7">
            <w:pPr>
              <w:pStyle w:val="dotabel"/>
              <w:rPr>
                <w:rFonts w:asciiTheme="minorHAnsi" w:hAnsiTheme="minorHAnsi" w:cstheme="minorHAnsi"/>
              </w:rPr>
            </w:pPr>
            <w:r>
              <w:rPr>
                <w:rFonts w:asciiTheme="minorHAnsi" w:hAnsiTheme="minorHAnsi" w:cstheme="minorHAnsi"/>
              </w:rPr>
              <w:t>16 01 03</w:t>
            </w:r>
          </w:p>
        </w:tc>
        <w:tc>
          <w:tcPr>
            <w:tcW w:w="469" w:type="pct"/>
            <w:vAlign w:val="center"/>
          </w:tcPr>
          <w:p w14:paraId="36A312B8" w14:textId="77777777" w:rsidR="00C41B9D" w:rsidRDefault="00C41B9D" w:rsidP="00E46BA7">
            <w:pPr>
              <w:pStyle w:val="dotabel"/>
              <w:rPr>
                <w:rFonts w:asciiTheme="minorHAnsi" w:hAnsiTheme="minorHAnsi" w:cstheme="minorHAnsi"/>
              </w:rPr>
            </w:pPr>
            <w:r>
              <w:rPr>
                <w:rFonts w:asciiTheme="minorHAnsi" w:hAnsiTheme="minorHAnsi" w:cstheme="minorHAnsi"/>
              </w:rPr>
              <w:t>1,740</w:t>
            </w:r>
          </w:p>
        </w:tc>
        <w:tc>
          <w:tcPr>
            <w:tcW w:w="469" w:type="pct"/>
            <w:shd w:val="clear" w:color="auto" w:fill="auto"/>
            <w:vAlign w:val="center"/>
          </w:tcPr>
          <w:p w14:paraId="2911FF14" w14:textId="77777777" w:rsidR="00C41B9D" w:rsidRDefault="00C41B9D" w:rsidP="00E46BA7">
            <w:pPr>
              <w:pStyle w:val="dotabel"/>
              <w:rPr>
                <w:rFonts w:asciiTheme="minorHAnsi" w:hAnsiTheme="minorHAnsi" w:cstheme="minorHAnsi"/>
              </w:rPr>
            </w:pPr>
            <w:r>
              <w:rPr>
                <w:rFonts w:asciiTheme="minorHAnsi" w:hAnsiTheme="minorHAnsi" w:cstheme="minorHAnsi"/>
              </w:rPr>
              <w:t>5,856</w:t>
            </w:r>
          </w:p>
        </w:tc>
        <w:tc>
          <w:tcPr>
            <w:tcW w:w="417" w:type="pct"/>
            <w:shd w:val="clear" w:color="auto" w:fill="auto"/>
            <w:vAlign w:val="center"/>
          </w:tcPr>
          <w:p w14:paraId="32735AC3" w14:textId="77777777" w:rsidR="00C41B9D" w:rsidRDefault="00C41B9D" w:rsidP="00E46BA7">
            <w:pPr>
              <w:pStyle w:val="dotabel"/>
              <w:rPr>
                <w:rFonts w:asciiTheme="minorHAnsi" w:hAnsiTheme="minorHAnsi" w:cstheme="minorHAnsi"/>
              </w:rPr>
            </w:pPr>
            <w:r>
              <w:rPr>
                <w:rFonts w:asciiTheme="minorHAnsi" w:hAnsiTheme="minorHAnsi" w:cstheme="minorHAnsi"/>
              </w:rPr>
              <w:t>0,80</w:t>
            </w:r>
          </w:p>
        </w:tc>
        <w:tc>
          <w:tcPr>
            <w:tcW w:w="470" w:type="pct"/>
            <w:shd w:val="clear" w:color="auto" w:fill="auto"/>
            <w:vAlign w:val="center"/>
          </w:tcPr>
          <w:p w14:paraId="0E6DC309" w14:textId="77777777" w:rsidR="00C41B9D" w:rsidRDefault="00C41B9D" w:rsidP="00E46BA7">
            <w:pPr>
              <w:pStyle w:val="dotabel"/>
              <w:rPr>
                <w:rFonts w:asciiTheme="minorHAnsi" w:hAnsiTheme="minorHAnsi" w:cstheme="minorHAnsi"/>
              </w:rPr>
            </w:pPr>
            <w:r>
              <w:rPr>
                <w:rFonts w:asciiTheme="minorHAnsi" w:hAnsiTheme="minorHAnsi" w:cstheme="minorHAnsi"/>
              </w:rPr>
              <w:t>2,41</w:t>
            </w:r>
          </w:p>
        </w:tc>
      </w:tr>
      <w:tr w:rsidR="00C41B9D" w:rsidRPr="00694005" w14:paraId="798B662B" w14:textId="77777777" w:rsidTr="007D3C3E">
        <w:trPr>
          <w:jc w:val="center"/>
        </w:trPr>
        <w:tc>
          <w:tcPr>
            <w:tcW w:w="2117" w:type="pct"/>
            <w:shd w:val="clear" w:color="auto" w:fill="D9D9D9" w:themeFill="background1" w:themeFillShade="D9"/>
            <w:vAlign w:val="center"/>
          </w:tcPr>
          <w:p w14:paraId="5DFD55E5"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 xml:space="preserve">Odpady betonu oraz gruz betonowy </w:t>
            </w:r>
            <w:r>
              <w:rPr>
                <w:rFonts w:asciiTheme="minorHAnsi" w:hAnsiTheme="minorHAnsi" w:cstheme="minorHAnsi"/>
                <w:b/>
              </w:rPr>
              <w:br/>
              <w:t xml:space="preserve">z rozbiórek i remontów </w:t>
            </w:r>
          </w:p>
        </w:tc>
        <w:tc>
          <w:tcPr>
            <w:tcW w:w="1058" w:type="pct"/>
            <w:vAlign w:val="center"/>
          </w:tcPr>
          <w:p w14:paraId="5AD51E89" w14:textId="77777777" w:rsidR="00C41B9D" w:rsidRPr="00D3535B" w:rsidRDefault="00C41B9D" w:rsidP="00E46BA7">
            <w:pPr>
              <w:pStyle w:val="dotabel"/>
              <w:rPr>
                <w:rFonts w:asciiTheme="minorHAnsi" w:hAnsiTheme="minorHAnsi" w:cstheme="minorHAnsi"/>
              </w:rPr>
            </w:pPr>
            <w:r w:rsidRPr="00D3535B">
              <w:rPr>
                <w:rFonts w:asciiTheme="minorHAnsi" w:hAnsiTheme="minorHAnsi" w:cstheme="minorHAnsi"/>
              </w:rPr>
              <w:t>17 01 01</w:t>
            </w:r>
          </w:p>
        </w:tc>
        <w:tc>
          <w:tcPr>
            <w:tcW w:w="469" w:type="pct"/>
            <w:vAlign w:val="center"/>
          </w:tcPr>
          <w:p w14:paraId="3D0160A3" w14:textId="77777777" w:rsidR="00C41B9D" w:rsidRDefault="00C41B9D" w:rsidP="00E46BA7">
            <w:pPr>
              <w:pStyle w:val="dotabel"/>
              <w:rPr>
                <w:rFonts w:asciiTheme="minorHAnsi" w:hAnsiTheme="minorHAnsi" w:cstheme="minorHAnsi"/>
              </w:rPr>
            </w:pPr>
            <w:r>
              <w:rPr>
                <w:rFonts w:asciiTheme="minorHAnsi" w:hAnsiTheme="minorHAnsi" w:cstheme="minorHAnsi"/>
              </w:rPr>
              <w:t>33,230</w:t>
            </w:r>
          </w:p>
        </w:tc>
        <w:tc>
          <w:tcPr>
            <w:tcW w:w="469" w:type="pct"/>
            <w:shd w:val="clear" w:color="auto" w:fill="auto"/>
            <w:vAlign w:val="center"/>
          </w:tcPr>
          <w:p w14:paraId="78E51225" w14:textId="77777777" w:rsidR="00C41B9D" w:rsidRDefault="00C41B9D" w:rsidP="00E46BA7">
            <w:pPr>
              <w:pStyle w:val="dotabel"/>
              <w:rPr>
                <w:rFonts w:asciiTheme="minorHAnsi" w:hAnsiTheme="minorHAnsi" w:cstheme="minorHAnsi"/>
              </w:rPr>
            </w:pPr>
            <w:r>
              <w:rPr>
                <w:rFonts w:asciiTheme="minorHAnsi" w:hAnsiTheme="minorHAnsi" w:cstheme="minorHAnsi"/>
              </w:rPr>
              <w:t>55,000</w:t>
            </w:r>
          </w:p>
        </w:tc>
        <w:tc>
          <w:tcPr>
            <w:tcW w:w="417" w:type="pct"/>
            <w:shd w:val="clear" w:color="auto" w:fill="auto"/>
            <w:vAlign w:val="center"/>
          </w:tcPr>
          <w:p w14:paraId="06F619D8" w14:textId="77777777" w:rsidR="00C41B9D" w:rsidRDefault="00C41B9D" w:rsidP="00E46BA7">
            <w:pPr>
              <w:pStyle w:val="dotabel"/>
              <w:rPr>
                <w:rFonts w:asciiTheme="minorHAnsi" w:hAnsiTheme="minorHAnsi" w:cstheme="minorHAnsi"/>
              </w:rPr>
            </w:pPr>
            <w:r>
              <w:rPr>
                <w:rFonts w:asciiTheme="minorHAnsi" w:hAnsiTheme="minorHAnsi" w:cstheme="minorHAnsi"/>
              </w:rPr>
              <w:t>6,67</w:t>
            </w:r>
          </w:p>
        </w:tc>
        <w:tc>
          <w:tcPr>
            <w:tcW w:w="470" w:type="pct"/>
            <w:shd w:val="clear" w:color="auto" w:fill="auto"/>
            <w:vAlign w:val="center"/>
          </w:tcPr>
          <w:p w14:paraId="2A4A2573" w14:textId="77777777" w:rsidR="00C41B9D" w:rsidRDefault="00C41B9D" w:rsidP="00E46BA7">
            <w:pPr>
              <w:pStyle w:val="dotabel"/>
              <w:rPr>
                <w:rFonts w:asciiTheme="minorHAnsi" w:hAnsiTheme="minorHAnsi" w:cstheme="minorHAnsi"/>
              </w:rPr>
            </w:pPr>
            <w:r>
              <w:rPr>
                <w:rFonts w:asciiTheme="minorHAnsi" w:hAnsiTheme="minorHAnsi" w:cstheme="minorHAnsi"/>
              </w:rPr>
              <w:t>0,73</w:t>
            </w:r>
          </w:p>
        </w:tc>
      </w:tr>
      <w:tr w:rsidR="00C41B9D" w:rsidRPr="00694005" w14:paraId="57709916" w14:textId="77777777" w:rsidTr="007D3C3E">
        <w:trPr>
          <w:jc w:val="center"/>
        </w:trPr>
        <w:tc>
          <w:tcPr>
            <w:tcW w:w="2117" w:type="pct"/>
            <w:shd w:val="clear" w:color="auto" w:fill="D9D9D9" w:themeFill="background1" w:themeFillShade="D9"/>
            <w:vAlign w:val="center"/>
          </w:tcPr>
          <w:p w14:paraId="73DB8511"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Zmieszane odpady z betonu, gruzu ceglanego, odpadowych materiałów ceramicznych i elementów wyposażenia</w:t>
            </w:r>
          </w:p>
        </w:tc>
        <w:tc>
          <w:tcPr>
            <w:tcW w:w="1058" w:type="pct"/>
            <w:vAlign w:val="center"/>
          </w:tcPr>
          <w:p w14:paraId="478CCA59" w14:textId="77777777" w:rsidR="00C41B9D" w:rsidRPr="00D3535B" w:rsidRDefault="00C41B9D" w:rsidP="00E46BA7">
            <w:pPr>
              <w:pStyle w:val="dotabel"/>
              <w:rPr>
                <w:rFonts w:asciiTheme="minorHAnsi" w:hAnsiTheme="minorHAnsi" w:cstheme="minorHAnsi"/>
              </w:rPr>
            </w:pPr>
            <w:r>
              <w:rPr>
                <w:rFonts w:asciiTheme="minorHAnsi" w:hAnsiTheme="minorHAnsi" w:cstheme="minorHAnsi"/>
              </w:rPr>
              <w:t>17 01 07</w:t>
            </w:r>
          </w:p>
        </w:tc>
        <w:tc>
          <w:tcPr>
            <w:tcW w:w="469" w:type="pct"/>
            <w:vAlign w:val="center"/>
          </w:tcPr>
          <w:p w14:paraId="7F3B84D5"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69" w:type="pct"/>
            <w:shd w:val="clear" w:color="auto" w:fill="auto"/>
            <w:vAlign w:val="center"/>
          </w:tcPr>
          <w:p w14:paraId="2963CAAE"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17" w:type="pct"/>
            <w:shd w:val="clear" w:color="auto" w:fill="auto"/>
            <w:vAlign w:val="center"/>
          </w:tcPr>
          <w:p w14:paraId="74632CE1" w14:textId="77777777" w:rsidR="00C41B9D" w:rsidRDefault="00C41B9D" w:rsidP="00E46BA7">
            <w:pPr>
              <w:pStyle w:val="dotabel"/>
              <w:rPr>
                <w:rFonts w:asciiTheme="minorHAnsi" w:hAnsiTheme="minorHAnsi" w:cstheme="minorHAnsi"/>
              </w:rPr>
            </w:pPr>
            <w:r>
              <w:rPr>
                <w:rFonts w:asciiTheme="minorHAnsi" w:hAnsiTheme="minorHAnsi" w:cstheme="minorHAnsi"/>
              </w:rPr>
              <w:t>1,000</w:t>
            </w:r>
          </w:p>
        </w:tc>
        <w:tc>
          <w:tcPr>
            <w:tcW w:w="470" w:type="pct"/>
            <w:shd w:val="clear" w:color="auto" w:fill="auto"/>
            <w:vAlign w:val="center"/>
          </w:tcPr>
          <w:p w14:paraId="1BBDB25F" w14:textId="77777777" w:rsidR="00C41B9D" w:rsidRDefault="00C41B9D" w:rsidP="00E46BA7">
            <w:pPr>
              <w:pStyle w:val="dotabel"/>
              <w:rPr>
                <w:rFonts w:asciiTheme="minorHAnsi" w:hAnsiTheme="minorHAnsi" w:cstheme="minorHAnsi"/>
              </w:rPr>
            </w:pPr>
            <w:r>
              <w:rPr>
                <w:rFonts w:asciiTheme="minorHAnsi" w:hAnsiTheme="minorHAnsi" w:cstheme="minorHAnsi"/>
              </w:rPr>
              <w:t>17,270</w:t>
            </w:r>
          </w:p>
        </w:tc>
      </w:tr>
      <w:tr w:rsidR="00C41B9D" w:rsidRPr="00694005" w14:paraId="447B86D3" w14:textId="77777777" w:rsidTr="007D3C3E">
        <w:trPr>
          <w:jc w:val="center"/>
        </w:trPr>
        <w:tc>
          <w:tcPr>
            <w:tcW w:w="2117" w:type="pct"/>
            <w:shd w:val="clear" w:color="auto" w:fill="D9D9D9" w:themeFill="background1" w:themeFillShade="D9"/>
            <w:vAlign w:val="center"/>
          </w:tcPr>
          <w:p w14:paraId="15ADD223"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Odpadowa papa</w:t>
            </w:r>
          </w:p>
        </w:tc>
        <w:tc>
          <w:tcPr>
            <w:tcW w:w="1058" w:type="pct"/>
            <w:vAlign w:val="center"/>
          </w:tcPr>
          <w:p w14:paraId="486346D5" w14:textId="77777777" w:rsidR="00C41B9D" w:rsidRPr="00D3535B" w:rsidRDefault="00C41B9D" w:rsidP="00E46BA7">
            <w:pPr>
              <w:pStyle w:val="dotabel"/>
              <w:rPr>
                <w:rFonts w:asciiTheme="minorHAnsi" w:hAnsiTheme="minorHAnsi" w:cstheme="minorHAnsi"/>
              </w:rPr>
            </w:pPr>
            <w:r>
              <w:rPr>
                <w:rFonts w:asciiTheme="minorHAnsi" w:hAnsiTheme="minorHAnsi" w:cstheme="minorHAnsi"/>
              </w:rPr>
              <w:t>17 03 80</w:t>
            </w:r>
          </w:p>
        </w:tc>
        <w:tc>
          <w:tcPr>
            <w:tcW w:w="469" w:type="pct"/>
            <w:vAlign w:val="center"/>
          </w:tcPr>
          <w:p w14:paraId="23A1231C"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69" w:type="pct"/>
            <w:shd w:val="clear" w:color="auto" w:fill="auto"/>
            <w:vAlign w:val="center"/>
          </w:tcPr>
          <w:p w14:paraId="77CCB8D1" w14:textId="77777777" w:rsidR="00C41B9D" w:rsidRDefault="00C41B9D" w:rsidP="00E46BA7">
            <w:pPr>
              <w:pStyle w:val="dotabel"/>
              <w:rPr>
                <w:rFonts w:asciiTheme="minorHAnsi" w:hAnsiTheme="minorHAnsi" w:cstheme="minorHAnsi"/>
              </w:rPr>
            </w:pPr>
            <w:r>
              <w:rPr>
                <w:rFonts w:asciiTheme="minorHAnsi" w:hAnsiTheme="minorHAnsi" w:cstheme="minorHAnsi"/>
              </w:rPr>
              <w:t>0,960</w:t>
            </w:r>
          </w:p>
        </w:tc>
        <w:tc>
          <w:tcPr>
            <w:tcW w:w="417" w:type="pct"/>
            <w:shd w:val="clear" w:color="auto" w:fill="auto"/>
            <w:vAlign w:val="center"/>
          </w:tcPr>
          <w:p w14:paraId="03DB2D5B"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70" w:type="pct"/>
            <w:shd w:val="clear" w:color="auto" w:fill="auto"/>
            <w:vAlign w:val="center"/>
          </w:tcPr>
          <w:p w14:paraId="0A67A041"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r>
      <w:tr w:rsidR="00C41B9D" w:rsidRPr="00694005" w14:paraId="28F5A2D4" w14:textId="77777777" w:rsidTr="007D3C3E">
        <w:trPr>
          <w:jc w:val="center"/>
        </w:trPr>
        <w:tc>
          <w:tcPr>
            <w:tcW w:w="2117" w:type="pct"/>
            <w:shd w:val="clear" w:color="auto" w:fill="D9D9D9" w:themeFill="background1" w:themeFillShade="D9"/>
            <w:vAlign w:val="center"/>
          </w:tcPr>
          <w:p w14:paraId="51F022BF"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Urządzenia zawierające freony</w:t>
            </w:r>
          </w:p>
        </w:tc>
        <w:tc>
          <w:tcPr>
            <w:tcW w:w="1058" w:type="pct"/>
            <w:vAlign w:val="center"/>
          </w:tcPr>
          <w:p w14:paraId="0471C7EA" w14:textId="77777777" w:rsidR="00C41B9D" w:rsidRDefault="00C41B9D" w:rsidP="00E46BA7">
            <w:pPr>
              <w:pStyle w:val="dotabel"/>
              <w:rPr>
                <w:rFonts w:asciiTheme="minorHAnsi" w:hAnsiTheme="minorHAnsi" w:cstheme="minorHAnsi"/>
              </w:rPr>
            </w:pPr>
            <w:r>
              <w:rPr>
                <w:rFonts w:asciiTheme="minorHAnsi" w:hAnsiTheme="minorHAnsi" w:cstheme="minorHAnsi"/>
              </w:rPr>
              <w:t>20 01 23*</w:t>
            </w:r>
          </w:p>
        </w:tc>
        <w:tc>
          <w:tcPr>
            <w:tcW w:w="469" w:type="pct"/>
            <w:vAlign w:val="center"/>
          </w:tcPr>
          <w:p w14:paraId="1C0F1D46"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69" w:type="pct"/>
            <w:shd w:val="clear" w:color="auto" w:fill="auto"/>
            <w:vAlign w:val="center"/>
          </w:tcPr>
          <w:p w14:paraId="0AE2C1ED" w14:textId="77777777" w:rsidR="00C41B9D" w:rsidRDefault="00C41B9D" w:rsidP="00E46BA7">
            <w:pPr>
              <w:pStyle w:val="dotabel"/>
              <w:rPr>
                <w:rFonts w:asciiTheme="minorHAnsi" w:hAnsiTheme="minorHAnsi" w:cstheme="minorHAnsi"/>
              </w:rPr>
            </w:pPr>
            <w:r>
              <w:rPr>
                <w:rFonts w:asciiTheme="minorHAnsi" w:hAnsiTheme="minorHAnsi" w:cstheme="minorHAnsi"/>
              </w:rPr>
              <w:t>0,464</w:t>
            </w:r>
          </w:p>
        </w:tc>
        <w:tc>
          <w:tcPr>
            <w:tcW w:w="417" w:type="pct"/>
            <w:shd w:val="clear" w:color="auto" w:fill="auto"/>
            <w:vAlign w:val="center"/>
          </w:tcPr>
          <w:p w14:paraId="38365D1E"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70" w:type="pct"/>
            <w:shd w:val="clear" w:color="auto" w:fill="auto"/>
            <w:vAlign w:val="center"/>
          </w:tcPr>
          <w:p w14:paraId="189F0E55"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r>
      <w:tr w:rsidR="00C41B9D" w:rsidRPr="00694005" w14:paraId="303C1E39" w14:textId="77777777" w:rsidTr="007D3C3E">
        <w:trPr>
          <w:jc w:val="center"/>
        </w:trPr>
        <w:tc>
          <w:tcPr>
            <w:tcW w:w="2117" w:type="pct"/>
            <w:shd w:val="clear" w:color="auto" w:fill="D9D9D9" w:themeFill="background1" w:themeFillShade="D9"/>
            <w:vAlign w:val="center"/>
          </w:tcPr>
          <w:p w14:paraId="72747195"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 xml:space="preserve">Zużyte urządzenia elektryczne </w:t>
            </w:r>
            <w:r>
              <w:rPr>
                <w:rFonts w:asciiTheme="minorHAnsi" w:hAnsiTheme="minorHAnsi" w:cstheme="minorHAnsi"/>
                <w:b/>
              </w:rPr>
              <w:br/>
              <w:t xml:space="preserve">i elektroniczne inne niż wymienione </w:t>
            </w:r>
            <w:r>
              <w:rPr>
                <w:rFonts w:asciiTheme="minorHAnsi" w:hAnsiTheme="minorHAnsi" w:cstheme="minorHAnsi"/>
                <w:b/>
              </w:rPr>
              <w:br/>
              <w:t>w 20 01 21, 20 01 23 i 20 01 35</w:t>
            </w:r>
          </w:p>
        </w:tc>
        <w:tc>
          <w:tcPr>
            <w:tcW w:w="1058" w:type="pct"/>
            <w:vAlign w:val="center"/>
          </w:tcPr>
          <w:p w14:paraId="783667C6" w14:textId="77777777" w:rsidR="00C41B9D" w:rsidRDefault="00C41B9D" w:rsidP="00E46BA7">
            <w:pPr>
              <w:pStyle w:val="dotabel"/>
              <w:rPr>
                <w:rFonts w:asciiTheme="minorHAnsi" w:hAnsiTheme="minorHAnsi" w:cstheme="minorHAnsi"/>
              </w:rPr>
            </w:pPr>
            <w:r>
              <w:rPr>
                <w:rFonts w:asciiTheme="minorHAnsi" w:hAnsiTheme="minorHAnsi" w:cstheme="minorHAnsi"/>
              </w:rPr>
              <w:t>20 01 36</w:t>
            </w:r>
          </w:p>
        </w:tc>
        <w:tc>
          <w:tcPr>
            <w:tcW w:w="469" w:type="pct"/>
            <w:vAlign w:val="center"/>
          </w:tcPr>
          <w:p w14:paraId="5A380081"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69" w:type="pct"/>
            <w:shd w:val="clear" w:color="auto" w:fill="auto"/>
            <w:vAlign w:val="center"/>
          </w:tcPr>
          <w:p w14:paraId="31782C28" w14:textId="77777777" w:rsidR="00C41B9D" w:rsidRDefault="00C41B9D" w:rsidP="00E46BA7">
            <w:pPr>
              <w:pStyle w:val="dotabel"/>
              <w:rPr>
                <w:rFonts w:asciiTheme="minorHAnsi" w:hAnsiTheme="minorHAnsi" w:cstheme="minorHAnsi"/>
              </w:rPr>
            </w:pPr>
            <w:r>
              <w:rPr>
                <w:rFonts w:asciiTheme="minorHAnsi" w:hAnsiTheme="minorHAnsi" w:cstheme="minorHAnsi"/>
              </w:rPr>
              <w:t>0,485</w:t>
            </w:r>
          </w:p>
        </w:tc>
        <w:tc>
          <w:tcPr>
            <w:tcW w:w="417" w:type="pct"/>
            <w:shd w:val="clear" w:color="auto" w:fill="auto"/>
            <w:vAlign w:val="center"/>
          </w:tcPr>
          <w:p w14:paraId="6A42C575"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70" w:type="pct"/>
            <w:shd w:val="clear" w:color="auto" w:fill="auto"/>
            <w:vAlign w:val="center"/>
          </w:tcPr>
          <w:p w14:paraId="1E9E0BEC"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r>
      <w:tr w:rsidR="00C41B9D" w:rsidRPr="00694005" w14:paraId="6F0AB890" w14:textId="77777777" w:rsidTr="007D3C3E">
        <w:trPr>
          <w:jc w:val="center"/>
        </w:trPr>
        <w:tc>
          <w:tcPr>
            <w:tcW w:w="2117" w:type="pct"/>
            <w:shd w:val="clear" w:color="auto" w:fill="D9D9D9" w:themeFill="background1" w:themeFillShade="D9"/>
            <w:vAlign w:val="center"/>
          </w:tcPr>
          <w:p w14:paraId="0D60411C"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 xml:space="preserve">Zużyte urządzenia elektryczne </w:t>
            </w:r>
            <w:r>
              <w:rPr>
                <w:rFonts w:asciiTheme="minorHAnsi" w:hAnsiTheme="minorHAnsi" w:cstheme="minorHAnsi"/>
                <w:b/>
              </w:rPr>
              <w:br/>
              <w:t xml:space="preserve">i elektroniczne inne niż wymienione </w:t>
            </w:r>
            <w:r>
              <w:rPr>
                <w:rFonts w:asciiTheme="minorHAnsi" w:hAnsiTheme="minorHAnsi" w:cstheme="minorHAnsi"/>
                <w:b/>
              </w:rPr>
              <w:br/>
              <w:t>w 20 01 21, 20 01 23 zawierające niebezpieczne składniki</w:t>
            </w:r>
          </w:p>
        </w:tc>
        <w:tc>
          <w:tcPr>
            <w:tcW w:w="1058" w:type="pct"/>
            <w:vAlign w:val="center"/>
          </w:tcPr>
          <w:p w14:paraId="40AE7ED4" w14:textId="77777777" w:rsidR="00C41B9D" w:rsidRDefault="00C41B9D" w:rsidP="00E46BA7">
            <w:pPr>
              <w:pStyle w:val="dotabel"/>
              <w:rPr>
                <w:rFonts w:asciiTheme="minorHAnsi" w:hAnsiTheme="minorHAnsi" w:cstheme="minorHAnsi"/>
              </w:rPr>
            </w:pPr>
            <w:r>
              <w:rPr>
                <w:rFonts w:asciiTheme="minorHAnsi" w:hAnsiTheme="minorHAnsi" w:cstheme="minorHAnsi"/>
              </w:rPr>
              <w:t>20 01 35*</w:t>
            </w:r>
          </w:p>
        </w:tc>
        <w:tc>
          <w:tcPr>
            <w:tcW w:w="469" w:type="pct"/>
            <w:vAlign w:val="center"/>
          </w:tcPr>
          <w:p w14:paraId="01445294"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69" w:type="pct"/>
            <w:shd w:val="clear" w:color="auto" w:fill="auto"/>
            <w:vAlign w:val="center"/>
          </w:tcPr>
          <w:p w14:paraId="352096C9" w14:textId="77777777" w:rsidR="00C41B9D" w:rsidRDefault="00C41B9D" w:rsidP="00E46BA7">
            <w:pPr>
              <w:pStyle w:val="dotabel"/>
              <w:rPr>
                <w:rFonts w:asciiTheme="minorHAnsi" w:hAnsiTheme="minorHAnsi" w:cstheme="minorHAnsi"/>
              </w:rPr>
            </w:pPr>
            <w:r>
              <w:rPr>
                <w:rFonts w:asciiTheme="minorHAnsi" w:hAnsiTheme="minorHAnsi" w:cstheme="minorHAnsi"/>
              </w:rPr>
              <w:t>0,674</w:t>
            </w:r>
          </w:p>
        </w:tc>
        <w:tc>
          <w:tcPr>
            <w:tcW w:w="417" w:type="pct"/>
            <w:shd w:val="clear" w:color="auto" w:fill="auto"/>
            <w:vAlign w:val="center"/>
          </w:tcPr>
          <w:p w14:paraId="3E457E81" w14:textId="77777777" w:rsidR="00C41B9D" w:rsidRDefault="00C41B9D" w:rsidP="00E46BA7">
            <w:pPr>
              <w:pStyle w:val="dotabel"/>
              <w:rPr>
                <w:rFonts w:asciiTheme="minorHAnsi" w:hAnsiTheme="minorHAnsi" w:cstheme="minorHAnsi"/>
              </w:rPr>
            </w:pPr>
            <w:r>
              <w:rPr>
                <w:rFonts w:asciiTheme="minorHAnsi" w:hAnsiTheme="minorHAnsi" w:cstheme="minorHAnsi"/>
              </w:rPr>
              <w:t>-</w:t>
            </w:r>
          </w:p>
        </w:tc>
        <w:tc>
          <w:tcPr>
            <w:tcW w:w="470" w:type="pct"/>
            <w:shd w:val="clear" w:color="auto" w:fill="auto"/>
            <w:vAlign w:val="center"/>
          </w:tcPr>
          <w:p w14:paraId="0B12E5E8" w14:textId="77777777" w:rsidR="00C41B9D" w:rsidRDefault="00C41B9D" w:rsidP="00E46BA7">
            <w:pPr>
              <w:pStyle w:val="dotabel"/>
              <w:rPr>
                <w:rFonts w:asciiTheme="minorHAnsi" w:hAnsiTheme="minorHAnsi" w:cstheme="minorHAnsi"/>
              </w:rPr>
            </w:pPr>
            <w:r>
              <w:rPr>
                <w:rFonts w:asciiTheme="minorHAnsi" w:hAnsiTheme="minorHAnsi" w:cstheme="minorHAnsi"/>
              </w:rPr>
              <w:t>1,34</w:t>
            </w:r>
          </w:p>
        </w:tc>
      </w:tr>
      <w:tr w:rsidR="00C41B9D" w:rsidRPr="00694005" w14:paraId="5935AD00" w14:textId="77777777" w:rsidTr="007D3C3E">
        <w:trPr>
          <w:jc w:val="center"/>
        </w:trPr>
        <w:tc>
          <w:tcPr>
            <w:tcW w:w="2117" w:type="pct"/>
            <w:shd w:val="clear" w:color="auto" w:fill="D9D9D9" w:themeFill="background1" w:themeFillShade="D9"/>
            <w:vAlign w:val="center"/>
          </w:tcPr>
          <w:p w14:paraId="095770DD" w14:textId="77777777" w:rsidR="00C41B9D" w:rsidRDefault="00C41B9D" w:rsidP="007D3C3E">
            <w:pPr>
              <w:pStyle w:val="dotabel"/>
              <w:jc w:val="left"/>
              <w:rPr>
                <w:rFonts w:asciiTheme="minorHAnsi" w:hAnsiTheme="minorHAnsi" w:cstheme="minorHAnsi"/>
                <w:b/>
              </w:rPr>
            </w:pPr>
            <w:r>
              <w:rPr>
                <w:rFonts w:asciiTheme="minorHAnsi" w:hAnsiTheme="minorHAnsi" w:cstheme="minorHAnsi"/>
                <w:b/>
              </w:rPr>
              <w:t xml:space="preserve">Odpady wielkogabarytowe </w:t>
            </w:r>
          </w:p>
        </w:tc>
        <w:tc>
          <w:tcPr>
            <w:tcW w:w="1058" w:type="pct"/>
            <w:vAlign w:val="center"/>
          </w:tcPr>
          <w:p w14:paraId="7A918E32" w14:textId="77777777" w:rsidR="00C41B9D" w:rsidRPr="00D3535B" w:rsidRDefault="00C41B9D" w:rsidP="00E46BA7">
            <w:pPr>
              <w:pStyle w:val="dotabel"/>
              <w:rPr>
                <w:rFonts w:asciiTheme="minorHAnsi" w:hAnsiTheme="minorHAnsi" w:cstheme="minorHAnsi"/>
              </w:rPr>
            </w:pPr>
            <w:r w:rsidRPr="00D3535B">
              <w:rPr>
                <w:rFonts w:asciiTheme="minorHAnsi" w:hAnsiTheme="minorHAnsi" w:cstheme="minorHAnsi"/>
              </w:rPr>
              <w:t>20 03 07</w:t>
            </w:r>
          </w:p>
        </w:tc>
        <w:tc>
          <w:tcPr>
            <w:tcW w:w="469" w:type="pct"/>
            <w:vAlign w:val="center"/>
          </w:tcPr>
          <w:p w14:paraId="3D09120B" w14:textId="77777777" w:rsidR="00C41B9D" w:rsidRDefault="00C41B9D" w:rsidP="00E46BA7">
            <w:pPr>
              <w:pStyle w:val="dotabel"/>
              <w:rPr>
                <w:rFonts w:asciiTheme="minorHAnsi" w:hAnsiTheme="minorHAnsi" w:cstheme="minorHAnsi"/>
              </w:rPr>
            </w:pPr>
            <w:r>
              <w:rPr>
                <w:rFonts w:asciiTheme="minorHAnsi" w:hAnsiTheme="minorHAnsi" w:cstheme="minorHAnsi"/>
              </w:rPr>
              <w:t>1,820</w:t>
            </w:r>
          </w:p>
        </w:tc>
        <w:tc>
          <w:tcPr>
            <w:tcW w:w="469" w:type="pct"/>
            <w:shd w:val="clear" w:color="auto" w:fill="auto"/>
            <w:vAlign w:val="center"/>
          </w:tcPr>
          <w:p w14:paraId="20060FD5" w14:textId="77777777" w:rsidR="00C41B9D" w:rsidRDefault="00C41B9D" w:rsidP="00E46BA7">
            <w:pPr>
              <w:pStyle w:val="dotabel"/>
              <w:rPr>
                <w:rFonts w:asciiTheme="minorHAnsi" w:hAnsiTheme="minorHAnsi" w:cstheme="minorHAnsi"/>
              </w:rPr>
            </w:pPr>
            <w:r>
              <w:rPr>
                <w:rFonts w:asciiTheme="minorHAnsi" w:hAnsiTheme="minorHAnsi" w:cstheme="minorHAnsi"/>
              </w:rPr>
              <w:t>4,334</w:t>
            </w:r>
          </w:p>
        </w:tc>
        <w:tc>
          <w:tcPr>
            <w:tcW w:w="417" w:type="pct"/>
            <w:shd w:val="clear" w:color="auto" w:fill="auto"/>
            <w:vAlign w:val="center"/>
          </w:tcPr>
          <w:p w14:paraId="239A1E12" w14:textId="77777777" w:rsidR="00C41B9D" w:rsidRDefault="00C41B9D" w:rsidP="00E46BA7">
            <w:pPr>
              <w:pStyle w:val="dotabel"/>
              <w:rPr>
                <w:rFonts w:asciiTheme="minorHAnsi" w:hAnsiTheme="minorHAnsi" w:cstheme="minorHAnsi"/>
              </w:rPr>
            </w:pPr>
            <w:r>
              <w:rPr>
                <w:rFonts w:asciiTheme="minorHAnsi" w:hAnsiTheme="minorHAnsi" w:cstheme="minorHAnsi"/>
              </w:rPr>
              <w:t>5,800</w:t>
            </w:r>
          </w:p>
        </w:tc>
        <w:tc>
          <w:tcPr>
            <w:tcW w:w="470" w:type="pct"/>
            <w:shd w:val="clear" w:color="auto" w:fill="auto"/>
            <w:vAlign w:val="center"/>
          </w:tcPr>
          <w:p w14:paraId="6A805B26" w14:textId="77777777" w:rsidR="00C41B9D" w:rsidRDefault="00C41B9D" w:rsidP="00E46BA7">
            <w:pPr>
              <w:pStyle w:val="dotabel"/>
              <w:rPr>
                <w:rFonts w:asciiTheme="minorHAnsi" w:hAnsiTheme="minorHAnsi" w:cstheme="minorHAnsi"/>
              </w:rPr>
            </w:pPr>
            <w:r>
              <w:rPr>
                <w:rFonts w:asciiTheme="minorHAnsi" w:hAnsiTheme="minorHAnsi" w:cstheme="minorHAnsi"/>
              </w:rPr>
              <w:t>13,560</w:t>
            </w:r>
          </w:p>
        </w:tc>
      </w:tr>
      <w:tr w:rsidR="00C41B9D" w:rsidRPr="00694005" w14:paraId="14E2B8AF" w14:textId="77777777" w:rsidTr="007D3C3E">
        <w:trPr>
          <w:jc w:val="center"/>
        </w:trPr>
        <w:tc>
          <w:tcPr>
            <w:tcW w:w="3175" w:type="pct"/>
            <w:gridSpan w:val="2"/>
            <w:shd w:val="clear" w:color="auto" w:fill="D9D9D9" w:themeFill="background1" w:themeFillShade="D9"/>
          </w:tcPr>
          <w:p w14:paraId="7B3ABDED" w14:textId="77777777" w:rsidR="00C41B9D" w:rsidRPr="00D3535B" w:rsidRDefault="00C41B9D" w:rsidP="00C41B9D">
            <w:pPr>
              <w:pStyle w:val="dotabel"/>
              <w:jc w:val="right"/>
              <w:rPr>
                <w:rFonts w:asciiTheme="minorHAnsi" w:hAnsiTheme="minorHAnsi" w:cstheme="minorHAnsi"/>
              </w:rPr>
            </w:pPr>
            <w:r>
              <w:rPr>
                <w:rFonts w:asciiTheme="minorHAnsi" w:hAnsiTheme="minorHAnsi" w:cstheme="minorHAnsi"/>
                <w:b/>
              </w:rPr>
              <w:t>Razem:</w:t>
            </w:r>
          </w:p>
        </w:tc>
        <w:tc>
          <w:tcPr>
            <w:tcW w:w="469" w:type="pct"/>
            <w:shd w:val="clear" w:color="auto" w:fill="D9D9D9" w:themeFill="background1" w:themeFillShade="D9"/>
            <w:vAlign w:val="center"/>
          </w:tcPr>
          <w:p w14:paraId="179520A4" w14:textId="77777777" w:rsidR="00C41B9D" w:rsidRPr="00C41B9D" w:rsidRDefault="00C41B9D" w:rsidP="00E46BA7">
            <w:pPr>
              <w:pStyle w:val="dotabel"/>
              <w:rPr>
                <w:rFonts w:asciiTheme="minorHAnsi" w:hAnsiTheme="minorHAnsi" w:cstheme="minorHAnsi"/>
                <w:b/>
              </w:rPr>
            </w:pPr>
            <w:r w:rsidRPr="00C41B9D">
              <w:rPr>
                <w:rFonts w:asciiTheme="minorHAnsi" w:hAnsiTheme="minorHAnsi" w:cstheme="minorHAnsi"/>
                <w:b/>
              </w:rPr>
              <w:t>39,347</w:t>
            </w:r>
          </w:p>
        </w:tc>
        <w:tc>
          <w:tcPr>
            <w:tcW w:w="469" w:type="pct"/>
            <w:shd w:val="clear" w:color="auto" w:fill="D9D9D9" w:themeFill="background1" w:themeFillShade="D9"/>
            <w:vAlign w:val="center"/>
          </w:tcPr>
          <w:p w14:paraId="4F11EAA6" w14:textId="77777777" w:rsidR="00C41B9D" w:rsidRPr="00C41B9D" w:rsidRDefault="00C41B9D" w:rsidP="00E46BA7">
            <w:pPr>
              <w:pStyle w:val="dotabel"/>
              <w:rPr>
                <w:rFonts w:asciiTheme="minorHAnsi" w:hAnsiTheme="minorHAnsi" w:cstheme="minorHAnsi"/>
                <w:b/>
              </w:rPr>
            </w:pPr>
            <w:r w:rsidRPr="00C41B9D">
              <w:rPr>
                <w:rFonts w:asciiTheme="minorHAnsi" w:hAnsiTheme="minorHAnsi" w:cstheme="minorHAnsi"/>
                <w:b/>
              </w:rPr>
              <w:t>71,773</w:t>
            </w:r>
          </w:p>
        </w:tc>
        <w:tc>
          <w:tcPr>
            <w:tcW w:w="417" w:type="pct"/>
            <w:shd w:val="clear" w:color="auto" w:fill="D9D9D9" w:themeFill="background1" w:themeFillShade="D9"/>
            <w:vAlign w:val="center"/>
          </w:tcPr>
          <w:p w14:paraId="7D63CF8C" w14:textId="77777777" w:rsidR="00C41B9D" w:rsidRPr="00C41B9D" w:rsidRDefault="00C41B9D" w:rsidP="00E46BA7">
            <w:pPr>
              <w:pStyle w:val="dotabel"/>
              <w:rPr>
                <w:rFonts w:asciiTheme="minorHAnsi" w:hAnsiTheme="minorHAnsi" w:cstheme="minorHAnsi"/>
                <w:b/>
              </w:rPr>
            </w:pPr>
            <w:r w:rsidRPr="00C41B9D">
              <w:rPr>
                <w:rFonts w:asciiTheme="minorHAnsi" w:hAnsiTheme="minorHAnsi" w:cstheme="minorHAnsi"/>
                <w:b/>
              </w:rPr>
              <w:t>14,270</w:t>
            </w:r>
          </w:p>
        </w:tc>
        <w:tc>
          <w:tcPr>
            <w:tcW w:w="470" w:type="pct"/>
            <w:shd w:val="clear" w:color="auto" w:fill="D9D9D9" w:themeFill="background1" w:themeFillShade="D9"/>
            <w:vAlign w:val="center"/>
          </w:tcPr>
          <w:p w14:paraId="791E279D" w14:textId="77777777" w:rsidR="00C41B9D" w:rsidRPr="00C41B9D" w:rsidRDefault="00C41B9D" w:rsidP="00E46BA7">
            <w:pPr>
              <w:pStyle w:val="dotabel"/>
              <w:rPr>
                <w:rFonts w:asciiTheme="minorHAnsi" w:hAnsiTheme="minorHAnsi" w:cstheme="minorHAnsi"/>
                <w:b/>
              </w:rPr>
            </w:pPr>
            <w:r w:rsidRPr="00C41B9D">
              <w:rPr>
                <w:rFonts w:asciiTheme="minorHAnsi" w:hAnsiTheme="minorHAnsi" w:cstheme="minorHAnsi"/>
                <w:b/>
              </w:rPr>
              <w:t>35,510</w:t>
            </w:r>
          </w:p>
        </w:tc>
      </w:tr>
    </w:tbl>
    <w:p w14:paraId="58D3D4C9" w14:textId="77777777" w:rsidR="00907E67" w:rsidRPr="00C52AF1" w:rsidRDefault="00907E67" w:rsidP="00907E67">
      <w:pPr>
        <w:rPr>
          <w:highlight w:val="yellow"/>
        </w:rPr>
      </w:pPr>
      <w:r w:rsidRPr="00C52AF1">
        <w:rPr>
          <w:bCs/>
          <w:sz w:val="20"/>
        </w:rPr>
        <w:t xml:space="preserve">Źródło – </w:t>
      </w:r>
      <w:r>
        <w:rPr>
          <w:bCs/>
          <w:sz w:val="20"/>
        </w:rPr>
        <w:t>Analiza stanu gospoda</w:t>
      </w:r>
      <w:r w:rsidR="00C41B9D">
        <w:rPr>
          <w:bCs/>
          <w:sz w:val="20"/>
        </w:rPr>
        <w:t>rki odpadami komunalnymi za 2021</w:t>
      </w:r>
      <w:r>
        <w:rPr>
          <w:bCs/>
          <w:sz w:val="20"/>
        </w:rPr>
        <w:t xml:space="preserve"> rok dla Gminy Bliżyn</w:t>
      </w:r>
    </w:p>
    <w:p w14:paraId="5196FA3C" w14:textId="77777777" w:rsidR="00907E67" w:rsidRDefault="00907E67" w:rsidP="00907E67">
      <w:pPr>
        <w:shd w:val="clear" w:color="auto" w:fill="FFFFFF"/>
        <w:rPr>
          <w:rFonts w:ascii="Times New Roman" w:hAnsi="Times New Roman"/>
          <w:color w:val="000000"/>
          <w:sz w:val="20"/>
          <w:szCs w:val="20"/>
        </w:rPr>
      </w:pPr>
    </w:p>
    <w:p w14:paraId="280ABA1F" w14:textId="77777777" w:rsidR="00907E67" w:rsidRPr="007F6101" w:rsidRDefault="00907E67" w:rsidP="00907E67">
      <w:pPr>
        <w:shd w:val="clear" w:color="auto" w:fill="FFFFFF"/>
        <w:rPr>
          <w:rFonts w:asciiTheme="minorHAnsi" w:hAnsiTheme="minorHAnsi" w:cstheme="minorHAnsi"/>
        </w:rPr>
      </w:pPr>
      <w:r w:rsidRPr="007F6101">
        <w:rPr>
          <w:rFonts w:asciiTheme="minorHAnsi" w:hAnsiTheme="minorHAnsi" w:cstheme="minorHAnsi"/>
        </w:rPr>
        <w:t>Zużyty sprzęt elektryczny i elektroniczny pochodzący z gospodarstwa domowych z terenu gminy Bliżyn zbierany jest przez:</w:t>
      </w:r>
    </w:p>
    <w:p w14:paraId="3E93076F" w14:textId="77777777" w:rsidR="00907E67" w:rsidRPr="007F6101" w:rsidRDefault="00907E67" w:rsidP="00A601F5">
      <w:pPr>
        <w:pStyle w:val="Akapitzlist"/>
        <w:numPr>
          <w:ilvl w:val="0"/>
          <w:numId w:val="126"/>
        </w:numPr>
        <w:shd w:val="clear" w:color="auto" w:fill="FFFFFF"/>
        <w:suppressAutoHyphens w:val="0"/>
        <w:contextualSpacing/>
        <w:rPr>
          <w:rFonts w:asciiTheme="minorHAnsi" w:hAnsiTheme="minorHAnsi" w:cstheme="minorHAnsi"/>
        </w:rPr>
      </w:pPr>
      <w:r w:rsidRPr="007F6101">
        <w:rPr>
          <w:rFonts w:asciiTheme="minorHAnsi" w:hAnsiTheme="minorHAnsi" w:cstheme="minorHAnsi"/>
          <w:bCs/>
        </w:rPr>
        <w:t>Zakład Oczyszczania Miasta Zofia Kozłowska,</w:t>
      </w:r>
    </w:p>
    <w:p w14:paraId="299114CD" w14:textId="77777777" w:rsidR="00907E67" w:rsidRPr="007F6101" w:rsidRDefault="00907E67" w:rsidP="00A601F5">
      <w:pPr>
        <w:pStyle w:val="Akapitzlist"/>
        <w:numPr>
          <w:ilvl w:val="0"/>
          <w:numId w:val="126"/>
        </w:numPr>
        <w:shd w:val="clear" w:color="auto" w:fill="FFFFFF"/>
        <w:suppressAutoHyphens w:val="0"/>
        <w:contextualSpacing/>
        <w:rPr>
          <w:rFonts w:asciiTheme="minorHAnsi" w:hAnsiTheme="minorHAnsi" w:cstheme="minorHAnsi"/>
        </w:rPr>
      </w:pPr>
      <w:r w:rsidRPr="007F6101">
        <w:rPr>
          <w:rFonts w:asciiTheme="minorHAnsi" w:hAnsiTheme="minorHAnsi" w:cstheme="minorHAnsi"/>
          <w:bCs/>
        </w:rPr>
        <w:t>MB Recykling Sp. z o.o.</w:t>
      </w:r>
    </w:p>
    <w:p w14:paraId="3DD7D065" w14:textId="77777777" w:rsidR="00907E67" w:rsidRPr="007F6101" w:rsidRDefault="00907E67" w:rsidP="00907E67">
      <w:pPr>
        <w:shd w:val="clear" w:color="auto" w:fill="FFFFFF"/>
        <w:rPr>
          <w:rFonts w:asciiTheme="minorHAnsi" w:hAnsiTheme="minorHAnsi" w:cstheme="minorHAnsi"/>
        </w:rPr>
      </w:pPr>
      <w:r w:rsidRPr="007F6101">
        <w:rPr>
          <w:rFonts w:asciiTheme="minorHAnsi" w:hAnsiTheme="minorHAnsi" w:cstheme="minorHAnsi"/>
        </w:rPr>
        <w:t>Zużyty sprzęt przyjmowany jest w PSZOK w Bliżyn</w:t>
      </w:r>
      <w:r>
        <w:rPr>
          <w:rFonts w:asciiTheme="minorHAnsi" w:hAnsiTheme="minorHAnsi" w:cstheme="minorHAnsi"/>
        </w:rPr>
        <w:t xml:space="preserve">ie. Drobny sprzęt elektryczny </w:t>
      </w:r>
      <w:r>
        <w:rPr>
          <w:rFonts w:asciiTheme="minorHAnsi" w:hAnsiTheme="minorHAnsi" w:cstheme="minorHAnsi"/>
        </w:rPr>
        <w:br/>
        <w:t xml:space="preserve">i </w:t>
      </w:r>
      <w:r w:rsidRPr="007F6101">
        <w:rPr>
          <w:rFonts w:asciiTheme="minorHAnsi" w:hAnsiTheme="minorHAnsi" w:cstheme="minorHAnsi"/>
        </w:rPr>
        <w:t>elektroniczny można wrzucać do c</w:t>
      </w:r>
      <w:r>
        <w:rPr>
          <w:rFonts w:asciiTheme="minorHAnsi" w:hAnsiTheme="minorHAnsi" w:cstheme="minorHAnsi"/>
        </w:rPr>
        <w:t xml:space="preserve">zerwonego kontenera ustawionego </w:t>
      </w:r>
      <w:r w:rsidRPr="007F6101">
        <w:rPr>
          <w:rFonts w:asciiTheme="minorHAnsi" w:hAnsiTheme="minorHAnsi" w:cstheme="minorHAnsi"/>
        </w:rPr>
        <w:t>w Bliżynie przy parkingu za skwerem Jagiełły przy ul. Piaskowej.</w:t>
      </w:r>
    </w:p>
    <w:p w14:paraId="1B6276F4" w14:textId="77777777" w:rsidR="00907E67" w:rsidRDefault="00907E67" w:rsidP="00907E67">
      <w:pPr>
        <w:shd w:val="clear" w:color="auto" w:fill="FFFFFF"/>
        <w:rPr>
          <w:rFonts w:ascii="Times New Roman" w:hAnsi="Times New Roman"/>
          <w:color w:val="000000"/>
          <w:sz w:val="20"/>
          <w:szCs w:val="20"/>
        </w:rPr>
      </w:pPr>
    </w:p>
    <w:p w14:paraId="2B7A3453" w14:textId="77777777" w:rsidR="00907E67" w:rsidRDefault="00907E67" w:rsidP="00907E67">
      <w:pPr>
        <w:pStyle w:val="Legenda"/>
        <w:sectPr w:rsidR="00907E67" w:rsidSect="00214EA2">
          <w:pgSz w:w="11906" w:h="16838"/>
          <w:pgMar w:top="1417" w:right="1417" w:bottom="1417" w:left="1417" w:header="794" w:footer="708" w:gutter="0"/>
          <w:cols w:space="708"/>
          <w:docGrid w:linePitch="360"/>
        </w:sectPr>
      </w:pPr>
    </w:p>
    <w:p w14:paraId="0A362B26" w14:textId="77777777" w:rsidR="004B3533" w:rsidRPr="00500182" w:rsidRDefault="004B3533" w:rsidP="00A91BE4">
      <w:pPr>
        <w:pStyle w:val="Nagwek4"/>
        <w:ind w:left="0" w:firstLine="0"/>
      </w:pPr>
      <w:bookmarkStart w:id="225" w:name="_Toc83038172"/>
      <w:bookmarkStart w:id="226" w:name="_Toc123642008"/>
      <w:bookmarkEnd w:id="219"/>
      <w:r w:rsidRPr="00500182">
        <w:lastRenderedPageBreak/>
        <w:t>3.7.2. Odpady niebezpieczne</w:t>
      </w:r>
      <w:bookmarkEnd w:id="225"/>
      <w:bookmarkEnd w:id="226"/>
    </w:p>
    <w:p w14:paraId="5B21FFDC" w14:textId="77777777" w:rsidR="00500182" w:rsidRPr="00500182" w:rsidRDefault="00500182" w:rsidP="00500182">
      <w:pPr>
        <w:suppressAutoHyphens w:val="0"/>
        <w:rPr>
          <w:lang w:eastAsia="pl-PL"/>
        </w:rPr>
      </w:pPr>
      <w:r w:rsidRPr="00500182">
        <w:rPr>
          <w:lang w:eastAsia="pl-PL"/>
        </w:rPr>
        <w:t>Podstawowym źródłem powstawania odpadów niebezpiecznych jest działalność przemysłowa i usługowa. Odpady niebezpieczne powstają również w gospodarstwach domowych, służbie zdrowia, budynkach administracyjnych itp.</w:t>
      </w:r>
    </w:p>
    <w:p w14:paraId="42617775" w14:textId="77777777" w:rsidR="00500182" w:rsidRPr="00500182" w:rsidRDefault="00500182" w:rsidP="00500182">
      <w:pPr>
        <w:suppressAutoHyphens w:val="0"/>
        <w:autoSpaceDE w:val="0"/>
        <w:autoSpaceDN w:val="0"/>
        <w:adjustRightInd w:val="0"/>
        <w:rPr>
          <w:lang w:eastAsia="pl-PL"/>
        </w:rPr>
      </w:pPr>
      <w:r w:rsidRPr="00500182">
        <w:rPr>
          <w:lang w:eastAsia="pl-PL"/>
        </w:rPr>
        <w:t>Na obszarze gminy nie ma zlokalizowanych czynnych składowisk odpadów niebezpiecznych ani mogilnika do składowania przeterminowanych środków ochrony roślin. Odpady niebezpieczne są wywożone poza teren gminy Bliżyn i powiatu skarżyskiego – do unieszkodliwienia lub przetworzenia.</w:t>
      </w:r>
    </w:p>
    <w:p w14:paraId="3030A9DB" w14:textId="77777777" w:rsidR="00500182" w:rsidRPr="00500182" w:rsidRDefault="00500182" w:rsidP="00500182">
      <w:pPr>
        <w:suppressAutoHyphens w:val="0"/>
        <w:rPr>
          <w:snapToGrid w:val="0"/>
          <w:lang w:eastAsia="pl-PL"/>
        </w:rPr>
      </w:pPr>
      <w:r w:rsidRPr="00500182">
        <w:rPr>
          <w:snapToGrid w:val="0"/>
          <w:lang w:eastAsia="pl-PL"/>
        </w:rPr>
        <w:t>Zorganizowane zbieranie odpadów niebezpiecznych występuje w niektórych placówkach:</w:t>
      </w:r>
    </w:p>
    <w:p w14:paraId="55F1150B" w14:textId="77777777" w:rsidR="00500182" w:rsidRPr="00500182" w:rsidRDefault="00500182" w:rsidP="00500182">
      <w:pPr>
        <w:numPr>
          <w:ilvl w:val="0"/>
          <w:numId w:val="1"/>
        </w:numPr>
        <w:suppressAutoHyphens w:val="0"/>
        <w:rPr>
          <w:snapToGrid w:val="0"/>
        </w:rPr>
      </w:pPr>
      <w:r w:rsidRPr="00500182">
        <w:rPr>
          <w:snapToGrid w:val="0"/>
        </w:rPr>
        <w:t>zużyty sprzęt RTV i AGD w sklepach sprzedających takie produkty lub akcyjnie bezpośrednio od mieszkańców w wyznaczonych terminach,</w:t>
      </w:r>
    </w:p>
    <w:p w14:paraId="1CC122B6" w14:textId="77777777" w:rsidR="00500182" w:rsidRPr="00500182" w:rsidRDefault="00500182" w:rsidP="00500182">
      <w:pPr>
        <w:numPr>
          <w:ilvl w:val="0"/>
          <w:numId w:val="1"/>
        </w:numPr>
        <w:suppressAutoHyphens w:val="0"/>
        <w:rPr>
          <w:snapToGrid w:val="0"/>
        </w:rPr>
      </w:pPr>
      <w:r w:rsidRPr="00500182">
        <w:rPr>
          <w:snapToGrid w:val="0"/>
        </w:rPr>
        <w:t>baterie - pojemniki na baterie znajdują się w sklepach, obiektach administracyjnych, w tym: w szkołach,</w:t>
      </w:r>
    </w:p>
    <w:p w14:paraId="385D602F" w14:textId="77777777" w:rsidR="00500182" w:rsidRPr="00500182" w:rsidRDefault="00500182" w:rsidP="00500182">
      <w:pPr>
        <w:numPr>
          <w:ilvl w:val="0"/>
          <w:numId w:val="1"/>
        </w:numPr>
        <w:suppressAutoHyphens w:val="0"/>
        <w:rPr>
          <w:snapToGrid w:val="0"/>
        </w:rPr>
      </w:pPr>
      <w:r w:rsidRPr="00500182">
        <w:rPr>
          <w:snapToGrid w:val="0"/>
        </w:rPr>
        <w:t xml:space="preserve">odpady z rozbiórek i budowy, gruz - na zgłoszenie bezpośrednio od mieszkańców, </w:t>
      </w:r>
    </w:p>
    <w:p w14:paraId="713FAA29" w14:textId="77777777" w:rsidR="00500182" w:rsidRPr="00500182" w:rsidRDefault="00500182" w:rsidP="00500182">
      <w:pPr>
        <w:numPr>
          <w:ilvl w:val="0"/>
          <w:numId w:val="1"/>
        </w:numPr>
        <w:suppressAutoHyphens w:val="0"/>
        <w:rPr>
          <w:snapToGrid w:val="0"/>
        </w:rPr>
      </w:pPr>
      <w:r w:rsidRPr="00500182">
        <w:rPr>
          <w:snapToGrid w:val="0"/>
        </w:rPr>
        <w:t>przeterminowane leki - w aptekach.</w:t>
      </w:r>
    </w:p>
    <w:p w14:paraId="326FE4DA" w14:textId="77777777" w:rsidR="00500182" w:rsidRPr="00500182" w:rsidRDefault="00500182" w:rsidP="00500182">
      <w:pPr>
        <w:suppressAutoHyphens w:val="0"/>
        <w:rPr>
          <w:shd w:val="clear" w:color="auto" w:fill="FFFFFF"/>
          <w:lang w:eastAsia="pl-PL"/>
        </w:rPr>
      </w:pPr>
      <w:r w:rsidRPr="00500182">
        <w:rPr>
          <w:snapToGrid w:val="0"/>
          <w:lang w:eastAsia="pl-PL"/>
        </w:rPr>
        <w:t xml:space="preserve">Ponadto niektóre grupy odpadów, także zawierający części niebezpieczne można oddawać bez limitów ilościowych do </w:t>
      </w:r>
      <w:r w:rsidRPr="00500182">
        <w:rPr>
          <w:shd w:val="clear" w:color="auto" w:fill="FFFFFF"/>
          <w:lang w:eastAsia="pl-PL"/>
        </w:rPr>
        <w:t xml:space="preserve">Punktu Selektywnej Zbiórki Odpadów Komunalnych. </w:t>
      </w:r>
    </w:p>
    <w:p w14:paraId="09AB3FB6" w14:textId="77777777" w:rsidR="00500182" w:rsidRPr="00500182" w:rsidRDefault="00500182" w:rsidP="00500182">
      <w:pPr>
        <w:suppressAutoHyphens w:val="0"/>
        <w:autoSpaceDE w:val="0"/>
        <w:autoSpaceDN w:val="0"/>
        <w:adjustRightInd w:val="0"/>
        <w:rPr>
          <w:lang w:eastAsia="pl-PL"/>
        </w:rPr>
      </w:pPr>
      <w:r w:rsidRPr="00500182">
        <w:rPr>
          <w:lang w:eastAsia="pl-PL"/>
        </w:rPr>
        <w:t>W gminie obowiązuje „Program usuwania wyrobów zawierających azbest dla Gminy Bliżyn", zgodnie z którym na trenie gminy zewidencjonowano 378 670 m</w:t>
      </w:r>
      <w:r w:rsidRPr="00500182">
        <w:rPr>
          <w:vertAlign w:val="superscript"/>
          <w:lang w:eastAsia="pl-PL"/>
        </w:rPr>
        <w:t>2</w:t>
      </w:r>
      <w:r w:rsidRPr="00500182">
        <w:rPr>
          <w:lang w:eastAsia="pl-PL"/>
        </w:rPr>
        <w:t xml:space="preserve"> (tj. 9 301,2 Mg) wyrobów zawierających azbest.</w:t>
      </w:r>
    </w:p>
    <w:p w14:paraId="09B7EBA8" w14:textId="77777777" w:rsidR="00500182" w:rsidRPr="00500182" w:rsidRDefault="00500182" w:rsidP="00500182">
      <w:pPr>
        <w:suppressAutoHyphens w:val="0"/>
        <w:rPr>
          <w:iCs/>
          <w:highlight w:val="yellow"/>
          <w:lang w:eastAsia="pl-PL"/>
        </w:rPr>
      </w:pPr>
      <w:bookmarkStart w:id="227" w:name="_Toc415223134"/>
    </w:p>
    <w:p w14:paraId="6FD84AE5" w14:textId="500EB8E9" w:rsidR="00500182" w:rsidRDefault="001F0E2B" w:rsidP="00A22532">
      <w:pPr>
        <w:pStyle w:val="Legenda"/>
        <w:spacing w:before="0"/>
        <w:rPr>
          <w:iCs/>
          <w:lang w:eastAsia="pl-PL"/>
        </w:rPr>
      </w:pPr>
      <w:bookmarkStart w:id="228" w:name="_Toc123642123"/>
      <w:r>
        <w:t xml:space="preserve">Tabela </w:t>
      </w:r>
      <w:fldSimple w:instr=" SEQ Tabela \* ARABIC ">
        <w:r w:rsidR="00DB0D46">
          <w:rPr>
            <w:noProof/>
          </w:rPr>
          <w:t>39</w:t>
        </w:r>
      </w:fldSimple>
      <w:r>
        <w:t xml:space="preserve">. </w:t>
      </w:r>
      <w:r w:rsidR="00500182" w:rsidRPr="00500182">
        <w:rPr>
          <w:iCs/>
          <w:lang w:eastAsia="pl-PL"/>
        </w:rPr>
        <w:t xml:space="preserve">Ilość zebranych odpadów azbestowych na terenie gminy Bliżyn w latach </w:t>
      </w:r>
      <w:r>
        <w:rPr>
          <w:iCs/>
          <w:lang w:eastAsia="pl-PL"/>
        </w:rPr>
        <w:t>2019-2022</w:t>
      </w:r>
      <w:bookmarkEnd w:id="228"/>
      <w:r w:rsidR="00500182" w:rsidRPr="00500182">
        <w:rPr>
          <w:iCs/>
          <w:lang w:eastAsia="pl-P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5"/>
        <w:gridCol w:w="1317"/>
        <w:gridCol w:w="1317"/>
        <w:gridCol w:w="1317"/>
        <w:gridCol w:w="1317"/>
      </w:tblGrid>
      <w:tr w:rsidR="00500182" w:rsidRPr="00ED4F29" w14:paraId="03A8A229" w14:textId="77777777" w:rsidTr="00500182">
        <w:trPr>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7BE1C3D" w14:textId="77777777" w:rsidR="00500182" w:rsidRPr="00500182" w:rsidRDefault="00500182" w:rsidP="00E46BA7">
            <w:pPr>
              <w:pStyle w:val="xl33"/>
              <w:spacing w:before="0" w:after="0"/>
              <w:jc w:val="center"/>
              <w:rPr>
                <w:rFonts w:cs="Calibri"/>
                <w:sz w:val="20"/>
                <w:szCs w:val="20"/>
              </w:rPr>
            </w:pPr>
            <w:r w:rsidRPr="00500182">
              <w:rPr>
                <w:rFonts w:cs="Calibri"/>
                <w:sz w:val="20"/>
                <w:szCs w:val="20"/>
              </w:rPr>
              <w:t>Gmina</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4E437A" w14:textId="77777777" w:rsidR="00500182" w:rsidRPr="00ED4F29" w:rsidRDefault="00500182" w:rsidP="00E46BA7">
            <w:pPr>
              <w:pStyle w:val="xl33"/>
              <w:spacing w:before="0" w:after="0"/>
              <w:jc w:val="center"/>
              <w:rPr>
                <w:rFonts w:cs="Calibri"/>
                <w:b/>
                <w:sz w:val="20"/>
                <w:szCs w:val="20"/>
              </w:rPr>
            </w:pPr>
            <w:r w:rsidRPr="00ED4F29">
              <w:rPr>
                <w:rFonts w:cs="Calibri"/>
                <w:b/>
                <w:sz w:val="20"/>
                <w:szCs w:val="20"/>
              </w:rPr>
              <w:t>201</w:t>
            </w:r>
            <w:r>
              <w:rPr>
                <w:rFonts w:cs="Calibri"/>
                <w:b/>
                <w:sz w:val="20"/>
                <w:szCs w:val="20"/>
              </w:rPr>
              <w:t>9</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7F67B3" w14:textId="77777777" w:rsidR="00500182" w:rsidRPr="00ED4F29" w:rsidRDefault="00500182" w:rsidP="00E46BA7">
            <w:pPr>
              <w:pStyle w:val="xl33"/>
              <w:spacing w:before="0" w:after="0"/>
              <w:jc w:val="center"/>
              <w:rPr>
                <w:rFonts w:cs="Calibri"/>
                <w:b/>
                <w:sz w:val="20"/>
                <w:szCs w:val="20"/>
              </w:rPr>
            </w:pPr>
            <w:r w:rsidRPr="00ED4F29">
              <w:rPr>
                <w:rFonts w:cs="Calibri"/>
                <w:b/>
                <w:sz w:val="20"/>
                <w:szCs w:val="20"/>
              </w:rPr>
              <w:t>20</w:t>
            </w:r>
            <w:r>
              <w:rPr>
                <w:rFonts w:cs="Calibri"/>
                <w:b/>
                <w:sz w:val="20"/>
                <w:szCs w:val="20"/>
              </w:rPr>
              <w:t>20</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BA29B4" w14:textId="77777777" w:rsidR="00500182" w:rsidRPr="00ED4F29" w:rsidRDefault="00500182" w:rsidP="00E46BA7">
            <w:pPr>
              <w:pStyle w:val="xl33"/>
              <w:spacing w:before="0" w:after="0"/>
              <w:jc w:val="center"/>
              <w:rPr>
                <w:rFonts w:cs="Calibri"/>
                <w:b/>
                <w:sz w:val="20"/>
                <w:szCs w:val="20"/>
              </w:rPr>
            </w:pPr>
            <w:r w:rsidRPr="00ED4F29">
              <w:rPr>
                <w:rFonts w:cs="Calibri"/>
                <w:b/>
                <w:sz w:val="20"/>
                <w:szCs w:val="20"/>
              </w:rPr>
              <w:t>20</w:t>
            </w:r>
            <w:r>
              <w:rPr>
                <w:rFonts w:cs="Calibri"/>
                <w:b/>
                <w:sz w:val="20"/>
                <w:szCs w:val="20"/>
              </w:rPr>
              <w:t>21</w:t>
            </w:r>
          </w:p>
        </w:tc>
        <w:tc>
          <w:tcPr>
            <w:tcW w:w="13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DE928A" w14:textId="77777777" w:rsidR="00500182" w:rsidRPr="00ED4F29" w:rsidRDefault="00500182" w:rsidP="00E46BA7">
            <w:pPr>
              <w:pStyle w:val="xl33"/>
              <w:spacing w:before="0" w:after="0"/>
              <w:jc w:val="center"/>
              <w:rPr>
                <w:rFonts w:cs="Calibri"/>
                <w:b/>
                <w:sz w:val="20"/>
                <w:szCs w:val="20"/>
              </w:rPr>
            </w:pPr>
            <w:r w:rsidRPr="00ED4F29">
              <w:rPr>
                <w:rFonts w:cs="Calibri"/>
                <w:b/>
                <w:sz w:val="20"/>
                <w:szCs w:val="20"/>
              </w:rPr>
              <w:t>202</w:t>
            </w:r>
            <w:r>
              <w:rPr>
                <w:rFonts w:cs="Calibri"/>
                <w:b/>
                <w:sz w:val="20"/>
                <w:szCs w:val="20"/>
              </w:rPr>
              <w:t>2</w:t>
            </w:r>
          </w:p>
        </w:tc>
      </w:tr>
      <w:tr w:rsidR="00500182" w:rsidRPr="00ED4F29" w14:paraId="0B557506" w14:textId="77777777" w:rsidTr="00500182">
        <w:trPr>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61B331" w14:textId="77777777" w:rsidR="00500182" w:rsidRPr="00500182" w:rsidRDefault="00500182" w:rsidP="00E46BA7">
            <w:pPr>
              <w:pStyle w:val="Styl4dotabel0"/>
              <w:rPr>
                <w:rFonts w:cs="Calibri"/>
                <w:color w:val="auto"/>
                <w:szCs w:val="20"/>
              </w:rPr>
            </w:pPr>
            <w:r w:rsidRPr="00500182">
              <w:rPr>
                <w:rFonts w:cs="Calibri"/>
                <w:color w:val="auto"/>
                <w:szCs w:val="20"/>
              </w:rPr>
              <w:t>Ilość zebranego azbestu [Mg]</w:t>
            </w:r>
          </w:p>
        </w:tc>
        <w:tc>
          <w:tcPr>
            <w:tcW w:w="1317" w:type="dxa"/>
            <w:tcBorders>
              <w:top w:val="single" w:sz="4" w:space="0" w:color="000000"/>
              <w:left w:val="single" w:sz="4" w:space="0" w:color="000000"/>
              <w:bottom w:val="single" w:sz="4" w:space="0" w:color="000000"/>
              <w:right w:val="single" w:sz="4" w:space="0" w:color="000000"/>
            </w:tcBorders>
          </w:tcPr>
          <w:p w14:paraId="7A2456C2" w14:textId="77777777" w:rsidR="00500182" w:rsidRPr="00ED4F29" w:rsidRDefault="00500182" w:rsidP="00E46BA7">
            <w:pPr>
              <w:pStyle w:val="xl33"/>
              <w:spacing w:before="0" w:after="0"/>
              <w:jc w:val="center"/>
              <w:rPr>
                <w:rFonts w:cs="Calibri"/>
                <w:sz w:val="20"/>
                <w:szCs w:val="20"/>
              </w:rPr>
            </w:pPr>
            <w:r>
              <w:rPr>
                <w:rFonts w:cs="Calibri"/>
                <w:sz w:val="20"/>
                <w:szCs w:val="20"/>
              </w:rPr>
              <w:t>92,66</w:t>
            </w:r>
          </w:p>
        </w:tc>
        <w:tc>
          <w:tcPr>
            <w:tcW w:w="1317" w:type="dxa"/>
            <w:tcBorders>
              <w:top w:val="single" w:sz="4" w:space="0" w:color="000000"/>
              <w:left w:val="single" w:sz="4" w:space="0" w:color="000000"/>
              <w:bottom w:val="single" w:sz="4" w:space="0" w:color="000000"/>
              <w:right w:val="single" w:sz="4" w:space="0" w:color="000000"/>
            </w:tcBorders>
          </w:tcPr>
          <w:p w14:paraId="5F214956" w14:textId="77777777" w:rsidR="00500182" w:rsidRPr="00ED4F29" w:rsidRDefault="00500182" w:rsidP="00E46BA7">
            <w:pPr>
              <w:pStyle w:val="xl33"/>
              <w:spacing w:before="0" w:after="0"/>
              <w:jc w:val="center"/>
              <w:rPr>
                <w:rFonts w:cs="Calibri"/>
                <w:sz w:val="20"/>
                <w:szCs w:val="20"/>
              </w:rPr>
            </w:pPr>
            <w:r>
              <w:rPr>
                <w:rFonts w:cs="Calibri"/>
                <w:sz w:val="20"/>
                <w:szCs w:val="20"/>
              </w:rPr>
              <w:t>107,21</w:t>
            </w:r>
          </w:p>
        </w:tc>
        <w:tc>
          <w:tcPr>
            <w:tcW w:w="1317" w:type="dxa"/>
            <w:tcBorders>
              <w:top w:val="single" w:sz="4" w:space="0" w:color="000000"/>
              <w:left w:val="single" w:sz="4" w:space="0" w:color="000000"/>
              <w:bottom w:val="single" w:sz="4" w:space="0" w:color="000000"/>
              <w:right w:val="single" w:sz="4" w:space="0" w:color="000000"/>
            </w:tcBorders>
          </w:tcPr>
          <w:p w14:paraId="1B0741A2" w14:textId="77777777" w:rsidR="00500182" w:rsidRPr="00ED4F29" w:rsidRDefault="00500182" w:rsidP="00E46BA7">
            <w:pPr>
              <w:pStyle w:val="xl33"/>
              <w:spacing w:before="0" w:after="0"/>
              <w:jc w:val="center"/>
              <w:rPr>
                <w:rFonts w:cs="Calibri"/>
                <w:sz w:val="20"/>
                <w:szCs w:val="20"/>
              </w:rPr>
            </w:pPr>
            <w:r>
              <w:rPr>
                <w:rFonts w:cs="Calibri"/>
                <w:sz w:val="20"/>
                <w:szCs w:val="20"/>
              </w:rPr>
              <w:t>133,96</w:t>
            </w:r>
          </w:p>
        </w:tc>
        <w:tc>
          <w:tcPr>
            <w:tcW w:w="1317" w:type="dxa"/>
            <w:tcBorders>
              <w:top w:val="single" w:sz="4" w:space="0" w:color="000000"/>
              <w:left w:val="single" w:sz="4" w:space="0" w:color="000000"/>
              <w:bottom w:val="single" w:sz="4" w:space="0" w:color="000000"/>
              <w:right w:val="single" w:sz="4" w:space="0" w:color="000000"/>
            </w:tcBorders>
          </w:tcPr>
          <w:p w14:paraId="006DB215" w14:textId="77777777" w:rsidR="00500182" w:rsidRPr="00ED4F29" w:rsidRDefault="00500182" w:rsidP="00E46BA7">
            <w:pPr>
              <w:pStyle w:val="xl33"/>
              <w:spacing w:before="0" w:after="0"/>
              <w:jc w:val="center"/>
              <w:rPr>
                <w:rFonts w:cs="Calibri"/>
                <w:sz w:val="20"/>
                <w:szCs w:val="20"/>
              </w:rPr>
            </w:pPr>
            <w:r>
              <w:rPr>
                <w:rFonts w:cs="Calibri"/>
                <w:sz w:val="20"/>
                <w:szCs w:val="20"/>
              </w:rPr>
              <w:t>85,95</w:t>
            </w:r>
          </w:p>
        </w:tc>
      </w:tr>
      <w:tr w:rsidR="00500182" w:rsidRPr="00ED4F29" w14:paraId="3A93F417" w14:textId="77777777" w:rsidTr="00500182">
        <w:trPr>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8770CCB" w14:textId="77777777" w:rsidR="00500182" w:rsidRPr="00500182" w:rsidRDefault="00500182" w:rsidP="00E46BA7">
            <w:pPr>
              <w:pStyle w:val="Styl4dotabel0"/>
              <w:rPr>
                <w:rFonts w:cs="Calibri"/>
                <w:color w:val="auto"/>
                <w:szCs w:val="20"/>
              </w:rPr>
            </w:pPr>
            <w:r w:rsidRPr="00500182">
              <w:rPr>
                <w:rFonts w:cs="Calibri"/>
                <w:color w:val="auto"/>
                <w:szCs w:val="20"/>
              </w:rPr>
              <w:t>Poniesione koszty [zł]</w:t>
            </w:r>
          </w:p>
        </w:tc>
        <w:tc>
          <w:tcPr>
            <w:tcW w:w="1317" w:type="dxa"/>
            <w:tcBorders>
              <w:top w:val="single" w:sz="4" w:space="0" w:color="000000"/>
              <w:left w:val="single" w:sz="4" w:space="0" w:color="000000"/>
              <w:bottom w:val="single" w:sz="4" w:space="0" w:color="000000"/>
              <w:right w:val="single" w:sz="4" w:space="0" w:color="000000"/>
            </w:tcBorders>
          </w:tcPr>
          <w:p w14:paraId="3A32B421" w14:textId="77777777" w:rsidR="00500182" w:rsidRPr="00ED4F29" w:rsidRDefault="00500182" w:rsidP="00E46BA7">
            <w:pPr>
              <w:pStyle w:val="xl33"/>
              <w:spacing w:before="0" w:after="0"/>
              <w:jc w:val="center"/>
              <w:rPr>
                <w:rFonts w:cs="Calibri"/>
                <w:sz w:val="20"/>
                <w:szCs w:val="20"/>
              </w:rPr>
            </w:pPr>
            <w:r>
              <w:rPr>
                <w:rFonts w:cs="Calibri"/>
                <w:sz w:val="20"/>
                <w:szCs w:val="20"/>
              </w:rPr>
              <w:t>35 025,48</w:t>
            </w:r>
          </w:p>
        </w:tc>
        <w:tc>
          <w:tcPr>
            <w:tcW w:w="1317" w:type="dxa"/>
            <w:tcBorders>
              <w:top w:val="single" w:sz="4" w:space="0" w:color="000000"/>
              <w:left w:val="single" w:sz="4" w:space="0" w:color="000000"/>
              <w:bottom w:val="single" w:sz="4" w:space="0" w:color="000000"/>
              <w:right w:val="single" w:sz="4" w:space="0" w:color="000000"/>
            </w:tcBorders>
          </w:tcPr>
          <w:p w14:paraId="46353931" w14:textId="77777777" w:rsidR="00500182" w:rsidRPr="00ED4F29" w:rsidRDefault="00500182" w:rsidP="00E46BA7">
            <w:pPr>
              <w:pStyle w:val="xl33"/>
              <w:spacing w:before="0" w:after="0"/>
              <w:jc w:val="center"/>
              <w:rPr>
                <w:rFonts w:cs="Calibri"/>
                <w:sz w:val="20"/>
                <w:szCs w:val="20"/>
              </w:rPr>
            </w:pPr>
            <w:r>
              <w:rPr>
                <w:rFonts w:cs="Calibri"/>
                <w:sz w:val="20"/>
                <w:szCs w:val="20"/>
              </w:rPr>
              <w:t>39 367,51</w:t>
            </w:r>
          </w:p>
        </w:tc>
        <w:tc>
          <w:tcPr>
            <w:tcW w:w="1317" w:type="dxa"/>
            <w:tcBorders>
              <w:top w:val="single" w:sz="4" w:space="0" w:color="000000"/>
              <w:left w:val="single" w:sz="4" w:space="0" w:color="000000"/>
              <w:bottom w:val="single" w:sz="4" w:space="0" w:color="000000"/>
              <w:right w:val="single" w:sz="4" w:space="0" w:color="000000"/>
            </w:tcBorders>
          </w:tcPr>
          <w:p w14:paraId="02DFF987" w14:textId="77777777" w:rsidR="00500182" w:rsidRPr="00ED4F29" w:rsidRDefault="00500182" w:rsidP="00E46BA7">
            <w:pPr>
              <w:pStyle w:val="xl33"/>
              <w:spacing w:before="0" w:after="0"/>
              <w:jc w:val="center"/>
              <w:rPr>
                <w:rFonts w:cs="Calibri"/>
                <w:sz w:val="20"/>
                <w:szCs w:val="20"/>
              </w:rPr>
            </w:pPr>
            <w:r>
              <w:rPr>
                <w:rFonts w:cs="Calibri"/>
                <w:sz w:val="20"/>
                <w:szCs w:val="20"/>
              </w:rPr>
              <w:t>46 298,30</w:t>
            </w:r>
          </w:p>
        </w:tc>
        <w:tc>
          <w:tcPr>
            <w:tcW w:w="1317" w:type="dxa"/>
            <w:tcBorders>
              <w:top w:val="single" w:sz="4" w:space="0" w:color="000000"/>
              <w:left w:val="single" w:sz="4" w:space="0" w:color="000000"/>
              <w:bottom w:val="single" w:sz="4" w:space="0" w:color="000000"/>
              <w:right w:val="single" w:sz="4" w:space="0" w:color="000000"/>
            </w:tcBorders>
          </w:tcPr>
          <w:p w14:paraId="657452A8" w14:textId="77777777" w:rsidR="00500182" w:rsidRPr="00ED4F29" w:rsidRDefault="00500182" w:rsidP="00E46BA7">
            <w:pPr>
              <w:pStyle w:val="xl33"/>
              <w:spacing w:before="0" w:after="0"/>
              <w:jc w:val="center"/>
              <w:rPr>
                <w:rFonts w:cs="Calibri"/>
                <w:sz w:val="20"/>
                <w:szCs w:val="20"/>
              </w:rPr>
            </w:pPr>
            <w:r>
              <w:rPr>
                <w:rFonts w:cs="Calibri"/>
                <w:sz w:val="20"/>
                <w:szCs w:val="20"/>
              </w:rPr>
              <w:t>27 569,32</w:t>
            </w:r>
          </w:p>
        </w:tc>
      </w:tr>
    </w:tbl>
    <w:bookmarkEnd w:id="227"/>
    <w:p w14:paraId="5907E6E7" w14:textId="77777777" w:rsidR="00500182" w:rsidRPr="00500182" w:rsidRDefault="00500182" w:rsidP="00500182">
      <w:pPr>
        <w:suppressAutoHyphens w:val="0"/>
        <w:rPr>
          <w:sz w:val="20"/>
          <w:lang w:eastAsia="pl-PL"/>
        </w:rPr>
      </w:pPr>
      <w:r>
        <w:rPr>
          <w:sz w:val="20"/>
          <w:szCs w:val="20"/>
          <w:lang w:eastAsia="pl-PL"/>
        </w:rPr>
        <w:t xml:space="preserve">       </w:t>
      </w:r>
      <w:r w:rsidRPr="00500182">
        <w:rPr>
          <w:sz w:val="20"/>
          <w:szCs w:val="20"/>
          <w:lang w:eastAsia="pl-PL"/>
        </w:rPr>
        <w:t>*dane – UG Bliżyn</w:t>
      </w:r>
    </w:p>
    <w:p w14:paraId="1F320FE0" w14:textId="77777777" w:rsidR="005406B9" w:rsidRDefault="005406B9" w:rsidP="005406B9">
      <w:pPr>
        <w:rPr>
          <w:lang w:eastAsia="pl-PL"/>
        </w:rPr>
      </w:pPr>
      <w:bookmarkStart w:id="229" w:name="_Toc26964712"/>
    </w:p>
    <w:p w14:paraId="5E97C3B0" w14:textId="77777777" w:rsidR="00500182" w:rsidRPr="00500182" w:rsidRDefault="00500182" w:rsidP="005406B9">
      <w:pPr>
        <w:rPr>
          <w:highlight w:val="yellow"/>
          <w:lang w:eastAsia="pl-PL"/>
        </w:rPr>
      </w:pPr>
      <w:r w:rsidRPr="00500182">
        <w:rPr>
          <w:lang w:eastAsia="pl-PL"/>
        </w:rPr>
        <w:t xml:space="preserve">Azbest z terenu gminy jest sukcesywnie usuwany. Mieszkańcy mogą zwracać się do Urzędu Gminy w Bliżynie z wnioskami o </w:t>
      </w:r>
      <w:r w:rsidRPr="00500182">
        <w:rPr>
          <w:rFonts w:cs="Tahoma"/>
          <w:lang w:eastAsia="pl-PL"/>
        </w:rPr>
        <w:t>sfinansowanie wywozu i utylizacji wyrobów zawierających azbest.</w:t>
      </w:r>
      <w:bookmarkEnd w:id="229"/>
    </w:p>
    <w:p w14:paraId="7F3B236E" w14:textId="77777777" w:rsidR="002C061F" w:rsidRPr="001F0E2B" w:rsidRDefault="002C061F" w:rsidP="00CA18FE">
      <w:pPr>
        <w:pStyle w:val="Nagwek4"/>
        <w:ind w:left="0" w:firstLine="0"/>
      </w:pPr>
      <w:bookmarkStart w:id="230" w:name="_Toc83038173"/>
    </w:p>
    <w:p w14:paraId="1ACB33C4" w14:textId="77777777" w:rsidR="004B3533" w:rsidRPr="001F0E2B" w:rsidRDefault="004B3533" w:rsidP="00CA18FE">
      <w:pPr>
        <w:pStyle w:val="Nagwek4"/>
        <w:ind w:left="0" w:firstLine="0"/>
      </w:pPr>
      <w:bookmarkStart w:id="231" w:name="_Toc123642009"/>
      <w:r w:rsidRPr="001F0E2B">
        <w:t>3.7.3. Odpady z sektora gospodarczego</w:t>
      </w:r>
      <w:bookmarkEnd w:id="230"/>
      <w:bookmarkEnd w:id="231"/>
      <w:r w:rsidRPr="001F0E2B">
        <w:t xml:space="preserve"> </w:t>
      </w:r>
    </w:p>
    <w:p w14:paraId="008DA2F9" w14:textId="77777777" w:rsidR="004B3533" w:rsidRPr="001F0E2B" w:rsidRDefault="004B3533" w:rsidP="004B3533">
      <w:pPr>
        <w:rPr>
          <w:rFonts w:asciiTheme="minorHAnsi" w:hAnsiTheme="minorHAnsi"/>
        </w:rPr>
      </w:pPr>
      <w:r w:rsidRPr="001F0E2B">
        <w:t xml:space="preserve">Na terenie gminy znajdują się </w:t>
      </w:r>
      <w:r w:rsidR="00997452" w:rsidRPr="001F0E2B">
        <w:rPr>
          <w:rFonts w:asciiTheme="minorHAnsi" w:hAnsiTheme="minorHAnsi"/>
        </w:rPr>
        <w:t xml:space="preserve">obecnie </w:t>
      </w:r>
      <w:r w:rsidR="001F0E2B" w:rsidRPr="001F0E2B">
        <w:rPr>
          <w:rFonts w:asciiTheme="minorHAnsi" w:hAnsiTheme="minorHAnsi"/>
        </w:rPr>
        <w:t>669</w:t>
      </w:r>
      <w:r w:rsidRPr="001F0E2B">
        <w:rPr>
          <w:rFonts w:asciiTheme="minorHAnsi" w:hAnsiTheme="minorHAnsi"/>
        </w:rPr>
        <w:t xml:space="preserve"> podmiotów gospodarczych ujętych w rej</w:t>
      </w:r>
      <w:r w:rsidR="001F0E2B" w:rsidRPr="001F0E2B">
        <w:rPr>
          <w:rFonts w:asciiTheme="minorHAnsi" w:hAnsiTheme="minorHAnsi"/>
        </w:rPr>
        <w:t>estrze REGON (stan na 31.12.2021</w:t>
      </w:r>
      <w:r w:rsidRPr="001F0E2B">
        <w:rPr>
          <w:rFonts w:asciiTheme="minorHAnsi" w:hAnsiTheme="minorHAnsi"/>
        </w:rPr>
        <w:t xml:space="preserve">r.). Większość z zarejestrowanych firm stanowią podmioty małe, gdzie znaczna ich część działa jako podmioty jednoosobowe. Odbiorem odpadów gospodarczych od poszczególnych wytwórców z terenu gminy zajmują się </w:t>
      </w:r>
      <w:r w:rsidRPr="001F0E2B">
        <w:t xml:space="preserve">specjalistyczne firmy, posiadające odpowiednie zezwolenia w tym zakresie. </w:t>
      </w:r>
    </w:p>
    <w:p w14:paraId="54B1E9D8" w14:textId="77777777" w:rsidR="00997452" w:rsidRPr="000A535A" w:rsidRDefault="00997452" w:rsidP="001A722C">
      <w:pPr>
        <w:pStyle w:val="Nagwek4"/>
        <w:spacing w:line="276" w:lineRule="auto"/>
        <w:rPr>
          <w:highlight w:val="yellow"/>
        </w:rPr>
      </w:pPr>
      <w:bookmarkStart w:id="232" w:name="_Toc83038174"/>
    </w:p>
    <w:p w14:paraId="4864F6EF" w14:textId="77777777" w:rsidR="004B3533" w:rsidRPr="001F0E2B" w:rsidRDefault="004B3533" w:rsidP="004B3533">
      <w:pPr>
        <w:pStyle w:val="Nagwek4"/>
      </w:pPr>
      <w:bookmarkStart w:id="233" w:name="_Toc123642010"/>
      <w:r w:rsidRPr="001F0E2B">
        <w:t>3.7.4. Podsumowanie</w:t>
      </w:r>
      <w:bookmarkEnd w:id="232"/>
      <w:bookmarkEnd w:id="233"/>
    </w:p>
    <w:p w14:paraId="6462109B" w14:textId="77777777" w:rsidR="001F0E2B" w:rsidRPr="001F0E2B" w:rsidRDefault="004D26A0" w:rsidP="001F0E2B">
      <w:pPr>
        <w:rPr>
          <w:rFonts w:asciiTheme="minorHAnsi" w:hAnsiTheme="minorHAnsi" w:cstheme="minorHAnsi"/>
          <w:lang w:eastAsia="pl-PL"/>
        </w:rPr>
      </w:pPr>
      <w:r w:rsidRPr="001F0E2B">
        <w:t xml:space="preserve">W </w:t>
      </w:r>
      <w:r w:rsidR="001F0E2B" w:rsidRPr="001F0E2B">
        <w:t>roku 2022</w:t>
      </w:r>
      <w:r w:rsidR="004B3533" w:rsidRPr="001F0E2B">
        <w:t xml:space="preserve"> usługę odbioru i zag</w:t>
      </w:r>
      <w:r w:rsidR="009D2DAB" w:rsidRPr="001F0E2B">
        <w:t xml:space="preserve">ospodarowania odpadów komunalnych z terenu gminy </w:t>
      </w:r>
      <w:r w:rsidR="001F0E2B" w:rsidRPr="001F0E2B">
        <w:t>Bliżyn</w:t>
      </w:r>
      <w:r w:rsidR="009D2DAB" w:rsidRPr="001F0E2B">
        <w:t xml:space="preserve"> </w:t>
      </w:r>
      <w:r w:rsidR="004B3533" w:rsidRPr="001F0E2B">
        <w:t xml:space="preserve">świadczyła </w:t>
      </w:r>
      <w:r w:rsidR="009D2DAB" w:rsidRPr="001F0E2B">
        <w:rPr>
          <w:rFonts w:asciiTheme="minorHAnsi" w:hAnsiTheme="minorHAnsi" w:cstheme="minorHAnsi"/>
          <w:lang w:eastAsia="pl-PL"/>
        </w:rPr>
        <w:t xml:space="preserve">firma </w:t>
      </w:r>
      <w:r w:rsidR="001F0E2B" w:rsidRPr="001F0E2B">
        <w:rPr>
          <w:lang w:eastAsia="pl-PL"/>
        </w:rPr>
        <w:t>WNPIS MARKO Marek Pogorzelski, ul. Kopernia 5, 26-110 Skarżysko-Kamienna</w:t>
      </w:r>
      <w:r w:rsidR="009D2DAB" w:rsidRPr="001F0E2B">
        <w:rPr>
          <w:lang w:eastAsia="pl-PL"/>
        </w:rPr>
        <w:t xml:space="preserve">. </w:t>
      </w:r>
      <w:r w:rsidR="004B3533" w:rsidRPr="001F0E2B">
        <w:t xml:space="preserve">Mieszkańcy mogli również korzystać z Punktu Selektywnej Zbiórki Odpadów Komunalnych (PSZOK), </w:t>
      </w:r>
      <w:r w:rsidR="009D2DAB" w:rsidRPr="001F0E2B">
        <w:rPr>
          <w:lang w:eastAsia="pl-PL"/>
        </w:rPr>
        <w:t xml:space="preserve">zlokalizowanego </w:t>
      </w:r>
      <w:r w:rsidR="001F0E2B" w:rsidRPr="001F0E2B">
        <w:t>na terenie byłego zakładu Polifarb przy ul. Staszica</w:t>
      </w:r>
      <w:r w:rsidR="009D2DAB" w:rsidRPr="001F0E2B">
        <w:rPr>
          <w:rFonts w:asciiTheme="minorHAnsi" w:hAnsiTheme="minorHAnsi" w:cstheme="minorHAnsi"/>
          <w:lang w:eastAsia="pl-PL"/>
        </w:rPr>
        <w:t xml:space="preserve">. </w:t>
      </w:r>
      <w:r w:rsidR="001F0E2B">
        <w:rPr>
          <w:rFonts w:asciiTheme="minorHAnsi" w:hAnsiTheme="minorHAnsi" w:cstheme="minorHAnsi"/>
          <w:lang w:eastAsia="pl-PL"/>
        </w:rPr>
        <w:t>W 2021r. n</w:t>
      </w:r>
      <w:r w:rsidR="001F0E2B" w:rsidRPr="001F0E2B">
        <w:rPr>
          <w:rFonts w:asciiTheme="minorHAnsi" w:hAnsiTheme="minorHAnsi" w:cstheme="minorHAnsi"/>
          <w:lang w:eastAsia="pl-PL"/>
        </w:rPr>
        <w:t xml:space="preserve">a terenie gminy Bliżyn zebrano łącznie 1 180,849 Mg odpadów komunalnych, </w:t>
      </w:r>
      <w:r w:rsidR="001F0E2B" w:rsidRPr="001F0E2B">
        <w:rPr>
          <w:rFonts w:asciiTheme="minorHAnsi" w:hAnsiTheme="minorHAnsi" w:cstheme="minorHAnsi"/>
          <w:lang w:eastAsia="pl-PL"/>
        </w:rPr>
        <w:br/>
        <w:t xml:space="preserve">z czego 442,549 Mg to odpady zebrane selektywnie. </w:t>
      </w:r>
      <w:r w:rsidR="001F0E2B">
        <w:rPr>
          <w:rFonts w:asciiTheme="minorHAnsi" w:hAnsiTheme="minorHAnsi" w:cstheme="minorHAnsi"/>
          <w:lang w:eastAsia="pl-PL"/>
        </w:rPr>
        <w:t>W PSZOK zebrano 35,51 Mg odpadów.</w:t>
      </w:r>
    </w:p>
    <w:p w14:paraId="2123E5B9" w14:textId="77777777" w:rsidR="004B3533" w:rsidRPr="001F0E2B" w:rsidRDefault="004B3533" w:rsidP="004B3533">
      <w:r w:rsidRPr="001F0E2B">
        <w:lastRenderedPageBreak/>
        <w:t xml:space="preserve">W gminie realizowany jest Program usuwania azbestu. </w:t>
      </w:r>
      <w:r w:rsidR="001F0E2B">
        <w:t>W latach 2019-2022</w:t>
      </w:r>
      <w:r w:rsidR="000E0880" w:rsidRPr="001F0E2B">
        <w:t xml:space="preserve"> odebrano </w:t>
      </w:r>
      <w:r w:rsidR="001F0E2B">
        <w:br/>
        <w:t>419,78</w:t>
      </w:r>
      <w:r w:rsidRPr="001F0E2B">
        <w:t xml:space="preserve"> Mg odpadów zawierających azbest</w:t>
      </w:r>
      <w:r w:rsidR="001F0E2B">
        <w:t>, za łączną kwotę 148 260,61 zł</w:t>
      </w:r>
      <w:r w:rsidRPr="001F0E2B">
        <w:t>.</w:t>
      </w:r>
    </w:p>
    <w:p w14:paraId="7930B4C2" w14:textId="77777777" w:rsidR="004B3533" w:rsidRPr="001F0E2B" w:rsidRDefault="004B3533" w:rsidP="004B3533">
      <w:r w:rsidRPr="001F0E2B">
        <w:t xml:space="preserve">Każdy z wytwórców odpadów niebezpiecznych - przemysłowych organizuje ich wywóz we własnym zakresie. </w:t>
      </w:r>
    </w:p>
    <w:p w14:paraId="5C936C6A" w14:textId="77777777" w:rsidR="001A722C" w:rsidRPr="000A535A" w:rsidRDefault="001A722C" w:rsidP="00D533B8">
      <w:pPr>
        <w:pStyle w:val="Nagwek3"/>
        <w:spacing w:before="0" w:after="0" w:line="276" w:lineRule="auto"/>
        <w:rPr>
          <w:highlight w:val="yellow"/>
        </w:rPr>
      </w:pPr>
      <w:bookmarkStart w:id="234" w:name="_Toc399921985"/>
      <w:bookmarkEnd w:id="182"/>
    </w:p>
    <w:p w14:paraId="1EB2F4C1" w14:textId="77777777" w:rsidR="00A900E6" w:rsidRPr="00843B70" w:rsidRDefault="003D6416" w:rsidP="00D533B8">
      <w:pPr>
        <w:pStyle w:val="Nagwek3"/>
        <w:spacing w:before="0"/>
      </w:pPr>
      <w:bookmarkStart w:id="235" w:name="_Toc123642011"/>
      <w:r w:rsidRPr="00843B70">
        <w:t>3.8</w:t>
      </w:r>
      <w:r w:rsidR="00A900E6" w:rsidRPr="00843B70">
        <w:t>. Przyroda</w:t>
      </w:r>
      <w:bookmarkEnd w:id="234"/>
      <w:bookmarkEnd w:id="235"/>
    </w:p>
    <w:p w14:paraId="52644636" w14:textId="77777777" w:rsidR="003A4101" w:rsidRPr="00E46BA7" w:rsidRDefault="003D6416" w:rsidP="003A4101">
      <w:pPr>
        <w:rPr>
          <w:b/>
          <w:i/>
        </w:rPr>
      </w:pPr>
      <w:r w:rsidRPr="00E46BA7">
        <w:rPr>
          <w:b/>
          <w:i/>
        </w:rPr>
        <w:t>Lasy</w:t>
      </w:r>
      <w:r w:rsidR="0038563A" w:rsidRPr="00E46BA7">
        <w:rPr>
          <w:b/>
          <w:i/>
        </w:rPr>
        <w:t xml:space="preserve"> i tereny zieleni</w:t>
      </w:r>
    </w:p>
    <w:p w14:paraId="6BE66500" w14:textId="77777777" w:rsidR="00E46BA7" w:rsidRPr="00B410B5" w:rsidRDefault="00E46BA7" w:rsidP="00E46BA7">
      <w:r w:rsidRPr="00167CE3">
        <w:t xml:space="preserve">Wskaźnik lesistości gminy </w:t>
      </w:r>
      <w:r>
        <w:t>wynosi – 67,6</w:t>
      </w:r>
      <w:r w:rsidRPr="00167CE3">
        <w:t xml:space="preserve">% - jest bardzo wysoki, wskaźnik dla </w:t>
      </w:r>
      <w:r w:rsidR="00C03DC7">
        <w:t>powiatu skarżyskiego wynosi 56,6</w:t>
      </w:r>
      <w:r w:rsidRPr="00167CE3">
        <w:t>%, a dla wojewód</w:t>
      </w:r>
      <w:r w:rsidR="00C03DC7">
        <w:t>ztwa świętokrzyskiego - 28,3</w:t>
      </w:r>
      <w:r w:rsidRPr="00167CE3">
        <w:t>%.</w:t>
      </w:r>
      <w:r w:rsidRPr="00B410B5">
        <w:t xml:space="preserve"> </w:t>
      </w:r>
    </w:p>
    <w:p w14:paraId="00BD939C" w14:textId="77777777" w:rsidR="00E46BA7" w:rsidRPr="00B410B5" w:rsidRDefault="00E46BA7" w:rsidP="00E46BA7">
      <w:r w:rsidRPr="00B410B5">
        <w:t xml:space="preserve">Pod względem własności lasy w gminie Bliżyn w </w:t>
      </w:r>
      <w:r w:rsidR="00C03DC7">
        <w:t>prawie 87</w:t>
      </w:r>
      <w:r w:rsidRPr="00B410B5">
        <w:t xml:space="preserve">% są lasami państwowymi, należącymi do Nadleśnictwa Skarżysko oraz Nadleśnictwa Suchedniów. </w:t>
      </w:r>
    </w:p>
    <w:p w14:paraId="03D47CA6" w14:textId="77777777" w:rsidR="00C03DC7" w:rsidRDefault="00C03DC7" w:rsidP="00C03DC7">
      <w:r>
        <w:t>T</w:t>
      </w:r>
      <w:r w:rsidRPr="00DB7EA0">
        <w:t>ereny leśne</w:t>
      </w:r>
      <w:r>
        <w:t xml:space="preserve"> zlokalizowane są w centralnej i południowej oraz północnej części gminy. Lasy w części południowej wchodzą w skład Suchedniowsko-Oblęgorskiego Parku Krajobrazowego. Lasy porastaj</w:t>
      </w:r>
      <w:r>
        <w:rPr>
          <w:rFonts w:ascii="TimesNewRoman" w:eastAsia="TimesNewRoman" w:cs="TimesNewRoman"/>
        </w:rPr>
        <w:t>ą</w:t>
      </w:r>
      <w:r>
        <w:rPr>
          <w:rFonts w:ascii="TimesNewRoman" w:eastAsia="TimesNewRoman" w:cs="TimesNewRoman"/>
        </w:rPr>
        <w:t xml:space="preserve"> </w:t>
      </w:r>
      <w:r>
        <w:t>wyniesione garby i wierzchowiny zbudowane głównie z kwa</w:t>
      </w:r>
      <w:r>
        <w:rPr>
          <w:rFonts w:ascii="TimesNewRoman" w:eastAsia="TimesNewRoman" w:cs="TimesNewRoman" w:hint="eastAsia"/>
        </w:rPr>
        <w:t>ś</w:t>
      </w:r>
      <w:r>
        <w:t>nych skał piaskowcowo-ilastych triasu dolnego i jury - liasu. Dominuj</w:t>
      </w:r>
      <w:r>
        <w:rPr>
          <w:rFonts w:ascii="TimesNewRoman" w:eastAsia="TimesNewRoman" w:cs="TimesNewRoman" w:hint="eastAsia"/>
        </w:rPr>
        <w:t>ą</w:t>
      </w:r>
      <w:r>
        <w:rPr>
          <w:rFonts w:ascii="TimesNewRoman" w:eastAsia="TimesNewRoman" w:cs="TimesNewRoman"/>
        </w:rPr>
        <w:t xml:space="preserve"> </w:t>
      </w:r>
      <w:r>
        <w:t xml:space="preserve">siedliska lasu mieszanego i lasu mieszanego </w:t>
      </w:r>
      <w:r>
        <w:rPr>
          <w:rFonts w:ascii="TimesNewRoman" w:eastAsia="TimesNewRoman" w:cs="TimesNewRoman" w:hint="eastAsia"/>
        </w:rPr>
        <w:t>ś</w:t>
      </w:r>
      <w:r>
        <w:t xml:space="preserve">wieżego, w odmianie wyżynnej oraz wilgotnej. Na znacznych powierzchniach lasy zachowały charakter drzewostanów naturalnych z udziałem jodły, buka, sosny i modrzewia z domieszkami </w:t>
      </w:r>
      <w:r>
        <w:rPr>
          <w:rFonts w:ascii="TimesNewRoman" w:eastAsia="TimesNewRoman" w:cs="TimesNewRoman" w:hint="eastAsia"/>
        </w:rPr>
        <w:t>ś</w:t>
      </w:r>
      <w:r>
        <w:t>wierka, jaworu, klonu, lipy szerokolistnej, d</w:t>
      </w:r>
      <w:r>
        <w:rPr>
          <w:rFonts w:ascii="TimesNewRoman" w:eastAsia="TimesNewRoman" w:cs="TimesNewRoman" w:hint="eastAsia"/>
        </w:rPr>
        <w:t>ę</w:t>
      </w:r>
      <w:r>
        <w:t>bu, jesionu, brzozy oraz lokalnie - cisu. Modrzew polski w lasach bliżyńskich ma swoją główn</w:t>
      </w:r>
      <w:r>
        <w:rPr>
          <w:rFonts w:ascii="TimesNewRoman" w:eastAsia="TimesNewRoman" w:cs="TimesNewRoman" w:hint="eastAsia"/>
        </w:rPr>
        <w:t>ą</w:t>
      </w:r>
      <w:r>
        <w:rPr>
          <w:rFonts w:ascii="TimesNewRoman" w:eastAsia="TimesNewRoman" w:cs="TimesNewRoman"/>
        </w:rPr>
        <w:t xml:space="preserve"> </w:t>
      </w:r>
      <w:r>
        <w:t>krajow</w:t>
      </w:r>
      <w:r>
        <w:rPr>
          <w:rFonts w:ascii="TimesNewRoman" w:eastAsia="TimesNewRoman" w:cs="TimesNewRoman" w:hint="eastAsia"/>
        </w:rPr>
        <w:t>ą</w:t>
      </w:r>
      <w:r>
        <w:rPr>
          <w:rFonts w:ascii="TimesNewRoman" w:eastAsia="TimesNewRoman" w:cs="TimesNewRoman"/>
        </w:rPr>
        <w:t xml:space="preserve"> </w:t>
      </w:r>
      <w:r>
        <w:t>ostoj</w:t>
      </w:r>
      <w:r>
        <w:rPr>
          <w:rFonts w:ascii="TimesNewRoman" w:eastAsia="TimesNewRoman" w:cs="TimesNewRoman" w:hint="eastAsia"/>
        </w:rPr>
        <w:t>ę</w:t>
      </w:r>
      <w:r>
        <w:t xml:space="preserve">. </w:t>
      </w:r>
    </w:p>
    <w:p w14:paraId="09BEAFE5" w14:textId="77777777" w:rsidR="003A4101" w:rsidRPr="000A535A" w:rsidRDefault="003A4101" w:rsidP="003A4101">
      <w:pPr>
        <w:rPr>
          <w:highlight w:val="yellow"/>
        </w:rPr>
      </w:pPr>
    </w:p>
    <w:p w14:paraId="736E9D04" w14:textId="5E400B23" w:rsidR="00CF104D" w:rsidRPr="00E46BA7" w:rsidRDefault="00CF104D" w:rsidP="003B7A23">
      <w:pPr>
        <w:pStyle w:val="Legenda"/>
        <w:spacing w:before="0"/>
      </w:pPr>
      <w:bookmarkStart w:id="236" w:name="_Toc453747837"/>
      <w:bookmarkStart w:id="237" w:name="_Toc462143468"/>
      <w:bookmarkStart w:id="238" w:name="_Toc123642124"/>
      <w:r w:rsidRPr="00E46BA7">
        <w:t xml:space="preserve">Tabela </w:t>
      </w:r>
      <w:r w:rsidR="00F60A07" w:rsidRPr="00E46BA7">
        <w:fldChar w:fldCharType="begin"/>
      </w:r>
      <w:r w:rsidR="009F249B" w:rsidRPr="00E46BA7">
        <w:instrText xml:space="preserve"> SEQ Tabela \* ARABIC </w:instrText>
      </w:r>
      <w:r w:rsidR="00F60A07" w:rsidRPr="00E46BA7">
        <w:fldChar w:fldCharType="separate"/>
      </w:r>
      <w:r w:rsidR="00DB0D46">
        <w:rPr>
          <w:noProof/>
        </w:rPr>
        <w:t>40</w:t>
      </w:r>
      <w:r w:rsidR="00F60A07" w:rsidRPr="00E46BA7">
        <w:fldChar w:fldCharType="end"/>
      </w:r>
      <w:r w:rsidRPr="00E46BA7">
        <w:t>. Lesistoś</w:t>
      </w:r>
      <w:r w:rsidR="003D6416" w:rsidRPr="00E46BA7">
        <w:t xml:space="preserve">ć gminy </w:t>
      </w:r>
      <w:r w:rsidR="00E46BA7" w:rsidRPr="00E46BA7">
        <w:t>Bliżyn w latach 2017</w:t>
      </w:r>
      <w:r w:rsidRPr="00E46BA7">
        <w:t>-20</w:t>
      </w:r>
      <w:bookmarkEnd w:id="236"/>
      <w:bookmarkEnd w:id="237"/>
      <w:r w:rsidR="003D6416" w:rsidRPr="00E46BA7">
        <w:t>2</w:t>
      </w:r>
      <w:r w:rsidR="00E46BA7" w:rsidRPr="00E46BA7">
        <w:t>1</w:t>
      </w:r>
      <w:bookmarkEnd w:id="2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1246"/>
        <w:gridCol w:w="1247"/>
        <w:gridCol w:w="1247"/>
        <w:gridCol w:w="1247"/>
        <w:gridCol w:w="1247"/>
      </w:tblGrid>
      <w:tr w:rsidR="00CF104D" w:rsidRPr="000A535A" w14:paraId="6E522BA3" w14:textId="77777777" w:rsidTr="00A2674C">
        <w:trPr>
          <w:jc w:val="center"/>
        </w:trPr>
        <w:tc>
          <w:tcPr>
            <w:tcW w:w="1560" w:type="pct"/>
            <w:shd w:val="clear" w:color="auto" w:fill="D9D9D9" w:themeFill="background1" w:themeFillShade="D9"/>
          </w:tcPr>
          <w:p w14:paraId="758AA58E" w14:textId="77777777" w:rsidR="00CF104D" w:rsidRPr="00E46BA7" w:rsidRDefault="00CF104D" w:rsidP="000B1005">
            <w:pPr>
              <w:pStyle w:val="Styl4dotabelnagrowki"/>
              <w:rPr>
                <w:color w:val="auto"/>
              </w:rPr>
            </w:pPr>
            <w:r w:rsidRPr="00E46BA7">
              <w:rPr>
                <w:color w:val="auto"/>
              </w:rPr>
              <w:t>Wyszczególnienie</w:t>
            </w:r>
          </w:p>
        </w:tc>
        <w:tc>
          <w:tcPr>
            <w:tcW w:w="688" w:type="pct"/>
            <w:shd w:val="clear" w:color="auto" w:fill="D9D9D9" w:themeFill="background1" w:themeFillShade="D9"/>
          </w:tcPr>
          <w:p w14:paraId="62FE3BC9" w14:textId="77777777" w:rsidR="00CF104D" w:rsidRPr="00E46BA7" w:rsidRDefault="003D6416" w:rsidP="000B1005">
            <w:pPr>
              <w:pStyle w:val="Styl4dotabelnagrowki"/>
              <w:rPr>
                <w:color w:val="auto"/>
              </w:rPr>
            </w:pPr>
            <w:r w:rsidRPr="00E46BA7">
              <w:rPr>
                <w:color w:val="auto"/>
              </w:rPr>
              <w:t>201</w:t>
            </w:r>
            <w:r w:rsidR="00E46BA7" w:rsidRPr="00E46BA7">
              <w:rPr>
                <w:color w:val="auto"/>
              </w:rPr>
              <w:t>7</w:t>
            </w:r>
          </w:p>
        </w:tc>
        <w:tc>
          <w:tcPr>
            <w:tcW w:w="688" w:type="pct"/>
            <w:shd w:val="clear" w:color="auto" w:fill="D9D9D9" w:themeFill="background1" w:themeFillShade="D9"/>
          </w:tcPr>
          <w:p w14:paraId="4E4869F5" w14:textId="77777777" w:rsidR="00CF104D" w:rsidRPr="00E46BA7" w:rsidRDefault="003D6416" w:rsidP="000B1005">
            <w:pPr>
              <w:pStyle w:val="Styl4dotabelnagrowki"/>
              <w:rPr>
                <w:bCs/>
                <w:color w:val="auto"/>
              </w:rPr>
            </w:pPr>
            <w:r w:rsidRPr="00E46BA7">
              <w:rPr>
                <w:bCs/>
                <w:color w:val="auto"/>
              </w:rPr>
              <w:t>201</w:t>
            </w:r>
            <w:r w:rsidR="00E46BA7" w:rsidRPr="00E46BA7">
              <w:rPr>
                <w:bCs/>
                <w:color w:val="auto"/>
              </w:rPr>
              <w:t>8</w:t>
            </w:r>
          </w:p>
        </w:tc>
        <w:tc>
          <w:tcPr>
            <w:tcW w:w="688" w:type="pct"/>
            <w:shd w:val="clear" w:color="auto" w:fill="D9D9D9" w:themeFill="background1" w:themeFillShade="D9"/>
          </w:tcPr>
          <w:p w14:paraId="4B15B0F9" w14:textId="77777777" w:rsidR="00CF104D" w:rsidRPr="00E46BA7" w:rsidRDefault="003D6416" w:rsidP="000B1005">
            <w:pPr>
              <w:pStyle w:val="Styl4dotabelnagrowki"/>
              <w:rPr>
                <w:color w:val="auto"/>
              </w:rPr>
            </w:pPr>
            <w:r w:rsidRPr="00E46BA7">
              <w:rPr>
                <w:color w:val="auto"/>
              </w:rPr>
              <w:t>201</w:t>
            </w:r>
            <w:r w:rsidR="00E46BA7" w:rsidRPr="00E46BA7">
              <w:rPr>
                <w:color w:val="auto"/>
              </w:rPr>
              <w:t>9</w:t>
            </w:r>
          </w:p>
        </w:tc>
        <w:tc>
          <w:tcPr>
            <w:tcW w:w="688" w:type="pct"/>
            <w:shd w:val="clear" w:color="auto" w:fill="D9D9D9" w:themeFill="background1" w:themeFillShade="D9"/>
          </w:tcPr>
          <w:p w14:paraId="1A33198D" w14:textId="77777777" w:rsidR="00CF104D" w:rsidRPr="00E46BA7" w:rsidRDefault="003D6416" w:rsidP="000B1005">
            <w:pPr>
              <w:pStyle w:val="Styl4dotabelnagrowki"/>
              <w:rPr>
                <w:bCs/>
                <w:color w:val="auto"/>
              </w:rPr>
            </w:pPr>
            <w:r w:rsidRPr="00E46BA7">
              <w:rPr>
                <w:bCs/>
                <w:color w:val="auto"/>
              </w:rPr>
              <w:t>20</w:t>
            </w:r>
            <w:r w:rsidR="00E46BA7" w:rsidRPr="00E46BA7">
              <w:rPr>
                <w:bCs/>
                <w:color w:val="auto"/>
              </w:rPr>
              <w:t>20</w:t>
            </w:r>
          </w:p>
        </w:tc>
        <w:tc>
          <w:tcPr>
            <w:tcW w:w="688" w:type="pct"/>
            <w:shd w:val="clear" w:color="auto" w:fill="D9D9D9" w:themeFill="background1" w:themeFillShade="D9"/>
          </w:tcPr>
          <w:p w14:paraId="3567E893" w14:textId="77777777" w:rsidR="00CF104D" w:rsidRPr="00E46BA7" w:rsidRDefault="003D6416" w:rsidP="000B1005">
            <w:pPr>
              <w:pStyle w:val="Styl4dotabelnagrowki"/>
              <w:rPr>
                <w:bCs/>
                <w:color w:val="auto"/>
              </w:rPr>
            </w:pPr>
            <w:r w:rsidRPr="00E46BA7">
              <w:rPr>
                <w:bCs/>
                <w:color w:val="auto"/>
              </w:rPr>
              <w:t>202</w:t>
            </w:r>
            <w:r w:rsidR="00E46BA7" w:rsidRPr="00E46BA7">
              <w:rPr>
                <w:bCs/>
                <w:color w:val="auto"/>
              </w:rPr>
              <w:t>1</w:t>
            </w:r>
          </w:p>
        </w:tc>
      </w:tr>
      <w:tr w:rsidR="00CF104D" w:rsidRPr="000A535A" w14:paraId="60D8F134" w14:textId="77777777" w:rsidTr="00A2674C">
        <w:trPr>
          <w:jc w:val="center"/>
        </w:trPr>
        <w:tc>
          <w:tcPr>
            <w:tcW w:w="5000" w:type="pct"/>
            <w:gridSpan w:val="6"/>
            <w:shd w:val="clear" w:color="auto" w:fill="D9D9D9" w:themeFill="background1" w:themeFillShade="D9"/>
            <w:vAlign w:val="center"/>
          </w:tcPr>
          <w:p w14:paraId="6160FD0E" w14:textId="77777777" w:rsidR="00CF104D" w:rsidRPr="000A535A" w:rsidRDefault="00CF104D" w:rsidP="000B1005">
            <w:pPr>
              <w:pStyle w:val="Styl4dotabel0"/>
              <w:rPr>
                <w:b/>
                <w:color w:val="auto"/>
                <w:highlight w:val="yellow"/>
              </w:rPr>
            </w:pPr>
            <w:r w:rsidRPr="00E46BA7">
              <w:rPr>
                <w:b/>
                <w:color w:val="auto"/>
              </w:rPr>
              <w:t xml:space="preserve">Grunty leśne [ha] </w:t>
            </w:r>
          </w:p>
        </w:tc>
      </w:tr>
      <w:tr w:rsidR="003D6416" w:rsidRPr="000A535A" w14:paraId="6F1FE83F" w14:textId="77777777" w:rsidTr="00A2674C">
        <w:trPr>
          <w:jc w:val="center"/>
        </w:trPr>
        <w:tc>
          <w:tcPr>
            <w:tcW w:w="1560" w:type="pct"/>
            <w:vAlign w:val="center"/>
          </w:tcPr>
          <w:p w14:paraId="7DAA400A" w14:textId="77777777" w:rsidR="003D6416" w:rsidRPr="00E46BA7" w:rsidRDefault="003D6416" w:rsidP="000B1005">
            <w:pPr>
              <w:pStyle w:val="Styl4dotabel0"/>
              <w:jc w:val="left"/>
              <w:rPr>
                <w:b/>
                <w:color w:val="auto"/>
              </w:rPr>
            </w:pPr>
            <w:r w:rsidRPr="00E46BA7">
              <w:rPr>
                <w:b/>
                <w:color w:val="auto"/>
              </w:rPr>
              <w:t>ogółem grunty leśne</w:t>
            </w:r>
          </w:p>
        </w:tc>
        <w:tc>
          <w:tcPr>
            <w:tcW w:w="688" w:type="pct"/>
          </w:tcPr>
          <w:p w14:paraId="0767ABE8" w14:textId="77777777" w:rsidR="003D6416" w:rsidRPr="002A48AD" w:rsidRDefault="002A48AD" w:rsidP="007125AF">
            <w:pPr>
              <w:jc w:val="center"/>
              <w:rPr>
                <w:rFonts w:cs="Calibri"/>
                <w:sz w:val="20"/>
              </w:rPr>
            </w:pPr>
            <w:r>
              <w:rPr>
                <w:rFonts w:cs="Calibri"/>
                <w:sz w:val="20"/>
              </w:rPr>
              <w:t>10 269,01</w:t>
            </w:r>
          </w:p>
        </w:tc>
        <w:tc>
          <w:tcPr>
            <w:tcW w:w="688" w:type="pct"/>
          </w:tcPr>
          <w:p w14:paraId="2F3AA8E4" w14:textId="77777777" w:rsidR="003D6416" w:rsidRPr="002A48AD" w:rsidRDefault="002A48AD" w:rsidP="007125AF">
            <w:pPr>
              <w:jc w:val="center"/>
              <w:rPr>
                <w:rFonts w:cs="Calibri"/>
                <w:sz w:val="20"/>
              </w:rPr>
            </w:pPr>
            <w:r>
              <w:rPr>
                <w:rFonts w:cs="Calibri"/>
                <w:sz w:val="20"/>
              </w:rPr>
              <w:t>10 268,92</w:t>
            </w:r>
          </w:p>
        </w:tc>
        <w:tc>
          <w:tcPr>
            <w:tcW w:w="688" w:type="pct"/>
          </w:tcPr>
          <w:p w14:paraId="786E02D9" w14:textId="77777777" w:rsidR="003D6416" w:rsidRPr="002A48AD" w:rsidRDefault="002A48AD" w:rsidP="007125AF">
            <w:pPr>
              <w:jc w:val="center"/>
              <w:rPr>
                <w:rFonts w:cs="Calibri"/>
                <w:sz w:val="20"/>
              </w:rPr>
            </w:pPr>
            <w:r>
              <w:rPr>
                <w:rFonts w:cs="Calibri"/>
                <w:sz w:val="20"/>
              </w:rPr>
              <w:t>9 737,69</w:t>
            </w:r>
          </w:p>
        </w:tc>
        <w:tc>
          <w:tcPr>
            <w:tcW w:w="688" w:type="pct"/>
          </w:tcPr>
          <w:p w14:paraId="2F703EBC" w14:textId="77777777" w:rsidR="003D6416" w:rsidRPr="002A48AD" w:rsidRDefault="002A48AD" w:rsidP="007125AF">
            <w:pPr>
              <w:jc w:val="center"/>
              <w:rPr>
                <w:rFonts w:cs="Calibri"/>
                <w:sz w:val="20"/>
              </w:rPr>
            </w:pPr>
            <w:r>
              <w:rPr>
                <w:rFonts w:cs="Calibri"/>
                <w:sz w:val="20"/>
              </w:rPr>
              <w:t>9 753,10</w:t>
            </w:r>
          </w:p>
        </w:tc>
        <w:tc>
          <w:tcPr>
            <w:tcW w:w="688" w:type="pct"/>
          </w:tcPr>
          <w:p w14:paraId="00238E8A" w14:textId="77777777" w:rsidR="003D6416" w:rsidRPr="002A48AD" w:rsidRDefault="002A48AD" w:rsidP="007125AF">
            <w:pPr>
              <w:jc w:val="center"/>
              <w:rPr>
                <w:rFonts w:cs="Calibri"/>
                <w:sz w:val="20"/>
              </w:rPr>
            </w:pPr>
            <w:r>
              <w:rPr>
                <w:rFonts w:cs="Calibri"/>
                <w:sz w:val="20"/>
              </w:rPr>
              <w:t>9 759,98</w:t>
            </w:r>
          </w:p>
        </w:tc>
      </w:tr>
      <w:tr w:rsidR="003D6416" w:rsidRPr="000A535A" w14:paraId="188958A7" w14:textId="77777777" w:rsidTr="00A2674C">
        <w:trPr>
          <w:jc w:val="center"/>
        </w:trPr>
        <w:tc>
          <w:tcPr>
            <w:tcW w:w="1560" w:type="pct"/>
            <w:vAlign w:val="center"/>
          </w:tcPr>
          <w:p w14:paraId="361DA7DC" w14:textId="77777777" w:rsidR="003D6416" w:rsidRPr="00E46BA7" w:rsidRDefault="003D6416" w:rsidP="000B1005">
            <w:pPr>
              <w:pStyle w:val="Styl4dotabel0"/>
              <w:jc w:val="left"/>
              <w:rPr>
                <w:b/>
                <w:color w:val="auto"/>
              </w:rPr>
            </w:pPr>
            <w:r w:rsidRPr="00E46BA7">
              <w:rPr>
                <w:b/>
                <w:color w:val="auto"/>
              </w:rPr>
              <w:t>grunty leśne publiczne</w:t>
            </w:r>
          </w:p>
        </w:tc>
        <w:tc>
          <w:tcPr>
            <w:tcW w:w="688" w:type="pct"/>
          </w:tcPr>
          <w:p w14:paraId="2ABD653C" w14:textId="77777777" w:rsidR="003D6416" w:rsidRPr="002A48AD" w:rsidRDefault="002A48AD" w:rsidP="007125AF">
            <w:pPr>
              <w:jc w:val="center"/>
              <w:rPr>
                <w:rFonts w:cs="Calibri"/>
                <w:sz w:val="20"/>
              </w:rPr>
            </w:pPr>
            <w:r>
              <w:rPr>
                <w:rFonts w:cs="Calibri"/>
                <w:sz w:val="20"/>
              </w:rPr>
              <w:t>8 505,18</w:t>
            </w:r>
          </w:p>
        </w:tc>
        <w:tc>
          <w:tcPr>
            <w:tcW w:w="688" w:type="pct"/>
          </w:tcPr>
          <w:p w14:paraId="3EE17F1F" w14:textId="77777777" w:rsidR="003D6416" w:rsidRPr="002A48AD" w:rsidRDefault="002A48AD" w:rsidP="007125AF">
            <w:pPr>
              <w:jc w:val="center"/>
              <w:rPr>
                <w:rFonts w:cs="Calibri"/>
                <w:sz w:val="20"/>
              </w:rPr>
            </w:pPr>
            <w:r>
              <w:rPr>
                <w:rFonts w:cs="Calibri"/>
                <w:sz w:val="20"/>
              </w:rPr>
              <w:t>8 505,09</w:t>
            </w:r>
          </w:p>
        </w:tc>
        <w:tc>
          <w:tcPr>
            <w:tcW w:w="688" w:type="pct"/>
          </w:tcPr>
          <w:p w14:paraId="6BD6974F" w14:textId="77777777" w:rsidR="003D6416" w:rsidRPr="002A48AD" w:rsidRDefault="002A48AD" w:rsidP="007125AF">
            <w:pPr>
              <w:jc w:val="center"/>
              <w:rPr>
                <w:rFonts w:cs="Calibri"/>
                <w:sz w:val="20"/>
              </w:rPr>
            </w:pPr>
            <w:r>
              <w:rPr>
                <w:rFonts w:cs="Calibri"/>
                <w:sz w:val="20"/>
              </w:rPr>
              <w:t>8 507,74</w:t>
            </w:r>
          </w:p>
        </w:tc>
        <w:tc>
          <w:tcPr>
            <w:tcW w:w="688" w:type="pct"/>
          </w:tcPr>
          <w:p w14:paraId="2277A3BE" w14:textId="77777777" w:rsidR="003D6416" w:rsidRPr="002A48AD" w:rsidRDefault="002A48AD" w:rsidP="007125AF">
            <w:pPr>
              <w:jc w:val="center"/>
              <w:rPr>
                <w:rFonts w:cs="Calibri"/>
                <w:sz w:val="20"/>
              </w:rPr>
            </w:pPr>
            <w:r>
              <w:rPr>
                <w:rFonts w:cs="Calibri"/>
                <w:sz w:val="20"/>
              </w:rPr>
              <w:t>8 509,45</w:t>
            </w:r>
          </w:p>
        </w:tc>
        <w:tc>
          <w:tcPr>
            <w:tcW w:w="688" w:type="pct"/>
          </w:tcPr>
          <w:p w14:paraId="62D1752E" w14:textId="77777777" w:rsidR="003D6416" w:rsidRPr="002A48AD" w:rsidRDefault="002A48AD" w:rsidP="007125AF">
            <w:pPr>
              <w:jc w:val="center"/>
              <w:rPr>
                <w:rFonts w:cs="Calibri"/>
                <w:sz w:val="20"/>
              </w:rPr>
            </w:pPr>
            <w:r>
              <w:rPr>
                <w:rFonts w:cs="Calibri"/>
                <w:sz w:val="20"/>
              </w:rPr>
              <w:t>8 516,33</w:t>
            </w:r>
          </w:p>
        </w:tc>
      </w:tr>
      <w:tr w:rsidR="003D6416" w:rsidRPr="000A535A" w14:paraId="4CD51015" w14:textId="77777777" w:rsidTr="00A2674C">
        <w:trPr>
          <w:jc w:val="center"/>
        </w:trPr>
        <w:tc>
          <w:tcPr>
            <w:tcW w:w="1560" w:type="pct"/>
            <w:vAlign w:val="center"/>
          </w:tcPr>
          <w:p w14:paraId="681ACA91" w14:textId="77777777" w:rsidR="003D6416" w:rsidRPr="00E46BA7" w:rsidRDefault="003D6416" w:rsidP="000B1005">
            <w:pPr>
              <w:pStyle w:val="Styl4dotabel0"/>
              <w:jc w:val="left"/>
              <w:rPr>
                <w:b/>
                <w:color w:val="auto"/>
              </w:rPr>
            </w:pPr>
            <w:r w:rsidRPr="00E46BA7">
              <w:rPr>
                <w:b/>
                <w:color w:val="auto"/>
              </w:rPr>
              <w:t>grunty leśne prywatne</w:t>
            </w:r>
          </w:p>
        </w:tc>
        <w:tc>
          <w:tcPr>
            <w:tcW w:w="688" w:type="pct"/>
          </w:tcPr>
          <w:p w14:paraId="66DA1CF3" w14:textId="77777777" w:rsidR="003D6416" w:rsidRPr="002A48AD" w:rsidRDefault="002A48AD" w:rsidP="007125AF">
            <w:pPr>
              <w:jc w:val="center"/>
              <w:rPr>
                <w:rFonts w:cs="Calibri"/>
                <w:sz w:val="20"/>
              </w:rPr>
            </w:pPr>
            <w:r>
              <w:rPr>
                <w:rFonts w:cs="Calibri"/>
                <w:sz w:val="20"/>
              </w:rPr>
              <w:t>1 763,83</w:t>
            </w:r>
          </w:p>
        </w:tc>
        <w:tc>
          <w:tcPr>
            <w:tcW w:w="688" w:type="pct"/>
          </w:tcPr>
          <w:p w14:paraId="58959548" w14:textId="77777777" w:rsidR="003D6416" w:rsidRPr="002A48AD" w:rsidRDefault="002A48AD" w:rsidP="007125AF">
            <w:pPr>
              <w:jc w:val="center"/>
              <w:rPr>
                <w:rFonts w:cs="Calibri"/>
                <w:sz w:val="20"/>
              </w:rPr>
            </w:pPr>
            <w:r>
              <w:rPr>
                <w:rFonts w:cs="Calibri"/>
                <w:sz w:val="20"/>
              </w:rPr>
              <w:t>1 763,83</w:t>
            </w:r>
          </w:p>
        </w:tc>
        <w:tc>
          <w:tcPr>
            <w:tcW w:w="688" w:type="pct"/>
          </w:tcPr>
          <w:p w14:paraId="7D8CC06C" w14:textId="77777777" w:rsidR="003D6416" w:rsidRPr="002A48AD" w:rsidRDefault="002A48AD" w:rsidP="007125AF">
            <w:pPr>
              <w:jc w:val="center"/>
              <w:rPr>
                <w:rFonts w:cs="Calibri"/>
                <w:sz w:val="20"/>
              </w:rPr>
            </w:pPr>
            <w:r>
              <w:rPr>
                <w:rFonts w:cs="Calibri"/>
                <w:sz w:val="20"/>
              </w:rPr>
              <w:t>1 229,95</w:t>
            </w:r>
          </w:p>
        </w:tc>
        <w:tc>
          <w:tcPr>
            <w:tcW w:w="688" w:type="pct"/>
          </w:tcPr>
          <w:p w14:paraId="1BBEE433" w14:textId="77777777" w:rsidR="003D6416" w:rsidRPr="002A48AD" w:rsidRDefault="002A48AD" w:rsidP="007125AF">
            <w:pPr>
              <w:jc w:val="center"/>
              <w:rPr>
                <w:rFonts w:cs="Calibri"/>
                <w:sz w:val="20"/>
              </w:rPr>
            </w:pPr>
            <w:r>
              <w:rPr>
                <w:rFonts w:cs="Calibri"/>
                <w:sz w:val="20"/>
              </w:rPr>
              <w:t>1 243,65</w:t>
            </w:r>
          </w:p>
        </w:tc>
        <w:tc>
          <w:tcPr>
            <w:tcW w:w="688" w:type="pct"/>
          </w:tcPr>
          <w:p w14:paraId="054540D6" w14:textId="77777777" w:rsidR="003D6416" w:rsidRPr="002A48AD" w:rsidRDefault="002A48AD" w:rsidP="007125AF">
            <w:pPr>
              <w:jc w:val="center"/>
              <w:rPr>
                <w:rFonts w:cs="Calibri"/>
                <w:sz w:val="20"/>
              </w:rPr>
            </w:pPr>
            <w:r>
              <w:rPr>
                <w:rFonts w:cs="Calibri"/>
                <w:sz w:val="20"/>
              </w:rPr>
              <w:t>1 243,65</w:t>
            </w:r>
          </w:p>
        </w:tc>
      </w:tr>
      <w:tr w:rsidR="003D6416" w:rsidRPr="000A535A" w14:paraId="6099F7FD" w14:textId="77777777" w:rsidTr="00A2674C">
        <w:trPr>
          <w:trHeight w:val="199"/>
          <w:jc w:val="center"/>
        </w:trPr>
        <w:tc>
          <w:tcPr>
            <w:tcW w:w="5000" w:type="pct"/>
            <w:gridSpan w:val="6"/>
            <w:shd w:val="clear" w:color="auto" w:fill="D9D9D9" w:themeFill="background1" w:themeFillShade="D9"/>
            <w:vAlign w:val="center"/>
          </w:tcPr>
          <w:p w14:paraId="24D6D444" w14:textId="77777777" w:rsidR="003D6416" w:rsidRPr="002A48AD" w:rsidRDefault="003D6416" w:rsidP="000B1005">
            <w:pPr>
              <w:pStyle w:val="Styl4dotabel0"/>
              <w:rPr>
                <w:b/>
                <w:color w:val="auto"/>
              </w:rPr>
            </w:pPr>
            <w:r w:rsidRPr="002A48AD">
              <w:rPr>
                <w:b/>
                <w:color w:val="auto"/>
              </w:rPr>
              <w:t>Lasy [ha]</w:t>
            </w:r>
          </w:p>
        </w:tc>
      </w:tr>
      <w:tr w:rsidR="003D6416" w:rsidRPr="000A535A" w14:paraId="1821F1F5" w14:textId="77777777" w:rsidTr="00A2674C">
        <w:trPr>
          <w:jc w:val="center"/>
        </w:trPr>
        <w:tc>
          <w:tcPr>
            <w:tcW w:w="1560" w:type="pct"/>
            <w:vAlign w:val="center"/>
          </w:tcPr>
          <w:p w14:paraId="0DCB8319" w14:textId="77777777" w:rsidR="003D6416" w:rsidRPr="00E46BA7" w:rsidRDefault="003D6416" w:rsidP="000B1005">
            <w:pPr>
              <w:pStyle w:val="Styl4dotabel0"/>
              <w:jc w:val="left"/>
              <w:rPr>
                <w:b/>
                <w:color w:val="auto"/>
              </w:rPr>
            </w:pPr>
            <w:r w:rsidRPr="00E46BA7">
              <w:rPr>
                <w:b/>
                <w:color w:val="auto"/>
              </w:rPr>
              <w:t>ogółem lasy</w:t>
            </w:r>
          </w:p>
        </w:tc>
        <w:tc>
          <w:tcPr>
            <w:tcW w:w="688" w:type="pct"/>
          </w:tcPr>
          <w:p w14:paraId="537115EC" w14:textId="77777777" w:rsidR="003D6416" w:rsidRPr="002A48AD" w:rsidRDefault="002A48AD" w:rsidP="007125AF">
            <w:pPr>
              <w:jc w:val="center"/>
              <w:rPr>
                <w:rFonts w:cs="Calibri"/>
                <w:sz w:val="20"/>
              </w:rPr>
            </w:pPr>
            <w:r>
              <w:rPr>
                <w:rFonts w:cs="Calibri"/>
                <w:sz w:val="20"/>
              </w:rPr>
              <w:t>10 054,64</w:t>
            </w:r>
          </w:p>
        </w:tc>
        <w:tc>
          <w:tcPr>
            <w:tcW w:w="688" w:type="pct"/>
          </w:tcPr>
          <w:p w14:paraId="3462CF49" w14:textId="77777777" w:rsidR="003D6416" w:rsidRPr="002A48AD" w:rsidRDefault="002A48AD" w:rsidP="007125AF">
            <w:pPr>
              <w:jc w:val="center"/>
              <w:rPr>
                <w:rFonts w:cs="Calibri"/>
                <w:sz w:val="20"/>
              </w:rPr>
            </w:pPr>
            <w:r>
              <w:rPr>
                <w:rFonts w:cs="Calibri"/>
                <w:sz w:val="20"/>
              </w:rPr>
              <w:t>10 054,55</w:t>
            </w:r>
          </w:p>
        </w:tc>
        <w:tc>
          <w:tcPr>
            <w:tcW w:w="688" w:type="pct"/>
          </w:tcPr>
          <w:p w14:paraId="4DB6E11C" w14:textId="77777777" w:rsidR="003D6416" w:rsidRPr="002A48AD" w:rsidRDefault="002A48AD" w:rsidP="007125AF">
            <w:pPr>
              <w:jc w:val="center"/>
              <w:rPr>
                <w:rFonts w:cs="Calibri"/>
                <w:sz w:val="20"/>
              </w:rPr>
            </w:pPr>
            <w:r>
              <w:rPr>
                <w:rFonts w:cs="Calibri"/>
                <w:sz w:val="20"/>
              </w:rPr>
              <w:t>9 521,76</w:t>
            </w:r>
          </w:p>
        </w:tc>
        <w:tc>
          <w:tcPr>
            <w:tcW w:w="688" w:type="pct"/>
          </w:tcPr>
          <w:p w14:paraId="7BE6D4D9" w14:textId="77777777" w:rsidR="003D6416" w:rsidRPr="002A48AD" w:rsidRDefault="002A48AD" w:rsidP="007125AF">
            <w:pPr>
              <w:jc w:val="center"/>
              <w:rPr>
                <w:rFonts w:cs="Calibri"/>
                <w:sz w:val="20"/>
              </w:rPr>
            </w:pPr>
            <w:r>
              <w:rPr>
                <w:rFonts w:cs="Calibri"/>
                <w:sz w:val="20"/>
              </w:rPr>
              <w:t>9 537,44</w:t>
            </w:r>
          </w:p>
        </w:tc>
        <w:tc>
          <w:tcPr>
            <w:tcW w:w="688" w:type="pct"/>
          </w:tcPr>
          <w:p w14:paraId="61807554" w14:textId="77777777" w:rsidR="003D6416" w:rsidRPr="002A48AD" w:rsidRDefault="002A48AD" w:rsidP="007125AF">
            <w:pPr>
              <w:jc w:val="center"/>
              <w:rPr>
                <w:rFonts w:cs="Calibri"/>
                <w:sz w:val="20"/>
              </w:rPr>
            </w:pPr>
            <w:r>
              <w:rPr>
                <w:rFonts w:cs="Calibri"/>
                <w:sz w:val="20"/>
              </w:rPr>
              <w:t>9 544,32</w:t>
            </w:r>
          </w:p>
        </w:tc>
      </w:tr>
      <w:tr w:rsidR="003D6416" w:rsidRPr="000A535A" w14:paraId="67317641" w14:textId="77777777" w:rsidTr="00A2674C">
        <w:trPr>
          <w:jc w:val="center"/>
        </w:trPr>
        <w:tc>
          <w:tcPr>
            <w:tcW w:w="1560" w:type="pct"/>
            <w:vAlign w:val="center"/>
          </w:tcPr>
          <w:p w14:paraId="694C00B2" w14:textId="77777777" w:rsidR="003D6416" w:rsidRPr="00E46BA7" w:rsidRDefault="003D6416" w:rsidP="000B1005">
            <w:pPr>
              <w:pStyle w:val="Styl4dotabel0"/>
              <w:jc w:val="left"/>
              <w:rPr>
                <w:b/>
                <w:color w:val="auto"/>
              </w:rPr>
            </w:pPr>
            <w:r w:rsidRPr="00E46BA7">
              <w:rPr>
                <w:b/>
                <w:color w:val="auto"/>
              </w:rPr>
              <w:t xml:space="preserve">lasy publiczne </w:t>
            </w:r>
          </w:p>
        </w:tc>
        <w:tc>
          <w:tcPr>
            <w:tcW w:w="688" w:type="pct"/>
          </w:tcPr>
          <w:p w14:paraId="23C38B73" w14:textId="77777777" w:rsidR="003D6416" w:rsidRPr="002A48AD" w:rsidRDefault="002A48AD" w:rsidP="007125AF">
            <w:pPr>
              <w:jc w:val="center"/>
              <w:rPr>
                <w:rFonts w:cs="Calibri"/>
                <w:sz w:val="20"/>
              </w:rPr>
            </w:pPr>
            <w:r>
              <w:rPr>
                <w:rFonts w:cs="Calibri"/>
                <w:sz w:val="20"/>
              </w:rPr>
              <w:t>8 290,81</w:t>
            </w:r>
          </w:p>
        </w:tc>
        <w:tc>
          <w:tcPr>
            <w:tcW w:w="688" w:type="pct"/>
          </w:tcPr>
          <w:p w14:paraId="1FC98C00" w14:textId="77777777" w:rsidR="003D6416" w:rsidRPr="002A48AD" w:rsidRDefault="002A48AD" w:rsidP="007125AF">
            <w:pPr>
              <w:jc w:val="center"/>
              <w:rPr>
                <w:rFonts w:cs="Calibri"/>
                <w:sz w:val="20"/>
              </w:rPr>
            </w:pPr>
            <w:r>
              <w:rPr>
                <w:rFonts w:cs="Calibri"/>
                <w:sz w:val="20"/>
              </w:rPr>
              <w:t>8 290,72</w:t>
            </w:r>
          </w:p>
        </w:tc>
        <w:tc>
          <w:tcPr>
            <w:tcW w:w="688" w:type="pct"/>
          </w:tcPr>
          <w:p w14:paraId="120CB1F2" w14:textId="77777777" w:rsidR="003D6416" w:rsidRPr="002A48AD" w:rsidRDefault="002A48AD" w:rsidP="007125AF">
            <w:pPr>
              <w:jc w:val="center"/>
              <w:rPr>
                <w:rFonts w:cs="Calibri"/>
                <w:sz w:val="20"/>
              </w:rPr>
            </w:pPr>
            <w:r>
              <w:rPr>
                <w:rFonts w:cs="Calibri"/>
                <w:sz w:val="20"/>
              </w:rPr>
              <w:t>8 291,81</w:t>
            </w:r>
          </w:p>
        </w:tc>
        <w:tc>
          <w:tcPr>
            <w:tcW w:w="688" w:type="pct"/>
          </w:tcPr>
          <w:p w14:paraId="0C135181" w14:textId="77777777" w:rsidR="003D6416" w:rsidRPr="002A48AD" w:rsidRDefault="002A48AD" w:rsidP="007125AF">
            <w:pPr>
              <w:jc w:val="center"/>
              <w:rPr>
                <w:rFonts w:cs="Calibri"/>
                <w:sz w:val="20"/>
              </w:rPr>
            </w:pPr>
            <w:r>
              <w:rPr>
                <w:rFonts w:cs="Calibri"/>
                <w:sz w:val="20"/>
              </w:rPr>
              <w:t>8 293,79</w:t>
            </w:r>
          </w:p>
        </w:tc>
        <w:tc>
          <w:tcPr>
            <w:tcW w:w="688" w:type="pct"/>
          </w:tcPr>
          <w:p w14:paraId="5C2A8B5E" w14:textId="77777777" w:rsidR="003D6416" w:rsidRPr="002A48AD" w:rsidRDefault="002A48AD" w:rsidP="007125AF">
            <w:pPr>
              <w:jc w:val="center"/>
              <w:rPr>
                <w:rFonts w:cs="Calibri"/>
                <w:sz w:val="20"/>
              </w:rPr>
            </w:pPr>
            <w:r>
              <w:rPr>
                <w:rFonts w:cs="Calibri"/>
                <w:sz w:val="20"/>
              </w:rPr>
              <w:t>8 300,67</w:t>
            </w:r>
          </w:p>
        </w:tc>
      </w:tr>
      <w:tr w:rsidR="002A48AD" w:rsidRPr="000A535A" w14:paraId="13F08F71" w14:textId="77777777" w:rsidTr="00A2674C">
        <w:trPr>
          <w:jc w:val="center"/>
        </w:trPr>
        <w:tc>
          <w:tcPr>
            <w:tcW w:w="1560" w:type="pct"/>
            <w:vAlign w:val="center"/>
          </w:tcPr>
          <w:p w14:paraId="6F928509" w14:textId="77777777" w:rsidR="002A48AD" w:rsidRPr="00E46BA7" w:rsidRDefault="002A48AD" w:rsidP="000B1005">
            <w:pPr>
              <w:pStyle w:val="Styl4dotabel0"/>
              <w:jc w:val="left"/>
              <w:rPr>
                <w:b/>
                <w:color w:val="auto"/>
              </w:rPr>
            </w:pPr>
            <w:r w:rsidRPr="00E46BA7">
              <w:rPr>
                <w:b/>
                <w:color w:val="auto"/>
              </w:rPr>
              <w:t>lasy prywatne</w:t>
            </w:r>
          </w:p>
        </w:tc>
        <w:tc>
          <w:tcPr>
            <w:tcW w:w="688" w:type="pct"/>
          </w:tcPr>
          <w:p w14:paraId="630699E9" w14:textId="77777777" w:rsidR="002A48AD" w:rsidRPr="002A48AD" w:rsidRDefault="002A48AD" w:rsidP="009B6189">
            <w:pPr>
              <w:jc w:val="center"/>
              <w:rPr>
                <w:rFonts w:cs="Calibri"/>
                <w:sz w:val="20"/>
              </w:rPr>
            </w:pPr>
            <w:r>
              <w:rPr>
                <w:rFonts w:cs="Calibri"/>
                <w:sz w:val="20"/>
              </w:rPr>
              <w:t>1 763,83</w:t>
            </w:r>
          </w:p>
        </w:tc>
        <w:tc>
          <w:tcPr>
            <w:tcW w:w="688" w:type="pct"/>
          </w:tcPr>
          <w:p w14:paraId="0F4B725D" w14:textId="77777777" w:rsidR="002A48AD" w:rsidRPr="002A48AD" w:rsidRDefault="002A48AD" w:rsidP="009B6189">
            <w:pPr>
              <w:jc w:val="center"/>
              <w:rPr>
                <w:rFonts w:cs="Calibri"/>
                <w:sz w:val="20"/>
              </w:rPr>
            </w:pPr>
            <w:r>
              <w:rPr>
                <w:rFonts w:cs="Calibri"/>
                <w:sz w:val="20"/>
              </w:rPr>
              <w:t>1 763,83</w:t>
            </w:r>
          </w:p>
        </w:tc>
        <w:tc>
          <w:tcPr>
            <w:tcW w:w="688" w:type="pct"/>
          </w:tcPr>
          <w:p w14:paraId="5C6F10C8" w14:textId="77777777" w:rsidR="002A48AD" w:rsidRPr="002A48AD" w:rsidRDefault="002A48AD" w:rsidP="009B6189">
            <w:pPr>
              <w:jc w:val="center"/>
              <w:rPr>
                <w:rFonts w:cs="Calibri"/>
                <w:sz w:val="20"/>
              </w:rPr>
            </w:pPr>
            <w:r>
              <w:rPr>
                <w:rFonts w:cs="Calibri"/>
                <w:sz w:val="20"/>
              </w:rPr>
              <w:t>1 229,95</w:t>
            </w:r>
          </w:p>
        </w:tc>
        <w:tc>
          <w:tcPr>
            <w:tcW w:w="688" w:type="pct"/>
          </w:tcPr>
          <w:p w14:paraId="2BE3AEEF" w14:textId="77777777" w:rsidR="002A48AD" w:rsidRPr="002A48AD" w:rsidRDefault="002A48AD" w:rsidP="009B6189">
            <w:pPr>
              <w:jc w:val="center"/>
              <w:rPr>
                <w:rFonts w:cs="Calibri"/>
                <w:sz w:val="20"/>
              </w:rPr>
            </w:pPr>
            <w:r>
              <w:rPr>
                <w:rFonts w:cs="Calibri"/>
                <w:sz w:val="20"/>
              </w:rPr>
              <w:t>1 243,65</w:t>
            </w:r>
          </w:p>
        </w:tc>
        <w:tc>
          <w:tcPr>
            <w:tcW w:w="688" w:type="pct"/>
          </w:tcPr>
          <w:p w14:paraId="58BADE57" w14:textId="77777777" w:rsidR="002A48AD" w:rsidRPr="002A48AD" w:rsidRDefault="002A48AD" w:rsidP="009B6189">
            <w:pPr>
              <w:jc w:val="center"/>
              <w:rPr>
                <w:rFonts w:cs="Calibri"/>
                <w:sz w:val="20"/>
              </w:rPr>
            </w:pPr>
            <w:r>
              <w:rPr>
                <w:rFonts w:cs="Calibri"/>
                <w:sz w:val="20"/>
              </w:rPr>
              <w:t>1 243,65</w:t>
            </w:r>
          </w:p>
        </w:tc>
      </w:tr>
      <w:tr w:rsidR="003D6416" w:rsidRPr="000A535A" w14:paraId="4F38B8A2" w14:textId="77777777" w:rsidTr="00A2674C">
        <w:trPr>
          <w:jc w:val="center"/>
        </w:trPr>
        <w:tc>
          <w:tcPr>
            <w:tcW w:w="5000" w:type="pct"/>
            <w:gridSpan w:val="6"/>
            <w:shd w:val="clear" w:color="auto" w:fill="D9D9D9" w:themeFill="background1" w:themeFillShade="D9"/>
            <w:vAlign w:val="center"/>
          </w:tcPr>
          <w:p w14:paraId="0EBBA1BE" w14:textId="77777777" w:rsidR="003D6416" w:rsidRPr="00E46BA7" w:rsidRDefault="003D6416" w:rsidP="000B1005">
            <w:pPr>
              <w:pStyle w:val="Styl4dotabel0"/>
              <w:rPr>
                <w:b/>
                <w:color w:val="auto"/>
              </w:rPr>
            </w:pPr>
            <w:r w:rsidRPr="00E46BA7">
              <w:rPr>
                <w:b/>
                <w:color w:val="auto"/>
              </w:rPr>
              <w:t>Lesistość [%]</w:t>
            </w:r>
          </w:p>
        </w:tc>
      </w:tr>
      <w:tr w:rsidR="003D6416" w:rsidRPr="000A535A" w14:paraId="3E897144" w14:textId="77777777" w:rsidTr="00A2674C">
        <w:trPr>
          <w:jc w:val="center"/>
        </w:trPr>
        <w:tc>
          <w:tcPr>
            <w:tcW w:w="1560" w:type="pct"/>
            <w:vAlign w:val="center"/>
          </w:tcPr>
          <w:p w14:paraId="4E100B0C" w14:textId="77777777" w:rsidR="003D6416" w:rsidRPr="00E46BA7" w:rsidRDefault="003D6416" w:rsidP="000B1005">
            <w:pPr>
              <w:pStyle w:val="Styl4dotabel0"/>
              <w:jc w:val="left"/>
              <w:rPr>
                <w:b/>
                <w:color w:val="auto"/>
              </w:rPr>
            </w:pPr>
            <w:r w:rsidRPr="00E46BA7">
              <w:rPr>
                <w:b/>
                <w:color w:val="auto"/>
              </w:rPr>
              <w:t xml:space="preserve">lesistość </w:t>
            </w:r>
          </w:p>
        </w:tc>
        <w:tc>
          <w:tcPr>
            <w:tcW w:w="688" w:type="pct"/>
          </w:tcPr>
          <w:p w14:paraId="5884B049" w14:textId="77777777" w:rsidR="003D6416" w:rsidRPr="00E46BA7" w:rsidRDefault="00E46BA7" w:rsidP="007125AF">
            <w:pPr>
              <w:jc w:val="center"/>
              <w:rPr>
                <w:rFonts w:cs="Calibri"/>
                <w:sz w:val="20"/>
              </w:rPr>
            </w:pPr>
            <w:r w:rsidRPr="00E46BA7">
              <w:rPr>
                <w:rFonts w:cs="Calibri"/>
                <w:sz w:val="20"/>
              </w:rPr>
              <w:t>71,2</w:t>
            </w:r>
          </w:p>
        </w:tc>
        <w:tc>
          <w:tcPr>
            <w:tcW w:w="688" w:type="pct"/>
          </w:tcPr>
          <w:p w14:paraId="756BD40E" w14:textId="77777777" w:rsidR="003D6416" w:rsidRPr="00E46BA7" w:rsidRDefault="00E46BA7" w:rsidP="007125AF">
            <w:pPr>
              <w:jc w:val="center"/>
              <w:rPr>
                <w:rFonts w:cs="Calibri"/>
                <w:sz w:val="20"/>
              </w:rPr>
            </w:pPr>
            <w:r w:rsidRPr="00E46BA7">
              <w:rPr>
                <w:rFonts w:cs="Calibri"/>
                <w:sz w:val="20"/>
              </w:rPr>
              <w:t>71,2</w:t>
            </w:r>
          </w:p>
        </w:tc>
        <w:tc>
          <w:tcPr>
            <w:tcW w:w="688" w:type="pct"/>
          </w:tcPr>
          <w:p w14:paraId="44B320BC" w14:textId="77777777" w:rsidR="003D6416" w:rsidRPr="00E46BA7" w:rsidRDefault="009B2324" w:rsidP="007125AF">
            <w:pPr>
              <w:jc w:val="center"/>
              <w:rPr>
                <w:rFonts w:cs="Calibri"/>
                <w:sz w:val="20"/>
              </w:rPr>
            </w:pPr>
            <w:r w:rsidRPr="00E46BA7">
              <w:rPr>
                <w:rFonts w:cs="Calibri"/>
                <w:sz w:val="20"/>
              </w:rPr>
              <w:t>6</w:t>
            </w:r>
            <w:r w:rsidR="00E46BA7" w:rsidRPr="00E46BA7">
              <w:rPr>
                <w:rFonts w:cs="Calibri"/>
                <w:sz w:val="20"/>
              </w:rPr>
              <w:t>7,4</w:t>
            </w:r>
          </w:p>
        </w:tc>
        <w:tc>
          <w:tcPr>
            <w:tcW w:w="688" w:type="pct"/>
          </w:tcPr>
          <w:p w14:paraId="26FBABAF" w14:textId="77777777" w:rsidR="003D6416" w:rsidRPr="00E46BA7" w:rsidRDefault="009B2324" w:rsidP="007125AF">
            <w:pPr>
              <w:jc w:val="center"/>
              <w:rPr>
                <w:rFonts w:cs="Calibri"/>
                <w:sz w:val="20"/>
              </w:rPr>
            </w:pPr>
            <w:r w:rsidRPr="00E46BA7">
              <w:rPr>
                <w:rFonts w:cs="Calibri"/>
                <w:sz w:val="20"/>
              </w:rPr>
              <w:t>6</w:t>
            </w:r>
            <w:r w:rsidR="00E46BA7" w:rsidRPr="00E46BA7">
              <w:rPr>
                <w:rFonts w:cs="Calibri"/>
                <w:sz w:val="20"/>
              </w:rPr>
              <w:t>7,5</w:t>
            </w:r>
          </w:p>
        </w:tc>
        <w:tc>
          <w:tcPr>
            <w:tcW w:w="688" w:type="pct"/>
          </w:tcPr>
          <w:p w14:paraId="1FF614D2" w14:textId="77777777" w:rsidR="003D6416" w:rsidRPr="00E46BA7" w:rsidRDefault="00E46BA7" w:rsidP="007125AF">
            <w:pPr>
              <w:jc w:val="center"/>
              <w:rPr>
                <w:rFonts w:cs="Calibri"/>
                <w:sz w:val="20"/>
              </w:rPr>
            </w:pPr>
            <w:r w:rsidRPr="00E46BA7">
              <w:rPr>
                <w:rFonts w:cs="Calibri"/>
                <w:sz w:val="20"/>
              </w:rPr>
              <w:t>67</w:t>
            </w:r>
            <w:r w:rsidR="009B2324" w:rsidRPr="00E46BA7">
              <w:rPr>
                <w:rFonts w:cs="Calibri"/>
                <w:sz w:val="20"/>
              </w:rPr>
              <w:t>,6</w:t>
            </w:r>
          </w:p>
        </w:tc>
      </w:tr>
    </w:tbl>
    <w:p w14:paraId="39CB014A" w14:textId="77777777" w:rsidR="00CF104D" w:rsidRPr="00E46BA7" w:rsidRDefault="0038563A" w:rsidP="00CF104D">
      <w:r w:rsidRPr="00E46BA7">
        <w:rPr>
          <w:sz w:val="20"/>
          <w:szCs w:val="20"/>
        </w:rPr>
        <w:t xml:space="preserve"> </w:t>
      </w:r>
      <w:r w:rsidR="00CF104D" w:rsidRPr="00E46BA7">
        <w:rPr>
          <w:sz w:val="20"/>
          <w:szCs w:val="20"/>
        </w:rPr>
        <w:t>Źródło – dane GUS</w:t>
      </w:r>
    </w:p>
    <w:p w14:paraId="3BFD4794" w14:textId="77777777" w:rsidR="00CF104D" w:rsidRPr="000A535A" w:rsidRDefault="00CF104D" w:rsidP="001A722C">
      <w:pPr>
        <w:pStyle w:val="Legenda"/>
        <w:spacing w:before="0"/>
        <w:rPr>
          <w:highlight w:val="yellow"/>
        </w:rPr>
      </w:pPr>
      <w:bookmarkStart w:id="239" w:name="_Toc453747838"/>
      <w:bookmarkStart w:id="240" w:name="_Toc430671674"/>
    </w:p>
    <w:p w14:paraId="7EAFCE7B" w14:textId="09F6872E" w:rsidR="00CF104D" w:rsidRPr="00EB0DA1" w:rsidRDefault="00CF104D" w:rsidP="003B7A23">
      <w:pPr>
        <w:pStyle w:val="Legenda"/>
        <w:spacing w:before="0"/>
      </w:pPr>
      <w:bookmarkStart w:id="241" w:name="_Toc462143469"/>
      <w:bookmarkStart w:id="242" w:name="_Toc123642125"/>
      <w:r w:rsidRPr="00EB0DA1">
        <w:t xml:space="preserve">Tabela </w:t>
      </w:r>
      <w:r w:rsidR="00F60A07" w:rsidRPr="00EB0DA1">
        <w:fldChar w:fldCharType="begin"/>
      </w:r>
      <w:r w:rsidR="009F249B" w:rsidRPr="00EB0DA1">
        <w:instrText xml:space="preserve"> SEQ Tabela \* ARABIC </w:instrText>
      </w:r>
      <w:r w:rsidR="00F60A07" w:rsidRPr="00EB0DA1">
        <w:fldChar w:fldCharType="separate"/>
      </w:r>
      <w:r w:rsidR="00DB0D46">
        <w:rPr>
          <w:noProof/>
        </w:rPr>
        <w:t>41</w:t>
      </w:r>
      <w:r w:rsidR="00F60A07" w:rsidRPr="00EB0DA1">
        <w:fldChar w:fldCharType="end"/>
      </w:r>
      <w:r w:rsidRPr="00EB0DA1">
        <w:t xml:space="preserve">. Pozyskiwanie drewna </w:t>
      </w:r>
      <w:r w:rsidR="006D6BA7" w:rsidRPr="00EB0DA1">
        <w:t xml:space="preserve">w lasach </w:t>
      </w:r>
      <w:r w:rsidR="00291733" w:rsidRPr="00EB0DA1">
        <w:t xml:space="preserve">prywatnych i gminnych </w:t>
      </w:r>
      <w:r w:rsidR="006D6BA7" w:rsidRPr="00EB0DA1">
        <w:t xml:space="preserve">w gminie </w:t>
      </w:r>
      <w:r w:rsidR="009B2324" w:rsidRPr="00EB0DA1">
        <w:t>B</w:t>
      </w:r>
      <w:r w:rsidR="00EB0DA1" w:rsidRPr="00EB0DA1">
        <w:t>liżyn w latach 2017</w:t>
      </w:r>
      <w:r w:rsidRPr="00EB0DA1">
        <w:t>-20</w:t>
      </w:r>
      <w:bookmarkEnd w:id="239"/>
      <w:bookmarkEnd w:id="241"/>
      <w:r w:rsidR="0038563A" w:rsidRPr="00EB0DA1">
        <w:t>2</w:t>
      </w:r>
      <w:r w:rsidR="00EB0DA1" w:rsidRPr="00EB0DA1">
        <w:t>1</w:t>
      </w:r>
      <w:bookmarkEnd w:id="242"/>
      <w:r w:rsidRPr="00EB0DA1">
        <w:t xml:space="preserve"> </w:t>
      </w:r>
      <w:bookmarkEnd w:id="2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1336"/>
        <w:gridCol w:w="1336"/>
        <w:gridCol w:w="1336"/>
        <w:gridCol w:w="1335"/>
        <w:gridCol w:w="1335"/>
      </w:tblGrid>
      <w:tr w:rsidR="00CF104D" w:rsidRPr="000A535A" w14:paraId="48E26542" w14:textId="77777777" w:rsidTr="00A2674C">
        <w:trPr>
          <w:jc w:val="center"/>
        </w:trPr>
        <w:tc>
          <w:tcPr>
            <w:tcW w:w="1313" w:type="pct"/>
            <w:shd w:val="clear" w:color="auto" w:fill="D9D9D9" w:themeFill="background1" w:themeFillShade="D9"/>
          </w:tcPr>
          <w:p w14:paraId="39913D18" w14:textId="77777777" w:rsidR="00CF104D" w:rsidRPr="00EB0DA1" w:rsidRDefault="00CF104D" w:rsidP="000B1005">
            <w:pPr>
              <w:pStyle w:val="Styl4dotabelnagrowki"/>
              <w:rPr>
                <w:color w:val="auto"/>
              </w:rPr>
            </w:pPr>
            <w:r w:rsidRPr="00EB0DA1">
              <w:rPr>
                <w:color w:val="auto"/>
              </w:rPr>
              <w:t>Wyszczególnienie</w:t>
            </w:r>
          </w:p>
        </w:tc>
        <w:tc>
          <w:tcPr>
            <w:tcW w:w="737" w:type="pct"/>
            <w:shd w:val="clear" w:color="auto" w:fill="D9D9D9" w:themeFill="background1" w:themeFillShade="D9"/>
          </w:tcPr>
          <w:p w14:paraId="13E197AA" w14:textId="77777777" w:rsidR="00CF104D" w:rsidRPr="00EB0DA1" w:rsidRDefault="0038563A" w:rsidP="000B1005">
            <w:pPr>
              <w:pStyle w:val="Styl4dotabelnagrowki"/>
              <w:rPr>
                <w:color w:val="auto"/>
              </w:rPr>
            </w:pPr>
            <w:r w:rsidRPr="00EB0DA1">
              <w:rPr>
                <w:color w:val="auto"/>
              </w:rPr>
              <w:t>201</w:t>
            </w:r>
            <w:r w:rsidR="00EB0DA1" w:rsidRPr="00EB0DA1">
              <w:rPr>
                <w:color w:val="auto"/>
              </w:rPr>
              <w:t>7</w:t>
            </w:r>
          </w:p>
        </w:tc>
        <w:tc>
          <w:tcPr>
            <w:tcW w:w="737" w:type="pct"/>
            <w:shd w:val="clear" w:color="auto" w:fill="D9D9D9" w:themeFill="background1" w:themeFillShade="D9"/>
          </w:tcPr>
          <w:p w14:paraId="50841558" w14:textId="77777777" w:rsidR="00CF104D" w:rsidRPr="00EB0DA1" w:rsidRDefault="0038563A" w:rsidP="000B1005">
            <w:pPr>
              <w:pStyle w:val="Styl4dotabelnagrowki"/>
              <w:rPr>
                <w:bCs/>
                <w:color w:val="auto"/>
              </w:rPr>
            </w:pPr>
            <w:r w:rsidRPr="00EB0DA1">
              <w:rPr>
                <w:bCs/>
                <w:color w:val="auto"/>
              </w:rPr>
              <w:t>201</w:t>
            </w:r>
            <w:r w:rsidR="00EB0DA1" w:rsidRPr="00EB0DA1">
              <w:rPr>
                <w:bCs/>
                <w:color w:val="auto"/>
              </w:rPr>
              <w:t>8</w:t>
            </w:r>
          </w:p>
        </w:tc>
        <w:tc>
          <w:tcPr>
            <w:tcW w:w="737" w:type="pct"/>
            <w:shd w:val="clear" w:color="auto" w:fill="D9D9D9" w:themeFill="background1" w:themeFillShade="D9"/>
          </w:tcPr>
          <w:p w14:paraId="7633C0D5" w14:textId="77777777" w:rsidR="00CF104D" w:rsidRPr="00EB0DA1" w:rsidRDefault="0038563A" w:rsidP="000B1005">
            <w:pPr>
              <w:pStyle w:val="Styl4dotabelnagrowki"/>
              <w:rPr>
                <w:color w:val="auto"/>
              </w:rPr>
            </w:pPr>
            <w:r w:rsidRPr="00EB0DA1">
              <w:rPr>
                <w:color w:val="auto"/>
              </w:rPr>
              <w:t>201</w:t>
            </w:r>
            <w:r w:rsidR="00EB0DA1" w:rsidRPr="00EB0DA1">
              <w:rPr>
                <w:color w:val="auto"/>
              </w:rPr>
              <w:t>9</w:t>
            </w:r>
          </w:p>
        </w:tc>
        <w:tc>
          <w:tcPr>
            <w:tcW w:w="737" w:type="pct"/>
            <w:shd w:val="clear" w:color="auto" w:fill="D9D9D9" w:themeFill="background1" w:themeFillShade="D9"/>
          </w:tcPr>
          <w:p w14:paraId="3A79B2DA" w14:textId="77777777" w:rsidR="00CF104D" w:rsidRPr="00EB0DA1" w:rsidRDefault="0038563A" w:rsidP="000B1005">
            <w:pPr>
              <w:pStyle w:val="Styl4dotabelnagrowki"/>
              <w:rPr>
                <w:bCs/>
                <w:color w:val="auto"/>
              </w:rPr>
            </w:pPr>
            <w:r w:rsidRPr="00EB0DA1">
              <w:rPr>
                <w:bCs/>
                <w:color w:val="auto"/>
              </w:rPr>
              <w:t>20</w:t>
            </w:r>
            <w:r w:rsidR="00EB0DA1" w:rsidRPr="00EB0DA1">
              <w:rPr>
                <w:bCs/>
                <w:color w:val="auto"/>
              </w:rPr>
              <w:t>20</w:t>
            </w:r>
          </w:p>
        </w:tc>
        <w:tc>
          <w:tcPr>
            <w:tcW w:w="737" w:type="pct"/>
            <w:shd w:val="clear" w:color="auto" w:fill="D9D9D9" w:themeFill="background1" w:themeFillShade="D9"/>
            <w:vAlign w:val="center"/>
          </w:tcPr>
          <w:p w14:paraId="69CF1841" w14:textId="77777777" w:rsidR="00CF104D" w:rsidRPr="00EB0DA1" w:rsidRDefault="0038563A" w:rsidP="000B1005">
            <w:pPr>
              <w:pStyle w:val="Styl4dotabelnagrowki"/>
              <w:rPr>
                <w:bCs/>
                <w:color w:val="auto"/>
              </w:rPr>
            </w:pPr>
            <w:r w:rsidRPr="00EB0DA1">
              <w:rPr>
                <w:bCs/>
                <w:color w:val="auto"/>
              </w:rPr>
              <w:t>202</w:t>
            </w:r>
            <w:r w:rsidR="00EB0DA1" w:rsidRPr="00EB0DA1">
              <w:rPr>
                <w:bCs/>
                <w:color w:val="auto"/>
              </w:rPr>
              <w:t>1</w:t>
            </w:r>
          </w:p>
        </w:tc>
      </w:tr>
      <w:tr w:rsidR="00CF104D" w:rsidRPr="00EB0DA1" w14:paraId="4BD70E8B" w14:textId="77777777" w:rsidTr="00A2674C">
        <w:trPr>
          <w:jc w:val="center"/>
        </w:trPr>
        <w:tc>
          <w:tcPr>
            <w:tcW w:w="1313" w:type="pct"/>
            <w:vAlign w:val="center"/>
          </w:tcPr>
          <w:p w14:paraId="3053612E" w14:textId="77777777" w:rsidR="00CF104D" w:rsidRPr="00EB0DA1" w:rsidRDefault="00CF104D" w:rsidP="000B1005">
            <w:pPr>
              <w:pStyle w:val="Styl4dotabel0"/>
              <w:rPr>
                <w:b/>
                <w:color w:val="auto"/>
              </w:rPr>
            </w:pPr>
            <w:r w:rsidRPr="00EB0DA1">
              <w:rPr>
                <w:b/>
                <w:color w:val="auto"/>
              </w:rPr>
              <w:t xml:space="preserve">Pozyskiwanie drewna </w:t>
            </w:r>
            <w:r w:rsidR="00291733" w:rsidRPr="00EB0DA1">
              <w:rPr>
                <w:b/>
                <w:color w:val="auto"/>
              </w:rPr>
              <w:t xml:space="preserve">w lasach prywatnych </w:t>
            </w:r>
            <w:r w:rsidR="00186866" w:rsidRPr="00EB0DA1">
              <w:rPr>
                <w:b/>
                <w:color w:val="auto"/>
              </w:rPr>
              <w:br/>
            </w:r>
            <w:r w:rsidR="00291733" w:rsidRPr="00EB0DA1">
              <w:rPr>
                <w:b/>
                <w:color w:val="auto"/>
              </w:rPr>
              <w:t xml:space="preserve">i gminnych </w:t>
            </w:r>
            <w:r w:rsidRPr="00EB0DA1">
              <w:rPr>
                <w:b/>
                <w:color w:val="auto"/>
              </w:rPr>
              <w:t>(grubizny) [m</w:t>
            </w:r>
            <w:r w:rsidRPr="00EB0DA1">
              <w:rPr>
                <w:b/>
                <w:color w:val="auto"/>
                <w:vertAlign w:val="superscript"/>
              </w:rPr>
              <w:t>3</w:t>
            </w:r>
            <w:r w:rsidRPr="00EB0DA1">
              <w:rPr>
                <w:b/>
                <w:color w:val="auto"/>
              </w:rPr>
              <w:t>]</w:t>
            </w:r>
          </w:p>
        </w:tc>
        <w:tc>
          <w:tcPr>
            <w:tcW w:w="737" w:type="pct"/>
            <w:vAlign w:val="center"/>
          </w:tcPr>
          <w:p w14:paraId="09C3F123" w14:textId="77777777" w:rsidR="00CF104D" w:rsidRPr="00EB0DA1" w:rsidRDefault="00EB0DA1" w:rsidP="000B1005">
            <w:pPr>
              <w:pStyle w:val="Styl4dotabel0"/>
              <w:rPr>
                <w:color w:val="auto"/>
              </w:rPr>
            </w:pPr>
            <w:r>
              <w:rPr>
                <w:color w:val="auto"/>
              </w:rPr>
              <w:t>643</w:t>
            </w:r>
          </w:p>
        </w:tc>
        <w:tc>
          <w:tcPr>
            <w:tcW w:w="737" w:type="pct"/>
            <w:vAlign w:val="center"/>
          </w:tcPr>
          <w:p w14:paraId="3D0693DF" w14:textId="77777777" w:rsidR="00CF104D" w:rsidRPr="00EB0DA1" w:rsidRDefault="00EB0DA1" w:rsidP="000B1005">
            <w:pPr>
              <w:pStyle w:val="Styl4dotabel0"/>
              <w:rPr>
                <w:color w:val="auto"/>
              </w:rPr>
            </w:pPr>
            <w:r>
              <w:rPr>
                <w:color w:val="auto"/>
              </w:rPr>
              <w:t>496</w:t>
            </w:r>
          </w:p>
        </w:tc>
        <w:tc>
          <w:tcPr>
            <w:tcW w:w="737" w:type="pct"/>
            <w:vAlign w:val="center"/>
          </w:tcPr>
          <w:p w14:paraId="4063A8C7" w14:textId="77777777" w:rsidR="00CF104D" w:rsidRPr="00EB0DA1" w:rsidRDefault="00EB0DA1" w:rsidP="000B1005">
            <w:pPr>
              <w:pStyle w:val="Styl4dotabel0"/>
              <w:rPr>
                <w:color w:val="auto"/>
              </w:rPr>
            </w:pPr>
            <w:r>
              <w:rPr>
                <w:color w:val="auto"/>
              </w:rPr>
              <w:t>416</w:t>
            </w:r>
          </w:p>
        </w:tc>
        <w:tc>
          <w:tcPr>
            <w:tcW w:w="737" w:type="pct"/>
            <w:vAlign w:val="center"/>
          </w:tcPr>
          <w:p w14:paraId="4A4EC12B" w14:textId="77777777" w:rsidR="00CF104D" w:rsidRPr="00EB0DA1" w:rsidRDefault="00EB0DA1" w:rsidP="000B1005">
            <w:pPr>
              <w:pStyle w:val="Styl4dotabel0"/>
              <w:rPr>
                <w:color w:val="auto"/>
              </w:rPr>
            </w:pPr>
            <w:r>
              <w:rPr>
                <w:color w:val="auto"/>
              </w:rPr>
              <w:t>541</w:t>
            </w:r>
          </w:p>
        </w:tc>
        <w:tc>
          <w:tcPr>
            <w:tcW w:w="737" w:type="pct"/>
            <w:vAlign w:val="center"/>
          </w:tcPr>
          <w:p w14:paraId="4A557785" w14:textId="77777777" w:rsidR="00CF104D" w:rsidRPr="00EB0DA1" w:rsidRDefault="00EB0DA1" w:rsidP="000B1005">
            <w:pPr>
              <w:pStyle w:val="Styl4dotabel0"/>
              <w:rPr>
                <w:color w:val="auto"/>
              </w:rPr>
            </w:pPr>
            <w:r>
              <w:rPr>
                <w:color w:val="auto"/>
              </w:rPr>
              <w:t>693</w:t>
            </w:r>
          </w:p>
        </w:tc>
      </w:tr>
    </w:tbl>
    <w:p w14:paraId="1455D38C" w14:textId="77777777" w:rsidR="00CF104D" w:rsidRPr="00EB0DA1" w:rsidRDefault="00CF104D" w:rsidP="00CF104D">
      <w:r w:rsidRPr="00EB0DA1">
        <w:rPr>
          <w:sz w:val="20"/>
          <w:szCs w:val="20"/>
        </w:rPr>
        <w:t xml:space="preserve">   Źródło – dane GUS</w:t>
      </w:r>
    </w:p>
    <w:p w14:paraId="3BA16EA9" w14:textId="77777777" w:rsidR="00A77DDE" w:rsidRDefault="00A77DDE" w:rsidP="00F96658">
      <w:pPr>
        <w:rPr>
          <w:highlight w:val="yellow"/>
        </w:rPr>
      </w:pPr>
    </w:p>
    <w:p w14:paraId="3B1F2A34" w14:textId="77777777" w:rsidR="00432623" w:rsidRDefault="00432623" w:rsidP="00F96658">
      <w:pPr>
        <w:rPr>
          <w:highlight w:val="yellow"/>
        </w:rPr>
      </w:pPr>
    </w:p>
    <w:p w14:paraId="35A2DA71" w14:textId="77777777" w:rsidR="00432623" w:rsidRDefault="00432623" w:rsidP="00F96658">
      <w:pPr>
        <w:rPr>
          <w:highlight w:val="yellow"/>
        </w:rPr>
      </w:pPr>
    </w:p>
    <w:p w14:paraId="43A2FAD1" w14:textId="77777777" w:rsidR="00432623" w:rsidRDefault="00432623" w:rsidP="00F96658">
      <w:pPr>
        <w:rPr>
          <w:highlight w:val="yellow"/>
        </w:rPr>
      </w:pPr>
    </w:p>
    <w:p w14:paraId="5E7CEEA1" w14:textId="77777777" w:rsidR="00432623" w:rsidRDefault="00432623" w:rsidP="00F96658">
      <w:pPr>
        <w:rPr>
          <w:highlight w:val="yellow"/>
        </w:rPr>
      </w:pPr>
    </w:p>
    <w:p w14:paraId="79DB73FF" w14:textId="77777777" w:rsidR="00432623" w:rsidRDefault="00432623" w:rsidP="00F96658">
      <w:pPr>
        <w:rPr>
          <w:highlight w:val="yellow"/>
        </w:rPr>
      </w:pPr>
    </w:p>
    <w:p w14:paraId="72FDF1D9" w14:textId="77777777" w:rsidR="00432623" w:rsidRPr="000A535A" w:rsidRDefault="00432623" w:rsidP="00F96658">
      <w:pPr>
        <w:rPr>
          <w:highlight w:val="yellow"/>
        </w:rPr>
      </w:pPr>
    </w:p>
    <w:p w14:paraId="1334078C" w14:textId="2A039537" w:rsidR="00133286" w:rsidRPr="00EB0DA1" w:rsidRDefault="00133286" w:rsidP="003B7A23">
      <w:pPr>
        <w:pStyle w:val="Legenda"/>
        <w:spacing w:before="0"/>
      </w:pPr>
      <w:bookmarkStart w:id="243" w:name="_Toc123642126"/>
      <w:r w:rsidRPr="00EB0DA1">
        <w:lastRenderedPageBreak/>
        <w:t xml:space="preserve">Tabela </w:t>
      </w:r>
      <w:r w:rsidR="00F60A07" w:rsidRPr="00EB0DA1">
        <w:fldChar w:fldCharType="begin"/>
      </w:r>
      <w:r w:rsidR="009F249B" w:rsidRPr="00EB0DA1">
        <w:instrText xml:space="preserve"> SEQ Tabela \* ARABIC </w:instrText>
      </w:r>
      <w:r w:rsidR="00F60A07" w:rsidRPr="00EB0DA1">
        <w:fldChar w:fldCharType="separate"/>
      </w:r>
      <w:r w:rsidR="00DB0D46">
        <w:rPr>
          <w:noProof/>
        </w:rPr>
        <w:t>42</w:t>
      </w:r>
      <w:r w:rsidR="00F60A07" w:rsidRPr="00EB0DA1">
        <w:fldChar w:fldCharType="end"/>
      </w:r>
      <w:r w:rsidRPr="00EB0DA1">
        <w:t>. Tereny zieleni w</w:t>
      </w:r>
      <w:r w:rsidR="0038563A" w:rsidRPr="00EB0DA1">
        <w:t xml:space="preserve"> gminie </w:t>
      </w:r>
      <w:r w:rsidR="00EB0DA1" w:rsidRPr="00EB0DA1">
        <w:t>Bliżyn</w:t>
      </w:r>
      <w:r w:rsidR="009B2324" w:rsidRPr="00EB0DA1">
        <w:t xml:space="preserve"> </w:t>
      </w:r>
      <w:r w:rsidR="00EB0DA1" w:rsidRPr="00EB0DA1">
        <w:t>w latach 2017</w:t>
      </w:r>
      <w:r w:rsidRPr="00EB0DA1">
        <w:t>-20</w:t>
      </w:r>
      <w:r w:rsidR="0038563A" w:rsidRPr="00EB0DA1">
        <w:t>2</w:t>
      </w:r>
      <w:r w:rsidR="00EB0DA1" w:rsidRPr="00EB0DA1">
        <w:t>1</w:t>
      </w:r>
      <w:bookmarkEnd w:id="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743"/>
        <w:gridCol w:w="743"/>
        <w:gridCol w:w="743"/>
        <w:gridCol w:w="743"/>
        <w:gridCol w:w="743"/>
      </w:tblGrid>
      <w:tr w:rsidR="00133286" w:rsidRPr="000A535A" w14:paraId="62C89E10" w14:textId="77777777" w:rsidTr="00A2674C">
        <w:trPr>
          <w:jc w:val="center"/>
        </w:trPr>
        <w:tc>
          <w:tcPr>
            <w:tcW w:w="2950" w:type="pct"/>
            <w:shd w:val="clear" w:color="auto" w:fill="D9D9D9" w:themeFill="background1" w:themeFillShade="D9"/>
          </w:tcPr>
          <w:p w14:paraId="4E12471F" w14:textId="77777777" w:rsidR="00133286" w:rsidRPr="00EB0DA1" w:rsidRDefault="00133286" w:rsidP="00AC6F9B">
            <w:pPr>
              <w:pStyle w:val="Styl4dotabelnagrowki"/>
              <w:rPr>
                <w:color w:val="auto"/>
              </w:rPr>
            </w:pPr>
            <w:r w:rsidRPr="00EB0DA1">
              <w:rPr>
                <w:color w:val="auto"/>
              </w:rPr>
              <w:t xml:space="preserve">Wyszczególnienie </w:t>
            </w:r>
          </w:p>
        </w:tc>
        <w:tc>
          <w:tcPr>
            <w:tcW w:w="410" w:type="pct"/>
            <w:shd w:val="clear" w:color="auto" w:fill="D9D9D9" w:themeFill="background1" w:themeFillShade="D9"/>
          </w:tcPr>
          <w:p w14:paraId="2E3F521F" w14:textId="77777777" w:rsidR="00133286" w:rsidRPr="00EB0DA1" w:rsidRDefault="0038563A" w:rsidP="00AC6F9B">
            <w:pPr>
              <w:pStyle w:val="Styl4dotabelnagrowki"/>
              <w:rPr>
                <w:color w:val="auto"/>
              </w:rPr>
            </w:pPr>
            <w:r w:rsidRPr="00EB0DA1">
              <w:rPr>
                <w:color w:val="auto"/>
              </w:rPr>
              <w:t>201</w:t>
            </w:r>
            <w:r w:rsidR="00EB0DA1" w:rsidRPr="00EB0DA1">
              <w:rPr>
                <w:color w:val="auto"/>
              </w:rPr>
              <w:t>7</w:t>
            </w:r>
          </w:p>
        </w:tc>
        <w:tc>
          <w:tcPr>
            <w:tcW w:w="410" w:type="pct"/>
            <w:shd w:val="clear" w:color="auto" w:fill="D9D9D9" w:themeFill="background1" w:themeFillShade="D9"/>
          </w:tcPr>
          <w:p w14:paraId="4E3E2B47" w14:textId="77777777" w:rsidR="00133286" w:rsidRPr="00EB0DA1" w:rsidRDefault="0038563A" w:rsidP="00AC6F9B">
            <w:pPr>
              <w:pStyle w:val="Styl4dotabelnagrowki"/>
              <w:rPr>
                <w:color w:val="auto"/>
              </w:rPr>
            </w:pPr>
            <w:r w:rsidRPr="00EB0DA1">
              <w:rPr>
                <w:color w:val="auto"/>
              </w:rPr>
              <w:t>201</w:t>
            </w:r>
            <w:r w:rsidR="00EB0DA1" w:rsidRPr="00EB0DA1">
              <w:rPr>
                <w:color w:val="auto"/>
              </w:rPr>
              <w:t>8</w:t>
            </w:r>
          </w:p>
        </w:tc>
        <w:tc>
          <w:tcPr>
            <w:tcW w:w="410" w:type="pct"/>
            <w:shd w:val="clear" w:color="auto" w:fill="D9D9D9" w:themeFill="background1" w:themeFillShade="D9"/>
          </w:tcPr>
          <w:p w14:paraId="420F2F97" w14:textId="77777777" w:rsidR="00133286" w:rsidRPr="00EB0DA1" w:rsidRDefault="0038563A" w:rsidP="00AC6F9B">
            <w:pPr>
              <w:pStyle w:val="Styl4dotabelnagrowki"/>
              <w:rPr>
                <w:color w:val="auto"/>
              </w:rPr>
            </w:pPr>
            <w:r w:rsidRPr="00EB0DA1">
              <w:rPr>
                <w:color w:val="auto"/>
              </w:rPr>
              <w:t>201</w:t>
            </w:r>
            <w:r w:rsidR="00EB0DA1" w:rsidRPr="00EB0DA1">
              <w:rPr>
                <w:color w:val="auto"/>
              </w:rPr>
              <w:t>9</w:t>
            </w:r>
          </w:p>
        </w:tc>
        <w:tc>
          <w:tcPr>
            <w:tcW w:w="410" w:type="pct"/>
            <w:shd w:val="clear" w:color="auto" w:fill="D9D9D9" w:themeFill="background1" w:themeFillShade="D9"/>
          </w:tcPr>
          <w:p w14:paraId="5BA183CD" w14:textId="77777777" w:rsidR="00133286" w:rsidRPr="00EB0DA1" w:rsidRDefault="0038563A" w:rsidP="00AC6F9B">
            <w:pPr>
              <w:pStyle w:val="Styl4dotabelnagrowki"/>
              <w:rPr>
                <w:color w:val="auto"/>
              </w:rPr>
            </w:pPr>
            <w:r w:rsidRPr="00EB0DA1">
              <w:rPr>
                <w:color w:val="auto"/>
              </w:rPr>
              <w:t>20</w:t>
            </w:r>
            <w:r w:rsidR="00EB0DA1" w:rsidRPr="00EB0DA1">
              <w:rPr>
                <w:color w:val="auto"/>
              </w:rPr>
              <w:t>20</w:t>
            </w:r>
          </w:p>
        </w:tc>
        <w:tc>
          <w:tcPr>
            <w:tcW w:w="410" w:type="pct"/>
            <w:shd w:val="clear" w:color="auto" w:fill="D9D9D9" w:themeFill="background1" w:themeFillShade="D9"/>
          </w:tcPr>
          <w:p w14:paraId="5E4A4868" w14:textId="77777777" w:rsidR="00133286" w:rsidRPr="00EB0DA1" w:rsidRDefault="0038563A" w:rsidP="00AC6F9B">
            <w:pPr>
              <w:pStyle w:val="Styl4dotabelnagrowki"/>
              <w:rPr>
                <w:color w:val="auto"/>
              </w:rPr>
            </w:pPr>
            <w:r w:rsidRPr="00EB0DA1">
              <w:rPr>
                <w:color w:val="auto"/>
              </w:rPr>
              <w:t>202</w:t>
            </w:r>
            <w:r w:rsidR="00EB0DA1" w:rsidRPr="00EB0DA1">
              <w:rPr>
                <w:color w:val="auto"/>
              </w:rPr>
              <w:t>1</w:t>
            </w:r>
          </w:p>
        </w:tc>
      </w:tr>
      <w:tr w:rsidR="00133286" w:rsidRPr="00EB0DA1" w14:paraId="330D7678" w14:textId="77777777" w:rsidTr="00A2674C">
        <w:trPr>
          <w:jc w:val="center"/>
        </w:trPr>
        <w:tc>
          <w:tcPr>
            <w:tcW w:w="2950" w:type="pct"/>
            <w:shd w:val="clear" w:color="auto" w:fill="D9D9D9" w:themeFill="background1" w:themeFillShade="D9"/>
            <w:vAlign w:val="center"/>
          </w:tcPr>
          <w:p w14:paraId="4564B550" w14:textId="77777777" w:rsidR="00133286" w:rsidRPr="00EB0DA1" w:rsidRDefault="00133286" w:rsidP="00AC6F9B">
            <w:pPr>
              <w:pStyle w:val="dotabel"/>
              <w:jc w:val="left"/>
              <w:rPr>
                <w:b/>
              </w:rPr>
            </w:pPr>
            <w:r w:rsidRPr="00EB0DA1">
              <w:rPr>
                <w:b/>
              </w:rPr>
              <w:t xml:space="preserve">powierzchnia </w:t>
            </w:r>
            <w:r w:rsidR="00EB0DA1">
              <w:rPr>
                <w:b/>
              </w:rPr>
              <w:t>zieleńców</w:t>
            </w:r>
          </w:p>
          <w:p w14:paraId="438C8E50" w14:textId="77777777" w:rsidR="00133286" w:rsidRPr="00EB0DA1" w:rsidRDefault="00133286" w:rsidP="00AC6F9B">
            <w:pPr>
              <w:pStyle w:val="dotabel"/>
              <w:jc w:val="left"/>
              <w:rPr>
                <w:b/>
              </w:rPr>
            </w:pPr>
            <w:r w:rsidRPr="00EB0DA1">
              <w:rPr>
                <w:b/>
              </w:rPr>
              <w:t>- 1 obiekt [ha]</w:t>
            </w:r>
          </w:p>
        </w:tc>
        <w:tc>
          <w:tcPr>
            <w:tcW w:w="410" w:type="pct"/>
            <w:vAlign w:val="center"/>
          </w:tcPr>
          <w:p w14:paraId="023C5B26" w14:textId="77777777" w:rsidR="00133286" w:rsidRPr="00EB0DA1" w:rsidRDefault="00EB0DA1" w:rsidP="0038563A">
            <w:pPr>
              <w:pStyle w:val="Styl4dotabel0"/>
              <w:rPr>
                <w:color w:val="auto"/>
              </w:rPr>
            </w:pPr>
            <w:r>
              <w:rPr>
                <w:color w:val="auto"/>
              </w:rPr>
              <w:t>1,32</w:t>
            </w:r>
          </w:p>
        </w:tc>
        <w:tc>
          <w:tcPr>
            <w:tcW w:w="410" w:type="pct"/>
            <w:vAlign w:val="center"/>
          </w:tcPr>
          <w:p w14:paraId="60816A3D" w14:textId="77777777" w:rsidR="00133286" w:rsidRPr="00EB0DA1" w:rsidRDefault="00EB0DA1" w:rsidP="0038563A">
            <w:pPr>
              <w:pStyle w:val="Styl4dotabel0"/>
              <w:rPr>
                <w:color w:val="auto"/>
              </w:rPr>
            </w:pPr>
            <w:r>
              <w:rPr>
                <w:color w:val="auto"/>
              </w:rPr>
              <w:t>1,32</w:t>
            </w:r>
          </w:p>
        </w:tc>
        <w:tc>
          <w:tcPr>
            <w:tcW w:w="410" w:type="pct"/>
            <w:vAlign w:val="center"/>
          </w:tcPr>
          <w:p w14:paraId="5FD59129" w14:textId="77777777" w:rsidR="00133286" w:rsidRPr="00EB0DA1" w:rsidRDefault="00EB0DA1" w:rsidP="0038563A">
            <w:pPr>
              <w:pStyle w:val="Styl4dotabel0"/>
              <w:rPr>
                <w:color w:val="auto"/>
              </w:rPr>
            </w:pPr>
            <w:r>
              <w:rPr>
                <w:color w:val="auto"/>
              </w:rPr>
              <w:t>1,32</w:t>
            </w:r>
          </w:p>
        </w:tc>
        <w:tc>
          <w:tcPr>
            <w:tcW w:w="410" w:type="pct"/>
            <w:vAlign w:val="center"/>
          </w:tcPr>
          <w:p w14:paraId="1F2EAB10" w14:textId="77777777" w:rsidR="00133286" w:rsidRPr="00EB0DA1" w:rsidRDefault="00EB0DA1" w:rsidP="0038563A">
            <w:pPr>
              <w:pStyle w:val="Styl4dotabel0"/>
              <w:rPr>
                <w:color w:val="auto"/>
              </w:rPr>
            </w:pPr>
            <w:r>
              <w:rPr>
                <w:color w:val="auto"/>
              </w:rPr>
              <w:t>1,32</w:t>
            </w:r>
          </w:p>
        </w:tc>
        <w:tc>
          <w:tcPr>
            <w:tcW w:w="410" w:type="pct"/>
            <w:vAlign w:val="center"/>
          </w:tcPr>
          <w:p w14:paraId="5C653E22" w14:textId="77777777" w:rsidR="00133286" w:rsidRPr="00EB0DA1" w:rsidRDefault="00EB0DA1" w:rsidP="0038563A">
            <w:pPr>
              <w:pStyle w:val="Styl4dotabel0"/>
              <w:rPr>
                <w:color w:val="auto"/>
              </w:rPr>
            </w:pPr>
            <w:r>
              <w:rPr>
                <w:color w:val="auto"/>
              </w:rPr>
              <w:t>1,32</w:t>
            </w:r>
          </w:p>
        </w:tc>
      </w:tr>
      <w:tr w:rsidR="00EB0DA1" w:rsidRPr="00EB0DA1" w14:paraId="65399F31" w14:textId="77777777" w:rsidTr="00A2674C">
        <w:trPr>
          <w:jc w:val="center"/>
        </w:trPr>
        <w:tc>
          <w:tcPr>
            <w:tcW w:w="2950" w:type="pct"/>
            <w:shd w:val="clear" w:color="auto" w:fill="D9D9D9" w:themeFill="background1" w:themeFillShade="D9"/>
            <w:vAlign w:val="center"/>
          </w:tcPr>
          <w:p w14:paraId="2686A473" w14:textId="77777777" w:rsidR="00EB0DA1" w:rsidRPr="00EB0DA1" w:rsidRDefault="00EB0DA1" w:rsidP="00AC6F9B">
            <w:pPr>
              <w:pStyle w:val="dotabel"/>
              <w:jc w:val="left"/>
              <w:rPr>
                <w:b/>
              </w:rPr>
            </w:pPr>
            <w:r>
              <w:rPr>
                <w:b/>
              </w:rPr>
              <w:t>powierzchnia terenów zieleni osiedlowej [ha]</w:t>
            </w:r>
          </w:p>
        </w:tc>
        <w:tc>
          <w:tcPr>
            <w:tcW w:w="410" w:type="pct"/>
            <w:vAlign w:val="center"/>
          </w:tcPr>
          <w:p w14:paraId="165F94DD" w14:textId="77777777" w:rsidR="00EB0DA1" w:rsidRDefault="00EB0DA1" w:rsidP="0038563A">
            <w:pPr>
              <w:pStyle w:val="Styl4dotabel0"/>
              <w:rPr>
                <w:color w:val="auto"/>
              </w:rPr>
            </w:pPr>
            <w:r>
              <w:rPr>
                <w:color w:val="auto"/>
              </w:rPr>
              <w:t>0,76</w:t>
            </w:r>
          </w:p>
        </w:tc>
        <w:tc>
          <w:tcPr>
            <w:tcW w:w="410" w:type="pct"/>
            <w:vAlign w:val="center"/>
          </w:tcPr>
          <w:p w14:paraId="6BDEA7E4" w14:textId="77777777" w:rsidR="00EB0DA1" w:rsidRDefault="00EB0DA1" w:rsidP="0038563A">
            <w:pPr>
              <w:pStyle w:val="Styl4dotabel0"/>
              <w:rPr>
                <w:color w:val="auto"/>
              </w:rPr>
            </w:pPr>
            <w:r>
              <w:rPr>
                <w:color w:val="auto"/>
              </w:rPr>
              <w:t>0,05</w:t>
            </w:r>
          </w:p>
        </w:tc>
        <w:tc>
          <w:tcPr>
            <w:tcW w:w="410" w:type="pct"/>
            <w:vAlign w:val="center"/>
          </w:tcPr>
          <w:p w14:paraId="57DBCC37" w14:textId="77777777" w:rsidR="00EB0DA1" w:rsidRDefault="00EB0DA1" w:rsidP="0038563A">
            <w:pPr>
              <w:pStyle w:val="Styl4dotabel0"/>
              <w:rPr>
                <w:color w:val="auto"/>
              </w:rPr>
            </w:pPr>
            <w:r>
              <w:rPr>
                <w:color w:val="auto"/>
              </w:rPr>
              <w:t>0,05</w:t>
            </w:r>
          </w:p>
        </w:tc>
        <w:tc>
          <w:tcPr>
            <w:tcW w:w="410" w:type="pct"/>
            <w:vAlign w:val="center"/>
          </w:tcPr>
          <w:p w14:paraId="26363386" w14:textId="77777777" w:rsidR="00EB0DA1" w:rsidRDefault="00EB0DA1" w:rsidP="0038563A">
            <w:pPr>
              <w:pStyle w:val="Styl4dotabel0"/>
              <w:rPr>
                <w:color w:val="auto"/>
              </w:rPr>
            </w:pPr>
            <w:r>
              <w:rPr>
                <w:color w:val="auto"/>
              </w:rPr>
              <w:t>0,05</w:t>
            </w:r>
          </w:p>
        </w:tc>
        <w:tc>
          <w:tcPr>
            <w:tcW w:w="410" w:type="pct"/>
            <w:vAlign w:val="center"/>
          </w:tcPr>
          <w:p w14:paraId="0863517B" w14:textId="77777777" w:rsidR="00EB0DA1" w:rsidRDefault="00EB0DA1" w:rsidP="0038563A">
            <w:pPr>
              <w:pStyle w:val="Styl4dotabel0"/>
              <w:rPr>
                <w:color w:val="auto"/>
              </w:rPr>
            </w:pPr>
            <w:r>
              <w:rPr>
                <w:color w:val="auto"/>
              </w:rPr>
              <w:t>0,05</w:t>
            </w:r>
          </w:p>
        </w:tc>
      </w:tr>
      <w:tr w:rsidR="00226D3C" w:rsidRPr="00EB0DA1" w14:paraId="329ECB77" w14:textId="77777777" w:rsidTr="00A2674C">
        <w:trPr>
          <w:jc w:val="center"/>
        </w:trPr>
        <w:tc>
          <w:tcPr>
            <w:tcW w:w="2950" w:type="pct"/>
            <w:shd w:val="clear" w:color="auto" w:fill="D9D9D9" w:themeFill="background1" w:themeFillShade="D9"/>
            <w:vAlign w:val="center"/>
          </w:tcPr>
          <w:p w14:paraId="6E9D0DE3" w14:textId="77777777" w:rsidR="00226D3C" w:rsidRPr="00EB0DA1" w:rsidRDefault="00226D3C" w:rsidP="00AC6F9B">
            <w:pPr>
              <w:pStyle w:val="dotabel"/>
              <w:jc w:val="left"/>
              <w:rPr>
                <w:b/>
              </w:rPr>
            </w:pPr>
            <w:r w:rsidRPr="00EB0DA1">
              <w:rPr>
                <w:b/>
              </w:rPr>
              <w:t>powierzchnia parków, zieleńców i terenów zieleni osiedlowej [ha]</w:t>
            </w:r>
          </w:p>
        </w:tc>
        <w:tc>
          <w:tcPr>
            <w:tcW w:w="410" w:type="pct"/>
            <w:vAlign w:val="center"/>
          </w:tcPr>
          <w:p w14:paraId="1A2ABDAB" w14:textId="77777777" w:rsidR="00226D3C" w:rsidRPr="00EB0DA1" w:rsidRDefault="00EB0DA1" w:rsidP="005B194B">
            <w:pPr>
              <w:pStyle w:val="Styl4dotabel0"/>
              <w:rPr>
                <w:color w:val="auto"/>
              </w:rPr>
            </w:pPr>
            <w:r>
              <w:rPr>
                <w:color w:val="auto"/>
              </w:rPr>
              <w:t>2,08</w:t>
            </w:r>
          </w:p>
        </w:tc>
        <w:tc>
          <w:tcPr>
            <w:tcW w:w="410" w:type="pct"/>
            <w:vAlign w:val="center"/>
          </w:tcPr>
          <w:p w14:paraId="74BB1ADD" w14:textId="77777777" w:rsidR="00226D3C" w:rsidRPr="00EB0DA1" w:rsidRDefault="00EB0DA1" w:rsidP="005B194B">
            <w:pPr>
              <w:pStyle w:val="Styl4dotabel0"/>
              <w:rPr>
                <w:color w:val="auto"/>
              </w:rPr>
            </w:pPr>
            <w:r>
              <w:rPr>
                <w:color w:val="auto"/>
              </w:rPr>
              <w:t>1,37</w:t>
            </w:r>
          </w:p>
        </w:tc>
        <w:tc>
          <w:tcPr>
            <w:tcW w:w="410" w:type="pct"/>
            <w:vAlign w:val="center"/>
          </w:tcPr>
          <w:p w14:paraId="49029702" w14:textId="77777777" w:rsidR="00226D3C" w:rsidRPr="00EB0DA1" w:rsidRDefault="00EB0DA1" w:rsidP="005B194B">
            <w:pPr>
              <w:pStyle w:val="Styl4dotabel0"/>
              <w:rPr>
                <w:color w:val="auto"/>
              </w:rPr>
            </w:pPr>
            <w:r>
              <w:rPr>
                <w:color w:val="auto"/>
              </w:rPr>
              <w:t>1,37</w:t>
            </w:r>
          </w:p>
        </w:tc>
        <w:tc>
          <w:tcPr>
            <w:tcW w:w="410" w:type="pct"/>
            <w:vAlign w:val="center"/>
          </w:tcPr>
          <w:p w14:paraId="0367F1FC" w14:textId="77777777" w:rsidR="00226D3C" w:rsidRPr="00EB0DA1" w:rsidRDefault="00EB0DA1" w:rsidP="005B194B">
            <w:pPr>
              <w:pStyle w:val="Styl4dotabel0"/>
              <w:rPr>
                <w:color w:val="auto"/>
              </w:rPr>
            </w:pPr>
            <w:r>
              <w:rPr>
                <w:color w:val="auto"/>
              </w:rPr>
              <w:t>1,37</w:t>
            </w:r>
          </w:p>
        </w:tc>
        <w:tc>
          <w:tcPr>
            <w:tcW w:w="410" w:type="pct"/>
            <w:vAlign w:val="center"/>
          </w:tcPr>
          <w:p w14:paraId="45BB043F" w14:textId="77777777" w:rsidR="00226D3C" w:rsidRPr="00EB0DA1" w:rsidRDefault="00EB0DA1" w:rsidP="005B194B">
            <w:pPr>
              <w:pStyle w:val="Styl4dotabel0"/>
              <w:rPr>
                <w:color w:val="auto"/>
              </w:rPr>
            </w:pPr>
            <w:r>
              <w:rPr>
                <w:color w:val="auto"/>
              </w:rPr>
              <w:t>1,37</w:t>
            </w:r>
          </w:p>
        </w:tc>
      </w:tr>
      <w:tr w:rsidR="00133286" w:rsidRPr="00EB0DA1" w14:paraId="47B6400C" w14:textId="77777777" w:rsidTr="00A2674C">
        <w:trPr>
          <w:jc w:val="center"/>
        </w:trPr>
        <w:tc>
          <w:tcPr>
            <w:tcW w:w="2950" w:type="pct"/>
            <w:shd w:val="clear" w:color="auto" w:fill="D9D9D9" w:themeFill="background1" w:themeFillShade="D9"/>
            <w:vAlign w:val="center"/>
          </w:tcPr>
          <w:p w14:paraId="10F06143" w14:textId="77777777" w:rsidR="00133286" w:rsidRPr="00EB0DA1" w:rsidRDefault="00133286" w:rsidP="00AC6F9B">
            <w:pPr>
              <w:pStyle w:val="dotabel"/>
              <w:jc w:val="left"/>
              <w:rPr>
                <w:b/>
              </w:rPr>
            </w:pPr>
            <w:r w:rsidRPr="00EB0DA1">
              <w:rPr>
                <w:b/>
              </w:rPr>
              <w:t xml:space="preserve">powierzchnia cmentarzy </w:t>
            </w:r>
          </w:p>
          <w:p w14:paraId="70CFF053" w14:textId="77777777" w:rsidR="00133286" w:rsidRPr="00EB0DA1" w:rsidRDefault="00EB0DA1" w:rsidP="00AC6F9B">
            <w:pPr>
              <w:pStyle w:val="dotabel"/>
              <w:jc w:val="left"/>
              <w:rPr>
                <w:b/>
              </w:rPr>
            </w:pPr>
            <w:r>
              <w:rPr>
                <w:b/>
              </w:rPr>
              <w:t>- 7</w:t>
            </w:r>
            <w:r w:rsidR="00133286" w:rsidRPr="00EB0DA1">
              <w:rPr>
                <w:b/>
              </w:rPr>
              <w:t xml:space="preserve"> obiek</w:t>
            </w:r>
            <w:r w:rsidR="00226D3C" w:rsidRPr="00EB0DA1">
              <w:rPr>
                <w:b/>
              </w:rPr>
              <w:t>ów</w:t>
            </w:r>
            <w:r w:rsidR="00133286" w:rsidRPr="00EB0DA1">
              <w:rPr>
                <w:b/>
              </w:rPr>
              <w:t>t [ha]</w:t>
            </w:r>
          </w:p>
        </w:tc>
        <w:tc>
          <w:tcPr>
            <w:tcW w:w="410" w:type="pct"/>
            <w:vAlign w:val="center"/>
          </w:tcPr>
          <w:p w14:paraId="744387B3" w14:textId="77777777" w:rsidR="00133286" w:rsidRPr="00EB0DA1" w:rsidRDefault="00EB0DA1" w:rsidP="0038563A">
            <w:pPr>
              <w:pStyle w:val="Styl4dotabel0"/>
              <w:rPr>
                <w:color w:val="auto"/>
              </w:rPr>
            </w:pPr>
            <w:r>
              <w:rPr>
                <w:color w:val="auto"/>
              </w:rPr>
              <w:t>6,08</w:t>
            </w:r>
          </w:p>
        </w:tc>
        <w:tc>
          <w:tcPr>
            <w:tcW w:w="410" w:type="pct"/>
            <w:vAlign w:val="center"/>
          </w:tcPr>
          <w:p w14:paraId="5DB9DF6D" w14:textId="77777777" w:rsidR="00133286" w:rsidRPr="00EB0DA1" w:rsidRDefault="00EB0DA1" w:rsidP="0038563A">
            <w:pPr>
              <w:pStyle w:val="Styl4dotabel0"/>
              <w:rPr>
                <w:color w:val="auto"/>
              </w:rPr>
            </w:pPr>
            <w:r>
              <w:rPr>
                <w:color w:val="auto"/>
              </w:rPr>
              <w:t>6,08</w:t>
            </w:r>
          </w:p>
        </w:tc>
        <w:tc>
          <w:tcPr>
            <w:tcW w:w="410" w:type="pct"/>
            <w:vAlign w:val="center"/>
          </w:tcPr>
          <w:p w14:paraId="3EBD4D1D" w14:textId="77777777" w:rsidR="00133286" w:rsidRPr="00EB0DA1" w:rsidRDefault="00C03DC7" w:rsidP="0038563A">
            <w:pPr>
              <w:pStyle w:val="Styl4dotabel0"/>
              <w:rPr>
                <w:color w:val="auto"/>
              </w:rPr>
            </w:pPr>
            <w:r>
              <w:rPr>
                <w:color w:val="auto"/>
              </w:rPr>
              <w:t>6,08</w:t>
            </w:r>
          </w:p>
        </w:tc>
        <w:tc>
          <w:tcPr>
            <w:tcW w:w="410" w:type="pct"/>
            <w:vAlign w:val="center"/>
          </w:tcPr>
          <w:p w14:paraId="7F441651" w14:textId="77777777" w:rsidR="00133286" w:rsidRPr="00EB0DA1" w:rsidRDefault="00C03DC7" w:rsidP="0038563A">
            <w:pPr>
              <w:pStyle w:val="Styl4dotabel0"/>
              <w:rPr>
                <w:color w:val="auto"/>
              </w:rPr>
            </w:pPr>
            <w:r>
              <w:rPr>
                <w:color w:val="auto"/>
              </w:rPr>
              <w:t>6,08</w:t>
            </w:r>
          </w:p>
        </w:tc>
        <w:tc>
          <w:tcPr>
            <w:tcW w:w="410" w:type="pct"/>
            <w:vAlign w:val="center"/>
          </w:tcPr>
          <w:p w14:paraId="721917E2" w14:textId="77777777" w:rsidR="00133286" w:rsidRPr="00EB0DA1" w:rsidRDefault="00C03DC7" w:rsidP="0038563A">
            <w:pPr>
              <w:pStyle w:val="Styl4dotabel0"/>
              <w:rPr>
                <w:color w:val="auto"/>
              </w:rPr>
            </w:pPr>
            <w:r>
              <w:rPr>
                <w:color w:val="auto"/>
              </w:rPr>
              <w:t>6,08</w:t>
            </w:r>
          </w:p>
        </w:tc>
      </w:tr>
    </w:tbl>
    <w:p w14:paraId="35C3EB72" w14:textId="77777777" w:rsidR="0060307F" w:rsidRPr="00EB0DA1" w:rsidRDefault="0060307F" w:rsidP="0060307F">
      <w:r w:rsidRPr="00EB0DA1">
        <w:rPr>
          <w:sz w:val="20"/>
          <w:szCs w:val="20"/>
        </w:rPr>
        <w:t>Źródło – dane GUS</w:t>
      </w:r>
    </w:p>
    <w:p w14:paraId="382C3B26" w14:textId="77777777" w:rsidR="00133286" w:rsidRPr="000A535A" w:rsidRDefault="00133286" w:rsidP="000232BC">
      <w:pPr>
        <w:rPr>
          <w:b/>
          <w:i/>
          <w:highlight w:val="yellow"/>
        </w:rPr>
      </w:pPr>
    </w:p>
    <w:p w14:paraId="13E5E644" w14:textId="77777777" w:rsidR="0015681D" w:rsidRPr="00167CE3" w:rsidRDefault="0015681D" w:rsidP="0015681D">
      <w:pPr>
        <w:rPr>
          <w:b/>
          <w:i/>
        </w:rPr>
      </w:pPr>
      <w:r w:rsidRPr="00167CE3">
        <w:rPr>
          <w:b/>
          <w:i/>
        </w:rPr>
        <w:t>Obszary prawnie chronione</w:t>
      </w:r>
    </w:p>
    <w:p w14:paraId="75BF80C9" w14:textId="77777777" w:rsidR="0015681D" w:rsidRDefault="0015681D" w:rsidP="0015681D">
      <w:r w:rsidRPr="00B04D54">
        <w:t xml:space="preserve">Cała powierzchnia gminy </w:t>
      </w:r>
      <w:r>
        <w:t xml:space="preserve">Bliżyn </w:t>
      </w:r>
      <w:r w:rsidRPr="00B04D54">
        <w:t>objęta jest różnorodnymi formami ochron</w:t>
      </w:r>
      <w:r>
        <w:t>y przyrody</w:t>
      </w:r>
      <w:r w:rsidRPr="00301343">
        <w:t xml:space="preserve">: </w:t>
      </w:r>
    </w:p>
    <w:p w14:paraId="4EBCA72A" w14:textId="77777777" w:rsidR="0015681D" w:rsidRDefault="0015681D" w:rsidP="0015681D">
      <w:pPr>
        <w:pStyle w:val="Styl1"/>
      </w:pPr>
      <w:r w:rsidRPr="00301343">
        <w:t xml:space="preserve">Suchedniowsko-Oblęgorski </w:t>
      </w:r>
      <w:r>
        <w:t>Park Krajobrazowy,</w:t>
      </w:r>
    </w:p>
    <w:p w14:paraId="3665D1BF" w14:textId="77777777" w:rsidR="0015681D" w:rsidRDefault="0015681D" w:rsidP="0015681D">
      <w:pPr>
        <w:pStyle w:val="Styl1"/>
      </w:pPr>
      <w:r w:rsidRPr="00301343">
        <w:t>Suchedniowsko-Oblęgorski Obszar Chronionego Krajobrazu</w:t>
      </w:r>
      <w:r>
        <w:t>,</w:t>
      </w:r>
    </w:p>
    <w:p w14:paraId="7B2C5DE8" w14:textId="77777777" w:rsidR="0015681D" w:rsidRDefault="0015681D" w:rsidP="0015681D">
      <w:pPr>
        <w:pStyle w:val="Styl1"/>
      </w:pPr>
      <w:r w:rsidRPr="009F6CF5">
        <w:t>Konecko-Łopusz</w:t>
      </w:r>
      <w:r>
        <w:t xml:space="preserve">niański </w:t>
      </w:r>
      <w:r w:rsidRPr="00301343">
        <w:t>Obszar</w:t>
      </w:r>
      <w:r>
        <w:t>u</w:t>
      </w:r>
      <w:r w:rsidRPr="00301343">
        <w:t xml:space="preserve"> Chronionego Krajobrazu</w:t>
      </w:r>
      <w:r>
        <w:t>,</w:t>
      </w:r>
    </w:p>
    <w:p w14:paraId="701B7F18" w14:textId="77777777" w:rsidR="0015681D" w:rsidRDefault="0015681D" w:rsidP="0015681D">
      <w:pPr>
        <w:pStyle w:val="Styl1"/>
      </w:pPr>
      <w:r>
        <w:t>rezerwaty</w:t>
      </w:r>
      <w:r w:rsidRPr="009F6CF5">
        <w:t xml:space="preserve"> przyrody</w:t>
      </w:r>
      <w:r>
        <w:t>:</w:t>
      </w:r>
      <w:r w:rsidRPr="009F6CF5">
        <w:t xml:space="preserve"> Ciechostowice, Świnia Góra i Dalejów</w:t>
      </w:r>
      <w:r>
        <w:t>,</w:t>
      </w:r>
    </w:p>
    <w:p w14:paraId="69E7B89F" w14:textId="77777777" w:rsidR="0015681D" w:rsidRDefault="0015681D" w:rsidP="0015681D">
      <w:pPr>
        <w:pStyle w:val="Styl1"/>
      </w:pPr>
      <w:r w:rsidRPr="00301343">
        <w:t>Obszar</w:t>
      </w:r>
      <w:r>
        <w:t>y Natura 2000:</w:t>
      </w:r>
      <w:r w:rsidRPr="00301343">
        <w:t xml:space="preserve"> </w:t>
      </w:r>
      <w:r>
        <w:t xml:space="preserve">„Lasy Skarżyskie” PLH260011, </w:t>
      </w:r>
      <w:r w:rsidRPr="00301343">
        <w:t>„Lasy Suchedniowskie” PLH260041</w:t>
      </w:r>
      <w:r>
        <w:t xml:space="preserve">, </w:t>
      </w:r>
      <w:r w:rsidRPr="009F6CF5">
        <w:t xml:space="preserve">„Uroczysko Pięty” PLH260012, </w:t>
      </w:r>
      <w:r>
        <w:t>„Dolina</w:t>
      </w:r>
      <w:r w:rsidRPr="009F6CF5">
        <w:t xml:space="preserve"> Krasnej” PLH260001</w:t>
      </w:r>
      <w:r>
        <w:t>, „Dolina Czarnej" PLH260015,</w:t>
      </w:r>
    </w:p>
    <w:p w14:paraId="79A2A42B" w14:textId="77777777" w:rsidR="0015681D" w:rsidRDefault="0015681D" w:rsidP="0015681D">
      <w:pPr>
        <w:pStyle w:val="Styl1"/>
      </w:pPr>
      <w:r>
        <w:t>użytki ekologiczne,</w:t>
      </w:r>
    </w:p>
    <w:p w14:paraId="6F8101DA" w14:textId="77777777" w:rsidR="0015681D" w:rsidRPr="00B04D54" w:rsidRDefault="0015681D" w:rsidP="0015681D">
      <w:pPr>
        <w:pStyle w:val="Styl1"/>
      </w:pPr>
      <w:r>
        <w:t>pomniki przyrody.</w:t>
      </w:r>
    </w:p>
    <w:p w14:paraId="4330E854" w14:textId="77777777" w:rsidR="0015681D" w:rsidRDefault="0015681D" w:rsidP="0015681D">
      <w:pPr>
        <w:rPr>
          <w:b/>
          <w:highlight w:val="yellow"/>
        </w:rPr>
      </w:pPr>
    </w:p>
    <w:p w14:paraId="464DBA27" w14:textId="77777777" w:rsidR="0015681D" w:rsidRDefault="0015681D" w:rsidP="0015681D">
      <w:pPr>
        <w:pStyle w:val="Legenda"/>
        <w:sectPr w:rsidR="0015681D" w:rsidSect="003B7A23">
          <w:headerReference w:type="first" r:id="rId24"/>
          <w:pgSz w:w="11906" w:h="16838"/>
          <w:pgMar w:top="1418" w:right="1418" w:bottom="1418" w:left="1418" w:header="794" w:footer="709" w:gutter="0"/>
          <w:cols w:space="708"/>
          <w:docGrid w:linePitch="360"/>
        </w:sectPr>
      </w:pPr>
    </w:p>
    <w:p w14:paraId="2EEB49A1" w14:textId="21AE2C9F" w:rsidR="0015681D" w:rsidRPr="00734631" w:rsidRDefault="0015681D" w:rsidP="003B7A23">
      <w:pPr>
        <w:pStyle w:val="Legenda"/>
        <w:spacing w:before="0"/>
        <w:rPr>
          <w:rFonts w:cs="Calibri"/>
          <w:b w:val="0"/>
        </w:rPr>
      </w:pPr>
      <w:bookmarkStart w:id="244" w:name="_Toc123642127"/>
      <w:r>
        <w:lastRenderedPageBreak/>
        <w:t xml:space="preserve">Tabela </w:t>
      </w:r>
      <w:fldSimple w:instr=" SEQ Tabela \* ARABIC ">
        <w:r w:rsidR="00DB0D46">
          <w:rPr>
            <w:noProof/>
          </w:rPr>
          <w:t>43</w:t>
        </w:r>
      </w:fldSimple>
      <w:r>
        <w:t xml:space="preserve">. </w:t>
      </w:r>
      <w:r w:rsidRPr="00734631">
        <w:rPr>
          <w:rFonts w:cs="Calibri"/>
        </w:rPr>
        <w:t>Charakterystyka obszarów chronionych - Park</w:t>
      </w:r>
      <w:r>
        <w:rPr>
          <w:rFonts w:cs="Calibri"/>
        </w:rPr>
        <w:t xml:space="preserve"> Krajobrazowy</w:t>
      </w:r>
      <w:r w:rsidRPr="00734631">
        <w:rPr>
          <w:rFonts w:cs="Calibri"/>
        </w:rPr>
        <w:t xml:space="preserve"> i Obszary Chronionego Krajobrazu na terenie </w:t>
      </w:r>
      <w:r>
        <w:rPr>
          <w:rFonts w:cs="Calibri"/>
        </w:rPr>
        <w:t>gminy Bliżyn</w:t>
      </w:r>
      <w:bookmarkEnd w:id="244"/>
      <w:r w:rsidRPr="00734631">
        <w:rPr>
          <w:rFonts w:cs="Calibri"/>
        </w:rPr>
        <w:t xml:space="preserve"> </w:t>
      </w:r>
    </w:p>
    <w:tbl>
      <w:tblPr>
        <w:tblStyle w:val="Tabela-Siatka"/>
        <w:tblW w:w="0" w:type="auto"/>
        <w:tblLook w:val="04A0" w:firstRow="1" w:lastRow="0" w:firstColumn="1" w:lastColumn="0" w:noHBand="0" w:noVBand="1"/>
      </w:tblPr>
      <w:tblGrid>
        <w:gridCol w:w="2029"/>
        <w:gridCol w:w="5489"/>
        <w:gridCol w:w="4850"/>
        <w:gridCol w:w="1624"/>
      </w:tblGrid>
      <w:tr w:rsidR="0015681D" w:rsidRPr="00734631" w14:paraId="527301EA" w14:textId="77777777" w:rsidTr="009B6189">
        <w:tc>
          <w:tcPr>
            <w:tcW w:w="0" w:type="auto"/>
            <w:shd w:val="clear" w:color="auto" w:fill="D9D9D9" w:themeFill="background1" w:themeFillShade="D9"/>
            <w:vAlign w:val="center"/>
          </w:tcPr>
          <w:p w14:paraId="137468B4" w14:textId="77777777" w:rsidR="0015681D" w:rsidRPr="00734631" w:rsidRDefault="0015681D" w:rsidP="009B6189">
            <w:pPr>
              <w:pStyle w:val="dotabel"/>
              <w:rPr>
                <w:b/>
              </w:rPr>
            </w:pPr>
            <w:r w:rsidRPr="00734631">
              <w:rPr>
                <w:b/>
              </w:rPr>
              <w:t>Nazwa obszaru</w:t>
            </w:r>
          </w:p>
          <w:p w14:paraId="73E1723E" w14:textId="77777777" w:rsidR="0015681D" w:rsidRPr="00734631" w:rsidRDefault="0015681D" w:rsidP="009B6189">
            <w:pPr>
              <w:pStyle w:val="dotabel"/>
              <w:rPr>
                <w:b/>
              </w:rPr>
            </w:pPr>
          </w:p>
        </w:tc>
        <w:tc>
          <w:tcPr>
            <w:tcW w:w="0" w:type="auto"/>
            <w:shd w:val="clear" w:color="auto" w:fill="D9D9D9" w:themeFill="background1" w:themeFillShade="D9"/>
            <w:vAlign w:val="center"/>
          </w:tcPr>
          <w:p w14:paraId="2AE89ED9" w14:textId="77777777" w:rsidR="0015681D" w:rsidRPr="00734631" w:rsidRDefault="0015681D" w:rsidP="009B6189">
            <w:pPr>
              <w:pStyle w:val="dotabel"/>
              <w:rPr>
                <w:b/>
              </w:rPr>
            </w:pPr>
            <w:r w:rsidRPr="00734631">
              <w:rPr>
                <w:b/>
              </w:rPr>
              <w:t>Charakterystyka</w:t>
            </w:r>
          </w:p>
        </w:tc>
        <w:tc>
          <w:tcPr>
            <w:tcW w:w="0" w:type="auto"/>
            <w:shd w:val="clear" w:color="auto" w:fill="D9D9D9" w:themeFill="background1" w:themeFillShade="D9"/>
            <w:vAlign w:val="center"/>
          </w:tcPr>
          <w:p w14:paraId="3922BB15" w14:textId="77777777" w:rsidR="0015681D" w:rsidRPr="00734631" w:rsidRDefault="0015681D" w:rsidP="009B6189">
            <w:pPr>
              <w:pStyle w:val="dotabel"/>
              <w:rPr>
                <w:b/>
              </w:rPr>
            </w:pPr>
            <w:r w:rsidRPr="00734631">
              <w:rPr>
                <w:b/>
              </w:rPr>
              <w:t>Uchwała</w:t>
            </w:r>
          </w:p>
        </w:tc>
        <w:tc>
          <w:tcPr>
            <w:tcW w:w="0" w:type="auto"/>
            <w:shd w:val="clear" w:color="auto" w:fill="D9D9D9" w:themeFill="background1" w:themeFillShade="D9"/>
            <w:vAlign w:val="center"/>
          </w:tcPr>
          <w:p w14:paraId="046FDCB7" w14:textId="77777777" w:rsidR="0015681D" w:rsidRPr="00734631" w:rsidRDefault="0015681D" w:rsidP="009B6189">
            <w:pPr>
              <w:pStyle w:val="dotabel"/>
              <w:rPr>
                <w:b/>
              </w:rPr>
            </w:pPr>
            <w:r w:rsidRPr="00734631">
              <w:rPr>
                <w:b/>
              </w:rPr>
              <w:t>Powierzchnia zajmowana w gminie Bliżyn</w:t>
            </w:r>
          </w:p>
        </w:tc>
      </w:tr>
      <w:tr w:rsidR="0015681D" w:rsidRPr="00734631" w14:paraId="003B4A1C" w14:textId="77777777" w:rsidTr="0015681D">
        <w:tc>
          <w:tcPr>
            <w:tcW w:w="0" w:type="auto"/>
            <w:shd w:val="clear" w:color="auto" w:fill="D9D9D9" w:themeFill="background1" w:themeFillShade="D9"/>
            <w:vAlign w:val="center"/>
          </w:tcPr>
          <w:p w14:paraId="211D5902" w14:textId="77777777" w:rsidR="0015681D" w:rsidRPr="00BD34A8" w:rsidRDefault="0015681D" w:rsidP="009B6189">
            <w:pPr>
              <w:pStyle w:val="dotabel"/>
              <w:rPr>
                <w:b/>
              </w:rPr>
            </w:pPr>
            <w:r w:rsidRPr="00BD34A8">
              <w:rPr>
                <w:b/>
              </w:rPr>
              <w:t>Suchedniowsko-Oblęgorski Park Krajobrazowy</w:t>
            </w:r>
          </w:p>
          <w:p w14:paraId="7DEC63E3" w14:textId="77777777" w:rsidR="0015681D" w:rsidRPr="00BD34A8" w:rsidRDefault="0015681D" w:rsidP="009B6189">
            <w:pPr>
              <w:pStyle w:val="dotabel"/>
              <w:rPr>
                <w:b/>
              </w:rPr>
            </w:pPr>
          </w:p>
        </w:tc>
        <w:tc>
          <w:tcPr>
            <w:tcW w:w="0" w:type="auto"/>
            <w:vAlign w:val="center"/>
          </w:tcPr>
          <w:p w14:paraId="70C0E436" w14:textId="77777777" w:rsidR="0015681D" w:rsidRPr="00734631" w:rsidRDefault="0015681D" w:rsidP="0015681D">
            <w:pPr>
              <w:pStyle w:val="dotabel"/>
            </w:pPr>
            <w:r w:rsidRPr="00734631">
              <w:t>Park utworzony w celu: zachowania cennych biocenoz z chronionymi i rzadkimi gatunkami flory, fauny i grzybów, zachowania naturalnych fragmentów ekosystemów wodnych (rozlewisk i starorzeczy), zachowania populacji roślin, zwierząt i grzybów objętych ochroną gatunkową, zachowania siedlisk zagrożonych wyginięciem, rzadkich i chronionych gatunków roślin, zwierząt i grzybów, w tym w szczególności torfowisk; zachowania różnorodności geologicznej, w tym obszarów występowania rzeźby lessowej</w:t>
            </w:r>
          </w:p>
        </w:tc>
        <w:tc>
          <w:tcPr>
            <w:tcW w:w="0" w:type="auto"/>
            <w:vAlign w:val="center"/>
          </w:tcPr>
          <w:p w14:paraId="32FFE96C" w14:textId="77777777" w:rsidR="0015681D" w:rsidRPr="00734631" w:rsidRDefault="0015681D" w:rsidP="0015681D">
            <w:pPr>
              <w:pStyle w:val="dotabel"/>
              <w:spacing w:before="60" w:after="60" w:line="276" w:lineRule="auto"/>
              <w:rPr>
                <w:rFonts w:cs="Calibri"/>
              </w:rPr>
            </w:pPr>
            <w:r w:rsidRPr="00734631">
              <w:rPr>
                <w:rFonts w:cs="Calibri"/>
              </w:rPr>
              <w:t>Uchwała Nr XLIX/872/14 Sejmiku Województwa Świętokrzyskiego z dnia 13 listopada 2014 r. w sprawie utworzenia Suchedniowsko-Oblęgorskiego Parku Krajobrazowego (Dz. Urz. Woj. Święt. poz. 3147 z dnia 25.11.2014 r.)</w:t>
            </w:r>
          </w:p>
          <w:p w14:paraId="1EAAAD2D" w14:textId="77777777" w:rsidR="0015681D" w:rsidRPr="00734631" w:rsidRDefault="0015681D" w:rsidP="0015681D">
            <w:pPr>
              <w:pStyle w:val="dotabel"/>
            </w:pPr>
            <w:r w:rsidRPr="00734631">
              <w:t>Uchwała Nr XXXIX/570/17 Sejmiku Województwa Świętokrzyskiego z dnia 21 grudnia 2017r. w sprawie zmiany uchwały Sejmiku Województwa Świętokrzyskiego Nr XLIX/872/14 z dnia 13 listopada 2014r. w sprawie utworzenia Suchedniowsko-Oblęgorskiego Parku Krajobrazowego (Dz. Urz. Woj. Święt. poz. 4130 z dn. 28.12.2017r.)</w:t>
            </w:r>
          </w:p>
        </w:tc>
        <w:tc>
          <w:tcPr>
            <w:tcW w:w="0" w:type="auto"/>
            <w:vAlign w:val="center"/>
          </w:tcPr>
          <w:p w14:paraId="14C26221" w14:textId="77777777" w:rsidR="0015681D" w:rsidRPr="00734631" w:rsidRDefault="0015681D" w:rsidP="0015681D">
            <w:pPr>
              <w:pStyle w:val="dotabel"/>
            </w:pPr>
            <w:r w:rsidRPr="00734631">
              <w:t>6 359 ha</w:t>
            </w:r>
          </w:p>
        </w:tc>
      </w:tr>
      <w:tr w:rsidR="0015681D" w:rsidRPr="00734631" w14:paraId="13D66478" w14:textId="77777777" w:rsidTr="0015681D">
        <w:tc>
          <w:tcPr>
            <w:tcW w:w="0" w:type="auto"/>
            <w:shd w:val="clear" w:color="auto" w:fill="D9D9D9" w:themeFill="background1" w:themeFillShade="D9"/>
            <w:vAlign w:val="center"/>
          </w:tcPr>
          <w:p w14:paraId="7D96B789" w14:textId="77777777" w:rsidR="0015681D" w:rsidRPr="00BD34A8" w:rsidRDefault="0015681D" w:rsidP="009B6189">
            <w:pPr>
              <w:pStyle w:val="dotabel"/>
              <w:rPr>
                <w:b/>
              </w:rPr>
            </w:pPr>
            <w:r w:rsidRPr="00BD34A8">
              <w:rPr>
                <w:b/>
              </w:rPr>
              <w:t>Suchedniowsko-Oblęgorski Obszar Chronionego Krajobrazu</w:t>
            </w:r>
          </w:p>
          <w:p w14:paraId="1A0BF8C9" w14:textId="77777777" w:rsidR="0015681D" w:rsidRPr="00BD34A8" w:rsidRDefault="0015681D" w:rsidP="009B6189">
            <w:pPr>
              <w:pStyle w:val="dotabel"/>
              <w:rPr>
                <w:b/>
              </w:rPr>
            </w:pPr>
          </w:p>
        </w:tc>
        <w:tc>
          <w:tcPr>
            <w:tcW w:w="0" w:type="auto"/>
            <w:vAlign w:val="center"/>
          </w:tcPr>
          <w:p w14:paraId="5853FC2D" w14:textId="77777777" w:rsidR="0015681D" w:rsidRPr="00734631" w:rsidRDefault="0015681D" w:rsidP="0015681D">
            <w:pPr>
              <w:pStyle w:val="dotabel"/>
              <w:spacing w:before="60" w:after="60" w:line="276" w:lineRule="auto"/>
              <w:rPr>
                <w:rFonts w:cs="Calibri"/>
              </w:rPr>
            </w:pPr>
            <w:r w:rsidRPr="00734631">
              <w:t xml:space="preserve">OChK stanowiący otulinę Suchedniowsko-Oblęgorskiego Parku Krajobrazowego. </w:t>
            </w:r>
            <w:r w:rsidRPr="00734631">
              <w:rPr>
                <w:rFonts w:cs="Calibri"/>
              </w:rPr>
              <w:t>Obejmuje obszar 27 514 ha. Są to tereny rolnicze gęsto zaludnione oraz obszary leśne.</w:t>
            </w:r>
          </w:p>
          <w:p w14:paraId="28FE3D4A" w14:textId="77777777" w:rsidR="0015681D" w:rsidRPr="00734631" w:rsidRDefault="0015681D" w:rsidP="0015681D">
            <w:pPr>
              <w:pStyle w:val="dotabel"/>
            </w:pPr>
            <w:r w:rsidRPr="00734631">
              <w:rPr>
                <w:rFonts w:cs="Calibri"/>
              </w:rPr>
              <w:t>Unikalne w skali ogólnokrajowej znaczenie naukowe, kulturowe i krajoznawcze mają obiekty dawnego przemysłu i techniki Staropolskiego Okręgu Przemysłowego.</w:t>
            </w:r>
          </w:p>
        </w:tc>
        <w:tc>
          <w:tcPr>
            <w:tcW w:w="0" w:type="auto"/>
            <w:vAlign w:val="center"/>
          </w:tcPr>
          <w:p w14:paraId="3C820BC9" w14:textId="77777777" w:rsidR="0015681D" w:rsidRPr="00734631" w:rsidRDefault="0015681D" w:rsidP="0015681D">
            <w:pPr>
              <w:pStyle w:val="dotabel"/>
            </w:pPr>
            <w:r w:rsidRPr="00734631">
              <w:rPr>
                <w:rFonts w:cs="Calibri"/>
              </w:rPr>
              <w:t>Uchwała Nr XLIX/880/14 Sejmiku Województwa Świętokrzyskiego z dn. 13 listopada 2014r. (Dz. Urz. Woj. Święt. poz. 3154)</w:t>
            </w:r>
          </w:p>
        </w:tc>
        <w:tc>
          <w:tcPr>
            <w:tcW w:w="0" w:type="auto"/>
            <w:vAlign w:val="center"/>
          </w:tcPr>
          <w:p w14:paraId="640AF7EE" w14:textId="77777777" w:rsidR="0015681D" w:rsidRPr="00734631" w:rsidRDefault="0015681D" w:rsidP="0015681D">
            <w:pPr>
              <w:pStyle w:val="dotabel"/>
            </w:pPr>
            <w:r w:rsidRPr="00734631">
              <w:t>2 551 ha</w:t>
            </w:r>
          </w:p>
        </w:tc>
      </w:tr>
      <w:tr w:rsidR="0015681D" w:rsidRPr="00734631" w14:paraId="66631360" w14:textId="77777777" w:rsidTr="0015681D">
        <w:tc>
          <w:tcPr>
            <w:tcW w:w="0" w:type="auto"/>
            <w:shd w:val="clear" w:color="auto" w:fill="D9D9D9" w:themeFill="background1" w:themeFillShade="D9"/>
            <w:vAlign w:val="center"/>
          </w:tcPr>
          <w:p w14:paraId="22D8FE80" w14:textId="77777777" w:rsidR="0015681D" w:rsidRPr="00BD34A8" w:rsidRDefault="0015681D" w:rsidP="009B6189">
            <w:pPr>
              <w:pStyle w:val="dotabel"/>
              <w:rPr>
                <w:b/>
              </w:rPr>
            </w:pPr>
            <w:r w:rsidRPr="00BD34A8">
              <w:rPr>
                <w:b/>
              </w:rPr>
              <w:t xml:space="preserve">Konecko-Łopuszniański Obszar Chronionego Krajobrazu </w:t>
            </w:r>
          </w:p>
          <w:p w14:paraId="79A84319" w14:textId="77777777" w:rsidR="0015681D" w:rsidRPr="00BD34A8" w:rsidRDefault="0015681D" w:rsidP="009B6189">
            <w:pPr>
              <w:pStyle w:val="dotabel"/>
              <w:rPr>
                <w:b/>
              </w:rPr>
            </w:pPr>
          </w:p>
        </w:tc>
        <w:tc>
          <w:tcPr>
            <w:tcW w:w="0" w:type="auto"/>
            <w:vAlign w:val="center"/>
          </w:tcPr>
          <w:p w14:paraId="472304AD" w14:textId="77777777" w:rsidR="0015681D" w:rsidRPr="00734631" w:rsidRDefault="0015681D" w:rsidP="0015681D">
            <w:pPr>
              <w:pStyle w:val="dotabel"/>
              <w:spacing w:before="60" w:after="60" w:line="276" w:lineRule="auto"/>
              <w:rPr>
                <w:rFonts w:cs="Calibri"/>
              </w:rPr>
            </w:pPr>
            <w:r w:rsidRPr="00734631">
              <w:rPr>
                <w:rFonts w:cs="Calibri"/>
              </w:rPr>
              <w:t>OChK utworzony ze względu na wyróżniający się krajobraz o zróżnicowanych ekosystemach, wartościowy ze względu na możliwość zaspokajania potrzeb związanych z turystyką i wypoczynkiem lub pełnieniu funkcji korytarzy ekologicznych. Zajmuje powierzchnię 98 287 ha.</w:t>
            </w:r>
          </w:p>
        </w:tc>
        <w:tc>
          <w:tcPr>
            <w:tcW w:w="0" w:type="auto"/>
            <w:vAlign w:val="center"/>
          </w:tcPr>
          <w:p w14:paraId="25773E96" w14:textId="77777777" w:rsidR="0015681D" w:rsidRPr="00734631" w:rsidRDefault="0015681D" w:rsidP="0015681D">
            <w:pPr>
              <w:pStyle w:val="dotabel"/>
              <w:spacing w:before="60" w:after="60" w:line="276" w:lineRule="auto"/>
              <w:rPr>
                <w:rFonts w:cs="Calibri"/>
              </w:rPr>
            </w:pPr>
            <w:r w:rsidRPr="00734631">
              <w:t>Uchwała nr XXXV/616/13 Sejmiku Województwa Świętokrzyskiego z dnia 23 września 2013r. (Dz. Urz. Woj. Święt. poz. 3308)</w:t>
            </w:r>
          </w:p>
        </w:tc>
        <w:tc>
          <w:tcPr>
            <w:tcW w:w="0" w:type="auto"/>
            <w:vAlign w:val="center"/>
          </w:tcPr>
          <w:p w14:paraId="6AA8BCE2" w14:textId="77777777" w:rsidR="0015681D" w:rsidRPr="00734631" w:rsidRDefault="0015681D" w:rsidP="0015681D">
            <w:pPr>
              <w:pStyle w:val="dotabel"/>
            </w:pPr>
            <w:r w:rsidRPr="00734631">
              <w:t>4 797 ha</w:t>
            </w:r>
          </w:p>
        </w:tc>
      </w:tr>
    </w:tbl>
    <w:p w14:paraId="01EB2B96" w14:textId="77777777" w:rsidR="0015681D" w:rsidRDefault="0015681D" w:rsidP="0015681D"/>
    <w:p w14:paraId="35F3C793" w14:textId="77777777" w:rsidR="0015681D" w:rsidRDefault="0015681D" w:rsidP="0015681D"/>
    <w:p w14:paraId="643C2114" w14:textId="77777777" w:rsidR="0015681D" w:rsidRDefault="0015681D" w:rsidP="0015681D"/>
    <w:p w14:paraId="71CDE277" w14:textId="77777777" w:rsidR="0015681D" w:rsidRDefault="0015681D" w:rsidP="0015681D"/>
    <w:p w14:paraId="0275E625" w14:textId="7504A145" w:rsidR="0015681D" w:rsidRPr="00537148" w:rsidRDefault="00962059" w:rsidP="00962059">
      <w:pPr>
        <w:pStyle w:val="Legenda"/>
        <w:rPr>
          <w:rFonts w:cs="Calibri"/>
          <w:b w:val="0"/>
        </w:rPr>
      </w:pPr>
      <w:bookmarkStart w:id="245" w:name="_Toc123642128"/>
      <w:r>
        <w:lastRenderedPageBreak/>
        <w:t xml:space="preserve">Tabela </w:t>
      </w:r>
      <w:fldSimple w:instr=" SEQ Tabela \* ARABIC ">
        <w:r w:rsidR="00DB0D46">
          <w:rPr>
            <w:noProof/>
          </w:rPr>
          <w:t>44</w:t>
        </w:r>
      </w:fldSimple>
      <w:r>
        <w:t xml:space="preserve">. </w:t>
      </w:r>
      <w:r w:rsidR="0015681D" w:rsidRPr="00537148">
        <w:rPr>
          <w:rFonts w:cs="Calibri"/>
        </w:rPr>
        <w:t>Charakterystyka Obszarów Natura 2000 na terenie gminy Bliżyn</w:t>
      </w:r>
      <w:bookmarkEnd w:id="245"/>
      <w:r w:rsidR="0015681D" w:rsidRPr="00537148">
        <w:rPr>
          <w:rFonts w:cs="Calibri"/>
        </w:rPr>
        <w:t xml:space="preserve"> </w:t>
      </w:r>
    </w:p>
    <w:tbl>
      <w:tblPr>
        <w:tblStyle w:val="Tabela-Siatka"/>
        <w:tblW w:w="0" w:type="auto"/>
        <w:tblLook w:val="04A0" w:firstRow="1" w:lastRow="0" w:firstColumn="1" w:lastColumn="0" w:noHBand="0" w:noVBand="1"/>
      </w:tblPr>
      <w:tblGrid>
        <w:gridCol w:w="1987"/>
        <w:gridCol w:w="10027"/>
        <w:gridCol w:w="1978"/>
      </w:tblGrid>
      <w:tr w:rsidR="0015681D" w:rsidRPr="00E41CA0" w14:paraId="7428B0C3" w14:textId="77777777" w:rsidTr="009B6189">
        <w:tc>
          <w:tcPr>
            <w:tcW w:w="0" w:type="auto"/>
            <w:shd w:val="clear" w:color="auto" w:fill="D9D9D9" w:themeFill="background1" w:themeFillShade="D9"/>
            <w:vAlign w:val="center"/>
          </w:tcPr>
          <w:p w14:paraId="000AD71D" w14:textId="77777777" w:rsidR="0015681D" w:rsidRPr="00E41CA0" w:rsidRDefault="0015681D" w:rsidP="009B6189">
            <w:pPr>
              <w:pStyle w:val="dotabel"/>
              <w:rPr>
                <w:b/>
              </w:rPr>
            </w:pPr>
            <w:r w:rsidRPr="00E41CA0">
              <w:rPr>
                <w:b/>
              </w:rPr>
              <w:t>Nazwa obszaru (kod)</w:t>
            </w:r>
          </w:p>
        </w:tc>
        <w:tc>
          <w:tcPr>
            <w:tcW w:w="0" w:type="auto"/>
            <w:shd w:val="clear" w:color="auto" w:fill="D9D9D9" w:themeFill="background1" w:themeFillShade="D9"/>
            <w:vAlign w:val="center"/>
          </w:tcPr>
          <w:p w14:paraId="3AEB1375" w14:textId="77777777" w:rsidR="0015681D" w:rsidRPr="00E41CA0" w:rsidRDefault="0015681D" w:rsidP="009B6189">
            <w:pPr>
              <w:pStyle w:val="dotabel"/>
              <w:rPr>
                <w:b/>
              </w:rPr>
            </w:pPr>
            <w:r w:rsidRPr="00E41CA0">
              <w:rPr>
                <w:b/>
              </w:rPr>
              <w:t>Charakterystyka</w:t>
            </w:r>
          </w:p>
        </w:tc>
        <w:tc>
          <w:tcPr>
            <w:tcW w:w="0" w:type="auto"/>
            <w:shd w:val="clear" w:color="auto" w:fill="D9D9D9" w:themeFill="background1" w:themeFillShade="D9"/>
            <w:vAlign w:val="center"/>
          </w:tcPr>
          <w:p w14:paraId="67564883" w14:textId="77777777" w:rsidR="0015681D" w:rsidRPr="00E41CA0" w:rsidRDefault="0015681D" w:rsidP="009B6189">
            <w:pPr>
              <w:pStyle w:val="dotabel"/>
              <w:rPr>
                <w:b/>
              </w:rPr>
            </w:pPr>
            <w:r w:rsidRPr="00E41CA0">
              <w:rPr>
                <w:b/>
              </w:rPr>
              <w:t>Powierzchnia zajmowana w gminie Bliżyn</w:t>
            </w:r>
          </w:p>
        </w:tc>
      </w:tr>
      <w:tr w:rsidR="0015681D" w:rsidRPr="00E41CA0" w14:paraId="2D2804F2" w14:textId="77777777" w:rsidTr="009B6189">
        <w:tc>
          <w:tcPr>
            <w:tcW w:w="0" w:type="auto"/>
            <w:shd w:val="clear" w:color="auto" w:fill="D9D9D9" w:themeFill="background1" w:themeFillShade="D9"/>
            <w:vAlign w:val="center"/>
          </w:tcPr>
          <w:p w14:paraId="58122D9D" w14:textId="77777777" w:rsidR="0015681D" w:rsidRPr="00E41CA0" w:rsidRDefault="0015681D" w:rsidP="009B6189">
            <w:pPr>
              <w:pStyle w:val="dotabel"/>
              <w:rPr>
                <w:b/>
              </w:rPr>
            </w:pPr>
            <w:r w:rsidRPr="00E41CA0">
              <w:rPr>
                <w:b/>
              </w:rPr>
              <w:t xml:space="preserve"> </w:t>
            </w:r>
            <w:r>
              <w:rPr>
                <w:b/>
              </w:rPr>
              <w:t>Lasy Skarżyskie</w:t>
            </w:r>
            <w:r w:rsidRPr="00E41CA0">
              <w:rPr>
                <w:b/>
              </w:rPr>
              <w:t xml:space="preserve"> (PLH260011)</w:t>
            </w:r>
          </w:p>
        </w:tc>
        <w:tc>
          <w:tcPr>
            <w:tcW w:w="0" w:type="auto"/>
            <w:vAlign w:val="center"/>
          </w:tcPr>
          <w:p w14:paraId="4C6CB4C7" w14:textId="77777777" w:rsidR="0015681D" w:rsidRPr="00E41CA0" w:rsidRDefault="0015681D" w:rsidP="009B6189">
            <w:pPr>
              <w:pStyle w:val="dotabel"/>
            </w:pPr>
            <w:r w:rsidRPr="00E41CA0">
              <w:t xml:space="preserve">Lasy Skarżyskie ogółem zajmują obszar 3 004 ha. W ukształtowaniu terenu przeważają wzgórza i pagórki poprzecinane dolinami strumieni oraz rozległe powierzchnie terenu równinnego i falistego. Przeważają utwory geologiczne pochodzenia polodowcowego, zalegające na podłożu piaskowca. </w:t>
            </w:r>
          </w:p>
          <w:p w14:paraId="016020D8" w14:textId="77777777" w:rsidR="0015681D" w:rsidRPr="00E41CA0" w:rsidRDefault="0015681D" w:rsidP="009B6189">
            <w:pPr>
              <w:pStyle w:val="dotabel"/>
            </w:pPr>
            <w:r w:rsidRPr="00E41CA0">
              <w:t>Obszar zdominowany jest przez lasy (głównie wyżynny jodłowy bór mieszany, uważany za zbiorowisko endemiczne Polski oraz żyzna buczyna karpacka stanowiąca ostoję dla wielu gatunków górskich). Na terenie ostoi mają swe obszary źródliskowe rzeki: Oleśnica i Bernatka (dopływy Kamiennej) oraz liczne bezimienne cieki.</w:t>
            </w:r>
          </w:p>
          <w:p w14:paraId="5FD8BD2F" w14:textId="77777777" w:rsidR="0015681D" w:rsidRPr="00E41CA0" w:rsidRDefault="0015681D" w:rsidP="009B6189">
            <w:pPr>
              <w:pStyle w:val="dotabel"/>
            </w:pPr>
            <w:r w:rsidRPr="00E41CA0">
              <w:t>W granicach obszaru mieszczą się inne formy ochrony przyrody i krajobrazu.</w:t>
            </w:r>
          </w:p>
        </w:tc>
        <w:tc>
          <w:tcPr>
            <w:tcW w:w="0" w:type="auto"/>
            <w:vAlign w:val="center"/>
          </w:tcPr>
          <w:p w14:paraId="18DE8F31" w14:textId="77777777" w:rsidR="0015681D" w:rsidRPr="00E41CA0" w:rsidRDefault="0015681D" w:rsidP="009B6189">
            <w:pPr>
              <w:pStyle w:val="dotabel"/>
            </w:pPr>
            <w:r w:rsidRPr="00E41CA0">
              <w:t xml:space="preserve">1 142,6 ha </w:t>
            </w:r>
          </w:p>
        </w:tc>
      </w:tr>
      <w:tr w:rsidR="0015681D" w:rsidRPr="00E41CA0" w14:paraId="779A173E" w14:textId="77777777" w:rsidTr="009B6189">
        <w:tc>
          <w:tcPr>
            <w:tcW w:w="0" w:type="auto"/>
            <w:shd w:val="clear" w:color="auto" w:fill="D9D9D9" w:themeFill="background1" w:themeFillShade="D9"/>
            <w:vAlign w:val="center"/>
          </w:tcPr>
          <w:p w14:paraId="73528FF4" w14:textId="77777777" w:rsidR="0015681D" w:rsidRPr="00E41CA0" w:rsidRDefault="0015681D" w:rsidP="009B6189">
            <w:pPr>
              <w:pStyle w:val="dotabel"/>
              <w:rPr>
                <w:b/>
              </w:rPr>
            </w:pPr>
            <w:r w:rsidRPr="00E41CA0">
              <w:rPr>
                <w:b/>
              </w:rPr>
              <w:t xml:space="preserve"> </w:t>
            </w:r>
            <w:r>
              <w:rPr>
                <w:b/>
              </w:rPr>
              <w:t>Lasy Suchedniowskie</w:t>
            </w:r>
            <w:r w:rsidRPr="00E41CA0">
              <w:rPr>
                <w:b/>
              </w:rPr>
              <w:t xml:space="preserve"> (PLH260010)</w:t>
            </w:r>
          </w:p>
        </w:tc>
        <w:tc>
          <w:tcPr>
            <w:tcW w:w="0" w:type="auto"/>
            <w:vAlign w:val="center"/>
          </w:tcPr>
          <w:p w14:paraId="41696DE4" w14:textId="77777777" w:rsidR="0015681D" w:rsidRPr="00E41CA0" w:rsidRDefault="0015681D" w:rsidP="009B6189">
            <w:pPr>
              <w:pStyle w:val="dotabel"/>
              <w:rPr>
                <w:highlight w:val="cyan"/>
              </w:rPr>
            </w:pPr>
            <w:r w:rsidRPr="00E41CA0">
              <w:rPr>
                <w:rFonts w:cs="Calibri"/>
              </w:rPr>
              <w:t>Obszar znajduję się w tzw. Węźle Suchedniowskim (część wschodnia Suchedniowsko-Oblęgorskiego Parku Krajobrazowego), stanowiącego międzyregionalny źródliskowy węzeł hydrograficzny. Stąd bierze początek wiele rzek (m.in. Krasna, Bobrza i Kamionka) należących do trzech zlewni: Kamiennej, Pilicy i Nidy. Teren ten zabezpiecza również zasoby zbiorników wód podziemnych (GZWP – 415), pełni rolę klimatotwórczą oraz kulturową (skupia pozostałości historycznego górnictwa i hutnictwa oraz pomniki historii).</w:t>
            </w:r>
          </w:p>
        </w:tc>
        <w:tc>
          <w:tcPr>
            <w:tcW w:w="0" w:type="auto"/>
            <w:vAlign w:val="center"/>
          </w:tcPr>
          <w:p w14:paraId="04A98D30" w14:textId="77777777" w:rsidR="0015681D" w:rsidRPr="00E41CA0" w:rsidRDefault="0015681D" w:rsidP="009B6189">
            <w:pPr>
              <w:pStyle w:val="dotabel"/>
            </w:pPr>
            <w:r w:rsidRPr="00E41CA0">
              <w:t xml:space="preserve">6 295,94 ha </w:t>
            </w:r>
          </w:p>
        </w:tc>
      </w:tr>
      <w:tr w:rsidR="0015681D" w:rsidRPr="00E41CA0" w14:paraId="4A12F60F" w14:textId="77777777" w:rsidTr="009B6189">
        <w:tc>
          <w:tcPr>
            <w:tcW w:w="0" w:type="auto"/>
            <w:shd w:val="clear" w:color="auto" w:fill="D9D9D9" w:themeFill="background1" w:themeFillShade="D9"/>
            <w:vAlign w:val="center"/>
          </w:tcPr>
          <w:p w14:paraId="6D7A9730" w14:textId="77777777" w:rsidR="0015681D" w:rsidRPr="00E41CA0" w:rsidRDefault="0015681D" w:rsidP="009B6189">
            <w:pPr>
              <w:pStyle w:val="dotabel"/>
              <w:rPr>
                <w:b/>
              </w:rPr>
            </w:pPr>
            <w:r>
              <w:rPr>
                <w:b/>
              </w:rPr>
              <w:t>Uroczysko Pięty</w:t>
            </w:r>
            <w:r w:rsidRPr="00E41CA0">
              <w:rPr>
                <w:b/>
              </w:rPr>
              <w:t xml:space="preserve"> </w:t>
            </w:r>
          </w:p>
          <w:p w14:paraId="1306FB69" w14:textId="77777777" w:rsidR="0015681D" w:rsidRPr="00E41CA0" w:rsidRDefault="0015681D" w:rsidP="009B6189">
            <w:pPr>
              <w:pStyle w:val="dotabel"/>
              <w:rPr>
                <w:b/>
              </w:rPr>
            </w:pPr>
            <w:r w:rsidRPr="00E41CA0">
              <w:rPr>
                <w:b/>
              </w:rPr>
              <w:t>(PLH 260012)</w:t>
            </w:r>
          </w:p>
        </w:tc>
        <w:tc>
          <w:tcPr>
            <w:tcW w:w="0" w:type="auto"/>
            <w:vAlign w:val="center"/>
          </w:tcPr>
          <w:p w14:paraId="0DE79F13" w14:textId="77777777" w:rsidR="0015681D" w:rsidRPr="00E41CA0" w:rsidRDefault="0015681D" w:rsidP="009B6189">
            <w:pPr>
              <w:pStyle w:val="dotabel"/>
            </w:pPr>
            <w:r w:rsidRPr="00E41CA0">
              <w:t xml:space="preserve">Ostoja położona w naturalnym obniżeniu pomiędzy pasmami niewysokich wzniesień. Występują tu zbiorowiska roślinnych, na łąkach świeżych, wilgotnych i mokrych, przechodzących w szuwary, wysokie turzycowiska, olsy i zarośla łzowe na torfowisku niskim. </w:t>
            </w:r>
          </w:p>
        </w:tc>
        <w:tc>
          <w:tcPr>
            <w:tcW w:w="0" w:type="auto"/>
            <w:vAlign w:val="center"/>
          </w:tcPr>
          <w:p w14:paraId="09CE4AA9" w14:textId="77777777" w:rsidR="0015681D" w:rsidRPr="00E41CA0" w:rsidRDefault="0015681D" w:rsidP="009B6189">
            <w:pPr>
              <w:pStyle w:val="dotabel"/>
            </w:pPr>
            <w:r w:rsidRPr="00E41CA0">
              <w:t xml:space="preserve">552,42 ha </w:t>
            </w:r>
          </w:p>
        </w:tc>
      </w:tr>
      <w:tr w:rsidR="0015681D" w:rsidRPr="00E41CA0" w14:paraId="376A36B3" w14:textId="77777777" w:rsidTr="009B6189">
        <w:tc>
          <w:tcPr>
            <w:tcW w:w="0" w:type="auto"/>
            <w:shd w:val="clear" w:color="auto" w:fill="D9D9D9" w:themeFill="background1" w:themeFillShade="D9"/>
            <w:vAlign w:val="center"/>
          </w:tcPr>
          <w:p w14:paraId="54766DEC" w14:textId="77777777" w:rsidR="0015681D" w:rsidRPr="00E41CA0" w:rsidRDefault="0015681D" w:rsidP="009B6189">
            <w:pPr>
              <w:pStyle w:val="dotabel"/>
              <w:rPr>
                <w:b/>
              </w:rPr>
            </w:pPr>
            <w:r>
              <w:rPr>
                <w:b/>
              </w:rPr>
              <w:t xml:space="preserve"> Dolina Krasnej</w:t>
            </w:r>
            <w:r w:rsidRPr="00E41CA0">
              <w:rPr>
                <w:b/>
              </w:rPr>
              <w:t xml:space="preserve"> (PLH260001)</w:t>
            </w:r>
          </w:p>
        </w:tc>
        <w:tc>
          <w:tcPr>
            <w:tcW w:w="0" w:type="auto"/>
            <w:vAlign w:val="center"/>
          </w:tcPr>
          <w:p w14:paraId="5E63D3B8" w14:textId="77777777" w:rsidR="0015681D" w:rsidRPr="00E41CA0" w:rsidRDefault="0015681D" w:rsidP="009B6189">
            <w:pPr>
              <w:pStyle w:val="dotabel"/>
            </w:pPr>
            <w:r w:rsidRPr="00E41CA0">
              <w:t xml:space="preserve">Ostoja obejmuje naturalną, bagienną dolinę rzeki Krasnej i jej dopływów. Teren w znacznej części pokryty jest lasami (przewaga borów sosnowych), kompleksami wilgotnych łąk i torfowisk. </w:t>
            </w:r>
          </w:p>
        </w:tc>
        <w:tc>
          <w:tcPr>
            <w:tcW w:w="0" w:type="auto"/>
            <w:vAlign w:val="center"/>
          </w:tcPr>
          <w:p w14:paraId="36BE23A5" w14:textId="77777777" w:rsidR="0015681D" w:rsidRPr="00E41CA0" w:rsidRDefault="0015681D" w:rsidP="009B6189">
            <w:pPr>
              <w:pStyle w:val="dotabel"/>
            </w:pPr>
            <w:r w:rsidRPr="00E41CA0">
              <w:t xml:space="preserve">116,93 ha </w:t>
            </w:r>
          </w:p>
        </w:tc>
      </w:tr>
      <w:tr w:rsidR="0015681D" w:rsidRPr="00E41CA0" w14:paraId="0C494163" w14:textId="77777777" w:rsidTr="009B6189">
        <w:tc>
          <w:tcPr>
            <w:tcW w:w="0" w:type="auto"/>
            <w:shd w:val="clear" w:color="auto" w:fill="D9D9D9" w:themeFill="background1" w:themeFillShade="D9"/>
            <w:vAlign w:val="center"/>
          </w:tcPr>
          <w:p w14:paraId="00C14EFE" w14:textId="77777777" w:rsidR="0015681D" w:rsidRPr="00E41CA0" w:rsidRDefault="0015681D" w:rsidP="009B6189">
            <w:pPr>
              <w:pStyle w:val="dotabel"/>
              <w:rPr>
                <w:b/>
              </w:rPr>
            </w:pPr>
            <w:r>
              <w:rPr>
                <w:b/>
              </w:rPr>
              <w:t>Dolina Czarnej</w:t>
            </w:r>
            <w:r w:rsidRPr="00E41CA0">
              <w:rPr>
                <w:b/>
              </w:rPr>
              <w:t xml:space="preserve"> </w:t>
            </w:r>
          </w:p>
          <w:p w14:paraId="13001136" w14:textId="77777777" w:rsidR="0015681D" w:rsidRPr="00E41CA0" w:rsidRDefault="0015681D" w:rsidP="009B6189">
            <w:pPr>
              <w:pStyle w:val="dotabel"/>
              <w:rPr>
                <w:b/>
              </w:rPr>
            </w:pPr>
            <w:r w:rsidRPr="00E41CA0">
              <w:rPr>
                <w:b/>
              </w:rPr>
              <w:t>(PLH 260015)</w:t>
            </w:r>
          </w:p>
        </w:tc>
        <w:tc>
          <w:tcPr>
            <w:tcW w:w="0" w:type="auto"/>
            <w:vAlign w:val="center"/>
          </w:tcPr>
          <w:p w14:paraId="04A0FB2C" w14:textId="77777777" w:rsidR="0015681D" w:rsidRPr="00E41CA0" w:rsidRDefault="0015681D" w:rsidP="009B6189">
            <w:pPr>
              <w:pStyle w:val="dotabel"/>
            </w:pPr>
            <w:r w:rsidRPr="00E41CA0">
              <w:t>Ostoja obejmuje dolinę Czarnej Koneckiej (Malenieckiej) od źródeł do ujścia, z kilkoma dopływami i z przylegającymi do niej kompleksami łąk i stawów, oraz lasami. Obszar źródliskowy pokryty jest lasami, z przewagą borów mieszanych i grądów. Tereny w wielu miejscach są podmokłe (zarastające śródleśne łąki, torfowiska). W środkowym odcinku dominują bory sosnowe. Łąki i mokradła zajmują niewielkie powierzchnie w górnym i znacznie większe w środkowym i dolnym biegu rzeki. Rzeka na przeważającej długości zachowała naturalny charakter koryta i doliny (rzeka wyżynna).</w:t>
            </w:r>
          </w:p>
        </w:tc>
        <w:tc>
          <w:tcPr>
            <w:tcW w:w="0" w:type="auto"/>
            <w:vAlign w:val="center"/>
          </w:tcPr>
          <w:p w14:paraId="2ED06897" w14:textId="77777777" w:rsidR="0015681D" w:rsidRPr="00E41CA0" w:rsidRDefault="0015681D" w:rsidP="009B6189">
            <w:pPr>
              <w:pStyle w:val="dotabel"/>
            </w:pPr>
            <w:r w:rsidRPr="00E41CA0">
              <w:t>0,2 ha</w:t>
            </w:r>
          </w:p>
        </w:tc>
      </w:tr>
    </w:tbl>
    <w:p w14:paraId="715E2A99" w14:textId="77777777" w:rsidR="0015681D" w:rsidRDefault="0015681D" w:rsidP="0015681D"/>
    <w:p w14:paraId="4495178C" w14:textId="77777777" w:rsidR="0015681D" w:rsidRDefault="0015681D" w:rsidP="0015681D">
      <w:pPr>
        <w:spacing w:before="60" w:after="60" w:line="276" w:lineRule="auto"/>
        <w:rPr>
          <w:rFonts w:cs="Calibri"/>
          <w:b/>
          <w:sz w:val="20"/>
          <w:szCs w:val="20"/>
        </w:rPr>
      </w:pPr>
    </w:p>
    <w:p w14:paraId="26B51D91" w14:textId="77777777" w:rsidR="009B6189" w:rsidRDefault="009B6189" w:rsidP="009B6189">
      <w:pPr>
        <w:autoSpaceDE w:val="0"/>
        <w:autoSpaceDN w:val="0"/>
        <w:adjustRightInd w:val="0"/>
        <w:spacing w:line="276" w:lineRule="auto"/>
        <w:rPr>
          <w:highlight w:val="yellow"/>
        </w:rPr>
        <w:sectPr w:rsidR="009B6189" w:rsidSect="003B7A23">
          <w:pgSz w:w="16838" w:h="11906" w:orient="landscape"/>
          <w:pgMar w:top="1418" w:right="1418" w:bottom="1418" w:left="1418" w:header="794" w:footer="709" w:gutter="0"/>
          <w:cols w:space="708"/>
          <w:docGrid w:linePitch="360"/>
        </w:sectPr>
      </w:pPr>
    </w:p>
    <w:p w14:paraId="0D3C1700" w14:textId="77777777" w:rsidR="009B6189" w:rsidRPr="00405DCA" w:rsidRDefault="009B6189" w:rsidP="009B6189">
      <w:pPr>
        <w:autoSpaceDE w:val="0"/>
        <w:autoSpaceDN w:val="0"/>
        <w:adjustRightInd w:val="0"/>
        <w:spacing w:line="276" w:lineRule="auto"/>
      </w:pPr>
      <w:r w:rsidRPr="00405DCA">
        <w:lastRenderedPageBreak/>
        <w:t>Celem utworzenia europejskiej sieci ekologicznej Natura 2000 jest zachowanie różnorodności biologicznej krajów Unii Europejskiej poprzez ochronę siedlisk przyrodniczych oraz dzikiej flory i fauny na jej terytorium. Na obszarach takich z</w:t>
      </w:r>
      <w:r w:rsidRPr="00405DCA">
        <w:rPr>
          <w:bCs/>
        </w:rPr>
        <w:t>abrania się podejmowania działań mogących:</w:t>
      </w:r>
    </w:p>
    <w:p w14:paraId="554B0DE0" w14:textId="77777777" w:rsidR="009B6189" w:rsidRPr="00405DCA" w:rsidRDefault="009B6189" w:rsidP="009B6189">
      <w:pPr>
        <w:numPr>
          <w:ilvl w:val="0"/>
          <w:numId w:val="13"/>
        </w:numPr>
        <w:autoSpaceDE w:val="0"/>
        <w:autoSpaceDN w:val="0"/>
        <w:adjustRightInd w:val="0"/>
        <w:spacing w:line="276" w:lineRule="auto"/>
        <w:rPr>
          <w:bCs/>
        </w:rPr>
      </w:pPr>
      <w:r w:rsidRPr="00405DCA">
        <w:rPr>
          <w:bCs/>
        </w:rPr>
        <w:t xml:space="preserve">w istotny sposób pogorszyć stan siedlisk przyrodniczych oraz siedlisk gatunków roślin i zwierząt, </w:t>
      </w:r>
    </w:p>
    <w:p w14:paraId="3B603107" w14:textId="77777777" w:rsidR="009B6189" w:rsidRPr="00405DCA" w:rsidRDefault="009B6189" w:rsidP="009B6189">
      <w:pPr>
        <w:numPr>
          <w:ilvl w:val="0"/>
          <w:numId w:val="13"/>
        </w:numPr>
        <w:autoSpaceDE w:val="0"/>
        <w:autoSpaceDN w:val="0"/>
        <w:adjustRightInd w:val="0"/>
        <w:spacing w:line="276" w:lineRule="auto"/>
        <w:rPr>
          <w:bCs/>
        </w:rPr>
      </w:pPr>
      <w:r w:rsidRPr="00405DCA">
        <w:rPr>
          <w:bCs/>
        </w:rPr>
        <w:t>wpłynąć negatywnie na gatunki, dla których ochrony został wyznaczony obszar NATURA 2000,</w:t>
      </w:r>
    </w:p>
    <w:p w14:paraId="7445AD89" w14:textId="77777777" w:rsidR="009B6189" w:rsidRPr="00405DCA" w:rsidRDefault="009B6189" w:rsidP="009B6189">
      <w:pPr>
        <w:numPr>
          <w:ilvl w:val="0"/>
          <w:numId w:val="13"/>
        </w:numPr>
        <w:autoSpaceDE w:val="0"/>
        <w:autoSpaceDN w:val="0"/>
        <w:adjustRightInd w:val="0"/>
        <w:spacing w:line="276" w:lineRule="auto"/>
        <w:rPr>
          <w:bCs/>
        </w:rPr>
      </w:pPr>
      <w:r w:rsidRPr="00405DCA">
        <w:rPr>
          <w:bCs/>
        </w:rPr>
        <w:t xml:space="preserve">pogorszyć integralność Natura 2000 lub jego powiązania z innymi obszarami. </w:t>
      </w:r>
    </w:p>
    <w:p w14:paraId="301F525D" w14:textId="77777777" w:rsidR="009B6189" w:rsidRPr="00405DCA" w:rsidRDefault="009B6189" w:rsidP="009B6189">
      <w:pPr>
        <w:autoSpaceDE w:val="0"/>
        <w:autoSpaceDN w:val="0"/>
        <w:adjustRightInd w:val="0"/>
        <w:spacing w:line="276" w:lineRule="auto"/>
      </w:pPr>
      <w:r w:rsidRPr="00405DCA">
        <w:t xml:space="preserve">Na obszarach NATURA 2000, nie podlega ograniczeniu działalność związana </w:t>
      </w:r>
      <w:r w:rsidRPr="00405DCA">
        <w:br/>
        <w:t xml:space="preserve">z utrzymaniem bezpieczeństwa przeciwpowodziowego, gospodarcza, rolna, leśna, łowiecka </w:t>
      </w:r>
      <w:r w:rsidRPr="00405DCA">
        <w:br/>
        <w:t>i rybacka, a także amatorski połów ryb, jeżeli nie zagrażają one zachowaniu siedlisk przyrodniczych oraz siedlisk roślin i zwierząt, ani nie wpływają w sposób istotny negatywnie na gatunki roślin i zwierząt, dla których ochrony został wyznaczony obszar Natura 2000. Wdrożenie programu NATURA 2000 przyczyni się do zapewnienia różnorodności biologicznej poprzez ochronę siedlisk przyrodniczych oraz dzikiej fauny i flory.</w:t>
      </w:r>
    </w:p>
    <w:p w14:paraId="3CA77B59" w14:textId="77777777" w:rsidR="009B6189" w:rsidRPr="000A535A" w:rsidRDefault="009B6189" w:rsidP="009B6189">
      <w:pPr>
        <w:autoSpaceDE w:val="0"/>
        <w:autoSpaceDN w:val="0"/>
        <w:adjustRightInd w:val="0"/>
        <w:spacing w:line="276" w:lineRule="auto"/>
        <w:rPr>
          <w:highlight w:val="yellow"/>
        </w:rPr>
      </w:pPr>
    </w:p>
    <w:p w14:paraId="0033DCB4" w14:textId="77777777" w:rsidR="00405DCA" w:rsidRPr="00D2689F" w:rsidRDefault="00405DCA" w:rsidP="00405DCA">
      <w:pPr>
        <w:autoSpaceDE w:val="0"/>
        <w:autoSpaceDN w:val="0"/>
        <w:adjustRightInd w:val="0"/>
        <w:spacing w:line="276" w:lineRule="auto"/>
        <w:rPr>
          <w:b/>
          <w:i/>
        </w:rPr>
      </w:pPr>
      <w:r w:rsidRPr="00D2689F">
        <w:rPr>
          <w:b/>
          <w:i/>
        </w:rPr>
        <w:t>Plany zadań ochronnych dla obszarów Natura 2000</w:t>
      </w:r>
    </w:p>
    <w:p w14:paraId="60A690EC" w14:textId="77777777" w:rsidR="00405DCA" w:rsidRPr="00D2689F" w:rsidRDefault="00405DCA" w:rsidP="00405DCA">
      <w:pPr>
        <w:autoSpaceDE w:val="0"/>
        <w:autoSpaceDN w:val="0"/>
        <w:adjustRightInd w:val="0"/>
        <w:spacing w:line="276" w:lineRule="auto"/>
      </w:pPr>
      <w:r w:rsidRPr="00D2689F">
        <w:t>Plany Zadań Ochronnych dla obszaru Natura 2000 powstały dla obszarów:</w:t>
      </w:r>
    </w:p>
    <w:p w14:paraId="71129C07" w14:textId="77777777" w:rsidR="00405DCA" w:rsidRPr="00D2689F" w:rsidRDefault="00405DCA" w:rsidP="00405DCA">
      <w:pPr>
        <w:numPr>
          <w:ilvl w:val="0"/>
          <w:numId w:val="127"/>
        </w:numPr>
        <w:autoSpaceDE w:val="0"/>
        <w:autoSpaceDN w:val="0"/>
        <w:adjustRightInd w:val="0"/>
        <w:spacing w:line="276" w:lineRule="auto"/>
      </w:pPr>
      <w:r w:rsidRPr="00D2689F">
        <w:t xml:space="preserve">Lasy Suchedniowskie - Zarządzenie Regionalnego Dyrektora Ochrony Środowiska </w:t>
      </w:r>
      <w:r>
        <w:br/>
      </w:r>
      <w:r w:rsidRPr="00D2689F">
        <w:t xml:space="preserve">w Kielcach z dnia 29 kwietnia 2014 r. w sprawie ustanowienia planu zadań ochronnych dla obszaru Natura 2000 Lasy Suchedniowskie PLH260010 (Dz. Urz. Woj. Święt. poz. 1458 ze zm.) </w:t>
      </w:r>
    </w:p>
    <w:p w14:paraId="71F8AF27" w14:textId="77777777" w:rsidR="00405DCA" w:rsidRPr="00D2689F" w:rsidRDefault="00405DCA" w:rsidP="00405DCA">
      <w:pPr>
        <w:numPr>
          <w:ilvl w:val="0"/>
          <w:numId w:val="127"/>
        </w:numPr>
        <w:autoSpaceDE w:val="0"/>
        <w:autoSpaceDN w:val="0"/>
        <w:adjustRightInd w:val="0"/>
        <w:spacing w:line="276" w:lineRule="auto"/>
      </w:pPr>
      <w:r w:rsidRPr="00D2689F">
        <w:t xml:space="preserve">Dolina Krasnej - Zarządzenie Regionalnego Dyrektora Ochrony Środowiska w Kielcach z dnia 25 kwietnia 2014 r. w sprawie ustanowienia planu zadań ochronnych dla obszaru Natura 2000 Dolina Krasnej PLH260001 (Dz. Urz. Woj. Święt. poz. 1450 </w:t>
      </w:r>
      <w:r>
        <w:br/>
      </w:r>
      <w:r w:rsidRPr="00D2689F">
        <w:t xml:space="preserve">ze zm.) </w:t>
      </w:r>
    </w:p>
    <w:p w14:paraId="6C6459AF" w14:textId="77777777" w:rsidR="00405DCA" w:rsidRPr="00D2689F" w:rsidRDefault="00405DCA" w:rsidP="00405DCA">
      <w:pPr>
        <w:numPr>
          <w:ilvl w:val="0"/>
          <w:numId w:val="127"/>
        </w:numPr>
        <w:autoSpaceDE w:val="0"/>
        <w:autoSpaceDN w:val="0"/>
        <w:adjustRightInd w:val="0"/>
        <w:spacing w:line="276" w:lineRule="auto"/>
      </w:pPr>
      <w:r w:rsidRPr="00D2689F">
        <w:t xml:space="preserve">Dolina Czarnej - Zarządzenie Regionalnego Dyrektora Ochrony Środowiska w Kielcach z dnia 29 kwietnia 2014 r. w sprawie ustanowienia planu zadań ochronnych dla obszaru Natura 2000 Dolina Czarnej PLH260015 (Dz. Urz. Woj. Święt. poz. 1561 </w:t>
      </w:r>
      <w:r>
        <w:br/>
      </w:r>
      <w:r w:rsidRPr="00D2689F">
        <w:t xml:space="preserve">ze zm.). </w:t>
      </w:r>
    </w:p>
    <w:p w14:paraId="60D18BC7" w14:textId="77777777" w:rsidR="00405DCA" w:rsidRPr="00D2689F" w:rsidRDefault="00405DCA" w:rsidP="00405DCA">
      <w:pPr>
        <w:autoSpaceDE w:val="0"/>
        <w:autoSpaceDN w:val="0"/>
        <w:adjustRightInd w:val="0"/>
        <w:spacing w:line="276" w:lineRule="auto"/>
      </w:pPr>
      <w:r w:rsidRPr="00D2689F">
        <w:t xml:space="preserve">We wskazanym powyżej planie zadań ochronnych (PZO) zidentyfikowane zostały istniejące </w:t>
      </w:r>
      <w:r>
        <w:br/>
      </w:r>
      <w:r w:rsidRPr="00D2689F">
        <w:t xml:space="preserve">i potencjalne zagrożenia dla zachowania właściwego stanu ochrony przedmiotów ochrony </w:t>
      </w:r>
      <w:r>
        <w:br/>
      </w:r>
      <w:r w:rsidRPr="00D2689F">
        <w:t>w obszarach Natura 2000, cele działań ochronnych, działania ochronne ze wskazaniem podmiotów odpowiedzialnych za ich wykonanie i obszarów ich wdrażania.</w:t>
      </w:r>
    </w:p>
    <w:p w14:paraId="61EC3F36" w14:textId="77777777" w:rsidR="009B6189" w:rsidRPr="008D5604" w:rsidRDefault="00405DCA" w:rsidP="008D5604">
      <w:pPr>
        <w:autoSpaceDE w:val="0"/>
        <w:autoSpaceDN w:val="0"/>
        <w:adjustRightInd w:val="0"/>
        <w:spacing w:line="276" w:lineRule="auto"/>
        <w:sectPr w:rsidR="009B6189" w:rsidRPr="008D5604" w:rsidSect="003B7A23">
          <w:pgSz w:w="11906" w:h="16838"/>
          <w:pgMar w:top="1418" w:right="1418" w:bottom="1418" w:left="1418" w:header="794" w:footer="709" w:gutter="0"/>
          <w:cols w:space="708"/>
          <w:docGrid w:linePitch="360"/>
        </w:sectPr>
      </w:pPr>
      <w:r w:rsidRPr="00D2689F">
        <w:t>Pozostałe Obszary Natura 2000 nie posiadają opracowanych Planów Zadań Ochronnych.</w:t>
      </w:r>
    </w:p>
    <w:p w14:paraId="3F41E65D" w14:textId="24616B3F" w:rsidR="0015681D" w:rsidRPr="009E0894" w:rsidRDefault="00962059" w:rsidP="008D5604">
      <w:pPr>
        <w:pStyle w:val="Legenda"/>
        <w:spacing w:before="0"/>
        <w:rPr>
          <w:rFonts w:cs="Calibri"/>
          <w:b w:val="0"/>
        </w:rPr>
      </w:pPr>
      <w:bookmarkStart w:id="246" w:name="_Toc123642129"/>
      <w:r>
        <w:lastRenderedPageBreak/>
        <w:t xml:space="preserve">Tabela </w:t>
      </w:r>
      <w:fldSimple w:instr=" SEQ Tabela \* ARABIC ">
        <w:r w:rsidR="00DB0D46">
          <w:rPr>
            <w:noProof/>
          </w:rPr>
          <w:t>45</w:t>
        </w:r>
      </w:fldSimple>
      <w:r>
        <w:t xml:space="preserve">. </w:t>
      </w:r>
      <w:r w:rsidR="008D5604">
        <w:rPr>
          <w:rFonts w:cs="Calibri"/>
        </w:rPr>
        <w:t>Wykaz</w:t>
      </w:r>
      <w:r w:rsidR="0015681D" w:rsidRPr="00CC3708">
        <w:rPr>
          <w:rFonts w:cs="Calibri"/>
        </w:rPr>
        <w:t xml:space="preserve"> rezerwatów przyrody na terenie gminy Bliżyn</w:t>
      </w:r>
      <w:bookmarkEnd w:id="246"/>
      <w:r w:rsidR="0015681D" w:rsidRPr="00CC3708">
        <w:rPr>
          <w:rFonts w:cs="Calibri"/>
        </w:rPr>
        <w:t xml:space="preserve"> </w:t>
      </w:r>
    </w:p>
    <w:tbl>
      <w:tblPr>
        <w:tblStyle w:val="Tabela-Siatka"/>
        <w:tblW w:w="5000" w:type="pct"/>
        <w:tblLook w:val="04A0" w:firstRow="1" w:lastRow="0" w:firstColumn="1" w:lastColumn="0" w:noHBand="0" w:noVBand="1"/>
      </w:tblPr>
      <w:tblGrid>
        <w:gridCol w:w="2167"/>
        <w:gridCol w:w="5499"/>
        <w:gridCol w:w="1393"/>
      </w:tblGrid>
      <w:tr w:rsidR="0015681D" w:rsidRPr="00BD34A8" w14:paraId="795207F5" w14:textId="77777777" w:rsidTr="009B6189">
        <w:tc>
          <w:tcPr>
            <w:tcW w:w="1196" w:type="pct"/>
            <w:shd w:val="clear" w:color="auto" w:fill="D9D9D9" w:themeFill="background1" w:themeFillShade="D9"/>
            <w:vAlign w:val="center"/>
          </w:tcPr>
          <w:p w14:paraId="5E2F5F44" w14:textId="77777777" w:rsidR="0015681D" w:rsidRDefault="0015681D" w:rsidP="009B6189">
            <w:pPr>
              <w:pStyle w:val="dotabel"/>
              <w:rPr>
                <w:b/>
              </w:rPr>
            </w:pPr>
            <w:r w:rsidRPr="00BD34A8">
              <w:rPr>
                <w:b/>
              </w:rPr>
              <w:t xml:space="preserve">Nazwa obszaru </w:t>
            </w:r>
          </w:p>
          <w:p w14:paraId="5A66999B" w14:textId="77777777" w:rsidR="0015681D" w:rsidRPr="00BD34A8" w:rsidRDefault="0015681D" w:rsidP="009B6189">
            <w:pPr>
              <w:pStyle w:val="dotabel"/>
              <w:rPr>
                <w:b/>
              </w:rPr>
            </w:pPr>
          </w:p>
        </w:tc>
        <w:tc>
          <w:tcPr>
            <w:tcW w:w="3035" w:type="pct"/>
            <w:shd w:val="clear" w:color="auto" w:fill="D9D9D9" w:themeFill="background1" w:themeFillShade="D9"/>
            <w:vAlign w:val="center"/>
          </w:tcPr>
          <w:p w14:paraId="2D1FAA59" w14:textId="77777777" w:rsidR="0015681D" w:rsidRPr="00BD34A8" w:rsidRDefault="0015681D" w:rsidP="009B6189">
            <w:pPr>
              <w:pStyle w:val="dotabel"/>
              <w:rPr>
                <w:b/>
              </w:rPr>
            </w:pPr>
            <w:r w:rsidRPr="00BD34A8">
              <w:rPr>
                <w:b/>
              </w:rPr>
              <w:t>Charakterystyka</w:t>
            </w:r>
          </w:p>
        </w:tc>
        <w:tc>
          <w:tcPr>
            <w:tcW w:w="769" w:type="pct"/>
            <w:shd w:val="clear" w:color="auto" w:fill="D9D9D9" w:themeFill="background1" w:themeFillShade="D9"/>
            <w:vAlign w:val="center"/>
          </w:tcPr>
          <w:p w14:paraId="32D6E669" w14:textId="77777777" w:rsidR="0015681D" w:rsidRPr="00BD34A8" w:rsidRDefault="0015681D" w:rsidP="009B6189">
            <w:pPr>
              <w:pStyle w:val="dotabel"/>
              <w:rPr>
                <w:b/>
              </w:rPr>
            </w:pPr>
            <w:r w:rsidRPr="00BD34A8">
              <w:rPr>
                <w:b/>
              </w:rPr>
              <w:t>Powierzchnia zajmowana w gminie Bliżyn</w:t>
            </w:r>
          </w:p>
        </w:tc>
      </w:tr>
      <w:tr w:rsidR="0015681D" w:rsidRPr="00BD34A8" w14:paraId="27636F6E" w14:textId="77777777" w:rsidTr="00962059">
        <w:tc>
          <w:tcPr>
            <w:tcW w:w="1196" w:type="pct"/>
            <w:shd w:val="clear" w:color="auto" w:fill="D9D9D9" w:themeFill="background1" w:themeFillShade="D9"/>
            <w:vAlign w:val="center"/>
          </w:tcPr>
          <w:p w14:paraId="5B083C96" w14:textId="77777777" w:rsidR="0015681D" w:rsidRPr="00BD34A8" w:rsidRDefault="00F255B2" w:rsidP="00962059">
            <w:pPr>
              <w:pStyle w:val="dotabel"/>
              <w:rPr>
                <w:b/>
              </w:rPr>
            </w:pPr>
            <w:r>
              <w:rPr>
                <w:b/>
              </w:rPr>
              <w:t>Ciechostowice</w:t>
            </w:r>
          </w:p>
        </w:tc>
        <w:tc>
          <w:tcPr>
            <w:tcW w:w="3035" w:type="pct"/>
            <w:vAlign w:val="center"/>
          </w:tcPr>
          <w:p w14:paraId="660926A0" w14:textId="77777777" w:rsidR="0015681D" w:rsidRPr="00BD34A8" w:rsidRDefault="008D5604" w:rsidP="008D5604">
            <w:pPr>
              <w:pStyle w:val="dotabel"/>
            </w:pPr>
            <w:r>
              <w:rPr>
                <w:rFonts w:cs="Calibri"/>
                <w:szCs w:val="24"/>
                <w:lang w:eastAsia="ar-SA"/>
              </w:rPr>
              <w:t>U</w:t>
            </w:r>
            <w:r w:rsidRPr="00D2581A">
              <w:rPr>
                <w:rFonts w:cs="Calibri"/>
                <w:szCs w:val="24"/>
                <w:lang w:eastAsia="ar-SA"/>
              </w:rPr>
              <w:t>tworzony w 1953 r. jest rezerwatem leśnym, częściowym. Lasy wchodzące w skład rezerwatu porastają południowo-zachodnie zbocze wzniesienia wchodzącego w skład Garbu Gielniowskiego. W rezerwacie stwierdzono występowanie 106 gatunków roślin naczyniowych (łącznie z gatunkami synantropijnymi) i 52 gatunki mszaków. Ponadto ukształtowały się tu zbiorowiska leśne o charakterystycznym składzie i strukturze. Współczesne drzewostany składają się głównie z jodły pospolitej z udziałem: sosny zwyczajnej, modrzewia europejskiego – odmiana polska, dębu bezszypułkowego.</w:t>
            </w:r>
          </w:p>
        </w:tc>
        <w:tc>
          <w:tcPr>
            <w:tcW w:w="769" w:type="pct"/>
            <w:vAlign w:val="center"/>
          </w:tcPr>
          <w:p w14:paraId="081BA3B1" w14:textId="77777777" w:rsidR="0015681D" w:rsidRPr="00BD34A8" w:rsidRDefault="008D5604" w:rsidP="00962059">
            <w:pPr>
              <w:pStyle w:val="dotabel"/>
            </w:pPr>
            <w:r>
              <w:t>7,45</w:t>
            </w:r>
            <w:r w:rsidR="0015681D" w:rsidRPr="00BD34A8">
              <w:t xml:space="preserve"> ha</w:t>
            </w:r>
          </w:p>
        </w:tc>
      </w:tr>
      <w:tr w:rsidR="0015681D" w:rsidRPr="00BD34A8" w14:paraId="72548CA8" w14:textId="77777777" w:rsidTr="00F255B2">
        <w:tc>
          <w:tcPr>
            <w:tcW w:w="1196" w:type="pct"/>
            <w:shd w:val="clear" w:color="auto" w:fill="D9D9D9" w:themeFill="background1" w:themeFillShade="D9"/>
            <w:vAlign w:val="center"/>
          </w:tcPr>
          <w:p w14:paraId="2CB6964B" w14:textId="77777777" w:rsidR="0015681D" w:rsidRPr="00BD34A8" w:rsidRDefault="00F255B2" w:rsidP="00F255B2">
            <w:pPr>
              <w:pStyle w:val="dotabel"/>
              <w:rPr>
                <w:b/>
              </w:rPr>
            </w:pPr>
            <w:r>
              <w:rPr>
                <w:b/>
              </w:rPr>
              <w:t>Świnia Góra</w:t>
            </w:r>
          </w:p>
          <w:p w14:paraId="73B09216" w14:textId="77777777" w:rsidR="0015681D" w:rsidRPr="00BD34A8" w:rsidRDefault="0015681D" w:rsidP="00F255B2">
            <w:pPr>
              <w:pStyle w:val="dotabel"/>
              <w:rPr>
                <w:b/>
              </w:rPr>
            </w:pPr>
          </w:p>
        </w:tc>
        <w:tc>
          <w:tcPr>
            <w:tcW w:w="3035" w:type="pct"/>
            <w:vAlign w:val="center"/>
          </w:tcPr>
          <w:p w14:paraId="57E143D6" w14:textId="77777777" w:rsidR="0015681D" w:rsidRPr="00BD34A8" w:rsidRDefault="008D5604" w:rsidP="008D5604">
            <w:pPr>
              <w:pStyle w:val="dotabel"/>
            </w:pPr>
            <w:r>
              <w:rPr>
                <w:rFonts w:cs="Calibri"/>
                <w:szCs w:val="24"/>
                <w:lang w:eastAsia="ar-SA"/>
              </w:rPr>
              <w:t>J</w:t>
            </w:r>
            <w:r w:rsidRPr="00D2581A">
              <w:rPr>
                <w:rFonts w:cs="Calibri"/>
                <w:szCs w:val="24"/>
                <w:lang w:eastAsia="ar-SA"/>
              </w:rPr>
              <w:t xml:space="preserve">est rezerwatem ścisłym, ze względu na bioróżnorodność i dziewiczość przyrody. Położony jest w środkowej części wzniesienia o nazwie Świnia Góra, </w:t>
            </w:r>
            <w:r>
              <w:rPr>
                <w:rFonts w:cs="Calibri"/>
                <w:szCs w:val="24"/>
                <w:lang w:eastAsia="ar-SA"/>
              </w:rPr>
              <w:br/>
            </w:r>
            <w:r w:rsidRPr="00D2581A">
              <w:rPr>
                <w:rFonts w:cs="Calibri"/>
                <w:szCs w:val="24"/>
                <w:lang w:eastAsia="ar-SA"/>
              </w:rPr>
              <w:t xml:space="preserve">m.in. 7 km. Na południowy-zachód od Bliżyna. Został utworzony w 1953 r. i stanowi przedłużenie łańcucha lasów samsonowsko-suchedniowsko-bliżyńskich o powierzchni 16 000 ha i jest drugim pod względem wielkości na kielecczyźnie. Rezerwat charakteryzuje się: licznymi zabagnieniami </w:t>
            </w:r>
            <w:r>
              <w:rPr>
                <w:rFonts w:cs="Calibri"/>
                <w:szCs w:val="24"/>
                <w:lang w:eastAsia="ar-SA"/>
              </w:rPr>
              <w:br/>
            </w:r>
            <w:r w:rsidRPr="00D2581A">
              <w:rPr>
                <w:rFonts w:cs="Calibri"/>
                <w:szCs w:val="24"/>
                <w:lang w:eastAsia="ar-SA"/>
              </w:rPr>
              <w:t>i zwartym, wielogatunkowym drzewostanem, puszczańskim krajobrazem. Duży wpływ na glebę i roślinność rezerwatu wywarła eksploatacja rud żelaza (XVII i XVIII wiek).</w:t>
            </w:r>
          </w:p>
        </w:tc>
        <w:tc>
          <w:tcPr>
            <w:tcW w:w="769" w:type="pct"/>
            <w:vAlign w:val="center"/>
          </w:tcPr>
          <w:p w14:paraId="77F44DAB" w14:textId="77777777" w:rsidR="0015681D" w:rsidRPr="00BD34A8" w:rsidRDefault="008D5604" w:rsidP="00962059">
            <w:pPr>
              <w:pStyle w:val="dotabel"/>
            </w:pPr>
            <w:r>
              <w:t>50,78</w:t>
            </w:r>
            <w:r w:rsidR="0015681D" w:rsidRPr="00BD34A8">
              <w:t xml:space="preserve"> ha</w:t>
            </w:r>
          </w:p>
        </w:tc>
      </w:tr>
      <w:tr w:rsidR="0015681D" w:rsidRPr="00BD34A8" w14:paraId="31A6BD66" w14:textId="77777777" w:rsidTr="008D5604">
        <w:trPr>
          <w:trHeight w:val="64"/>
        </w:trPr>
        <w:tc>
          <w:tcPr>
            <w:tcW w:w="1196" w:type="pct"/>
            <w:shd w:val="clear" w:color="auto" w:fill="D9D9D9" w:themeFill="background1" w:themeFillShade="D9"/>
            <w:vAlign w:val="center"/>
          </w:tcPr>
          <w:p w14:paraId="30A50CD5" w14:textId="77777777" w:rsidR="0015681D" w:rsidRPr="00BD34A8" w:rsidRDefault="0015681D" w:rsidP="008D5604">
            <w:pPr>
              <w:pStyle w:val="dotabel"/>
              <w:rPr>
                <w:b/>
              </w:rPr>
            </w:pPr>
            <w:r w:rsidRPr="00BD34A8">
              <w:rPr>
                <w:b/>
              </w:rPr>
              <w:t>Dalejów</w:t>
            </w:r>
          </w:p>
        </w:tc>
        <w:tc>
          <w:tcPr>
            <w:tcW w:w="3035" w:type="pct"/>
            <w:vAlign w:val="center"/>
          </w:tcPr>
          <w:p w14:paraId="46EA0E56" w14:textId="77777777" w:rsidR="0015681D" w:rsidRPr="00BD34A8" w:rsidRDefault="008D5604" w:rsidP="008D5604">
            <w:pPr>
              <w:pStyle w:val="dotabel"/>
              <w:rPr>
                <w:rFonts w:ascii="TimesNewRoman" w:eastAsia="TimesNewRoman" w:cs="TimesNewRoman"/>
              </w:rPr>
            </w:pPr>
            <w:r>
              <w:rPr>
                <w:szCs w:val="24"/>
                <w:lang w:eastAsia="ar-SA"/>
              </w:rPr>
              <w:t>J</w:t>
            </w:r>
            <w:r w:rsidRPr="00D2581A">
              <w:rPr>
                <w:szCs w:val="24"/>
                <w:lang w:eastAsia="ar-SA"/>
              </w:rPr>
              <w:t>est rezerwatem leśnym objętym ochroną częściową. Rezerwat zna</w:t>
            </w:r>
            <w:r>
              <w:rPr>
                <w:szCs w:val="24"/>
                <w:lang w:eastAsia="ar-SA"/>
              </w:rPr>
              <w:t xml:space="preserve">jduje się na terenie wsi Wołów </w:t>
            </w:r>
            <w:r w:rsidRPr="00D2581A">
              <w:rPr>
                <w:szCs w:val="24"/>
                <w:lang w:eastAsia="ar-SA"/>
              </w:rPr>
              <w:t>w odległości około 4,0 km na południe od Bliżyna. Różnica poziomów pomiędzy najwyższym punktem położonym w pobliżu tzw. „drogi górniczej” (355 m n.p.m.), a najniższym znajdującym się w północnej części rezerwatu bagnem (m.in. 315 m n.p.m.) wynosi 40 metrów. Drzewostany uważane są za pozostałości dawnej Puszczy Świętokrzyskiej.</w:t>
            </w:r>
          </w:p>
        </w:tc>
        <w:tc>
          <w:tcPr>
            <w:tcW w:w="769" w:type="pct"/>
            <w:vAlign w:val="center"/>
          </w:tcPr>
          <w:p w14:paraId="1C34D39C" w14:textId="77777777" w:rsidR="0015681D" w:rsidRPr="00BD34A8" w:rsidRDefault="008D5604" w:rsidP="00962059">
            <w:pPr>
              <w:pStyle w:val="dotabel"/>
            </w:pPr>
            <w:r>
              <w:t>87,58</w:t>
            </w:r>
            <w:r w:rsidR="0015681D" w:rsidRPr="00BD34A8">
              <w:t xml:space="preserve"> ha</w:t>
            </w:r>
          </w:p>
        </w:tc>
      </w:tr>
    </w:tbl>
    <w:p w14:paraId="64BCAE98" w14:textId="77777777" w:rsidR="0015681D" w:rsidRDefault="0015681D" w:rsidP="0015681D"/>
    <w:p w14:paraId="3582F46E" w14:textId="13D2A876" w:rsidR="0015681D" w:rsidRDefault="00962059" w:rsidP="00962059">
      <w:pPr>
        <w:pStyle w:val="Legenda"/>
        <w:rPr>
          <w:rFonts w:cs="Calibri"/>
        </w:rPr>
      </w:pPr>
      <w:bookmarkStart w:id="247" w:name="_Toc123642130"/>
      <w:r>
        <w:t xml:space="preserve">Tabela </w:t>
      </w:r>
      <w:fldSimple w:instr=" SEQ Tabela \* ARABIC ">
        <w:r w:rsidR="00DB0D46">
          <w:rPr>
            <w:noProof/>
          </w:rPr>
          <w:t>46</w:t>
        </w:r>
      </w:fldSimple>
      <w:r>
        <w:t xml:space="preserve">. </w:t>
      </w:r>
      <w:r w:rsidR="008D5604">
        <w:rPr>
          <w:rFonts w:cs="Calibri"/>
        </w:rPr>
        <w:t>Wykaz</w:t>
      </w:r>
      <w:r w:rsidR="0015681D" w:rsidRPr="00BD34A8">
        <w:rPr>
          <w:rFonts w:cs="Calibri"/>
        </w:rPr>
        <w:t xml:space="preserve"> użytków ekologicznych na terenie gminy Bliżyn</w:t>
      </w:r>
      <w:bookmarkEnd w:id="247"/>
      <w:r w:rsidR="0015681D" w:rsidRPr="00BD34A8">
        <w:rPr>
          <w:rFonts w:cs="Calibr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1985"/>
        <w:gridCol w:w="1384"/>
        <w:gridCol w:w="1408"/>
        <w:gridCol w:w="3767"/>
      </w:tblGrid>
      <w:tr w:rsidR="008D5604" w:rsidRPr="00226ACC" w14:paraId="5E33C589" w14:textId="77777777" w:rsidTr="003B015E">
        <w:trPr>
          <w:trHeight w:val="680"/>
        </w:trPr>
        <w:tc>
          <w:tcPr>
            <w:tcW w:w="0" w:type="auto"/>
            <w:tcBorders>
              <w:left w:val="single" w:sz="4" w:space="0" w:color="auto"/>
              <w:bottom w:val="single" w:sz="4" w:space="0" w:color="auto"/>
            </w:tcBorders>
            <w:shd w:val="clear" w:color="auto" w:fill="D9D9D9" w:themeFill="background1" w:themeFillShade="D9"/>
            <w:vAlign w:val="center"/>
          </w:tcPr>
          <w:p w14:paraId="7BE7F96C" w14:textId="77777777" w:rsidR="008D5604" w:rsidRPr="00B24958" w:rsidRDefault="008D5604" w:rsidP="003B015E">
            <w:pPr>
              <w:pStyle w:val="dotabel"/>
              <w:rPr>
                <w:rFonts w:asciiTheme="minorHAnsi" w:hAnsiTheme="minorHAnsi" w:cstheme="minorHAnsi"/>
                <w:b/>
              </w:rPr>
            </w:pPr>
            <w:r>
              <w:rPr>
                <w:rFonts w:asciiTheme="minorHAnsi" w:hAnsiTheme="minorHAnsi" w:cstheme="minorHAnsi"/>
                <w:b/>
              </w:rPr>
              <w:t>L.p.</w:t>
            </w:r>
          </w:p>
        </w:tc>
        <w:tc>
          <w:tcPr>
            <w:tcW w:w="0" w:type="auto"/>
            <w:tcBorders>
              <w:left w:val="single" w:sz="4" w:space="0" w:color="auto"/>
              <w:bottom w:val="single" w:sz="4" w:space="0" w:color="auto"/>
            </w:tcBorders>
            <w:shd w:val="clear" w:color="auto" w:fill="D9D9D9" w:themeFill="background1" w:themeFillShade="D9"/>
            <w:vAlign w:val="center"/>
          </w:tcPr>
          <w:p w14:paraId="0D589FCB" w14:textId="77777777" w:rsidR="008D5604" w:rsidRPr="00B24958" w:rsidRDefault="008D5604" w:rsidP="003B015E">
            <w:pPr>
              <w:pStyle w:val="dotabel"/>
              <w:rPr>
                <w:rFonts w:asciiTheme="minorHAnsi" w:hAnsiTheme="minorHAnsi" w:cstheme="minorHAnsi"/>
                <w:b/>
              </w:rPr>
            </w:pPr>
            <w:r w:rsidRPr="00B24958">
              <w:rPr>
                <w:rFonts w:asciiTheme="minorHAnsi" w:hAnsiTheme="minorHAnsi" w:cstheme="minorHAnsi"/>
                <w:b/>
              </w:rPr>
              <w:t>Rodzaj użytku</w:t>
            </w:r>
            <w:r>
              <w:rPr>
                <w:rFonts w:asciiTheme="minorHAnsi" w:hAnsiTheme="minorHAnsi" w:cstheme="minorHAnsi"/>
                <w:b/>
              </w:rPr>
              <w:t xml:space="preserve"> ekologicznego</w:t>
            </w:r>
          </w:p>
        </w:tc>
        <w:tc>
          <w:tcPr>
            <w:tcW w:w="0" w:type="auto"/>
            <w:tcBorders>
              <w:left w:val="single" w:sz="4" w:space="0" w:color="auto"/>
              <w:bottom w:val="single" w:sz="4" w:space="0" w:color="auto"/>
            </w:tcBorders>
            <w:shd w:val="clear" w:color="auto" w:fill="D9D9D9" w:themeFill="background1" w:themeFillShade="D9"/>
            <w:vAlign w:val="center"/>
          </w:tcPr>
          <w:p w14:paraId="1BF6F674" w14:textId="77777777" w:rsidR="008D5604" w:rsidRPr="00B24958" w:rsidRDefault="008D5604" w:rsidP="003B015E">
            <w:pPr>
              <w:pStyle w:val="dotabel"/>
              <w:rPr>
                <w:rFonts w:asciiTheme="minorHAnsi" w:hAnsiTheme="minorHAnsi" w:cstheme="minorHAnsi"/>
                <w:b/>
              </w:rPr>
            </w:pPr>
            <w:r w:rsidRPr="00B24958">
              <w:rPr>
                <w:rFonts w:asciiTheme="minorHAnsi" w:hAnsiTheme="minorHAnsi" w:cstheme="minorHAnsi"/>
                <w:b/>
              </w:rPr>
              <w:t>Powierzchnia</w:t>
            </w:r>
            <w:r>
              <w:rPr>
                <w:rFonts w:asciiTheme="minorHAnsi" w:hAnsiTheme="minorHAnsi" w:cstheme="minorHAnsi"/>
                <w:b/>
              </w:rPr>
              <w:t xml:space="preserve"> [ha]</w:t>
            </w:r>
          </w:p>
        </w:tc>
        <w:tc>
          <w:tcPr>
            <w:tcW w:w="0" w:type="auto"/>
            <w:tcBorders>
              <w:bottom w:val="single" w:sz="4" w:space="0" w:color="auto"/>
            </w:tcBorders>
            <w:shd w:val="clear" w:color="auto" w:fill="D9D9D9" w:themeFill="background1" w:themeFillShade="D9"/>
          </w:tcPr>
          <w:p w14:paraId="6C599375" w14:textId="77777777" w:rsidR="008D5604" w:rsidRDefault="008D5604" w:rsidP="003B015E">
            <w:pPr>
              <w:pStyle w:val="dotabel"/>
              <w:rPr>
                <w:rFonts w:asciiTheme="minorHAnsi" w:hAnsiTheme="minorHAnsi" w:cstheme="minorHAnsi"/>
                <w:b/>
              </w:rPr>
            </w:pPr>
            <w:r>
              <w:rPr>
                <w:rFonts w:asciiTheme="minorHAnsi" w:hAnsiTheme="minorHAnsi" w:cstheme="minorHAnsi"/>
                <w:b/>
              </w:rPr>
              <w:t>Data ustanowienia</w:t>
            </w:r>
          </w:p>
        </w:tc>
        <w:tc>
          <w:tcPr>
            <w:tcW w:w="0" w:type="auto"/>
            <w:tcBorders>
              <w:bottom w:val="single" w:sz="4" w:space="0" w:color="auto"/>
            </w:tcBorders>
            <w:shd w:val="clear" w:color="auto" w:fill="D9D9D9" w:themeFill="background1" w:themeFillShade="D9"/>
          </w:tcPr>
          <w:p w14:paraId="437AEF1B" w14:textId="77777777" w:rsidR="008D5604" w:rsidRPr="00B24958" w:rsidRDefault="008D5604" w:rsidP="003B015E">
            <w:pPr>
              <w:pStyle w:val="dotabel"/>
              <w:tabs>
                <w:tab w:val="left" w:pos="225"/>
                <w:tab w:val="center" w:pos="1766"/>
              </w:tabs>
              <w:jc w:val="left"/>
              <w:rPr>
                <w:rFonts w:asciiTheme="minorHAnsi" w:hAnsiTheme="minorHAnsi" w:cstheme="minorHAnsi"/>
                <w:b/>
              </w:rPr>
            </w:pPr>
            <w:r>
              <w:rPr>
                <w:rFonts w:asciiTheme="minorHAnsi" w:hAnsiTheme="minorHAnsi" w:cstheme="minorHAnsi"/>
                <w:b/>
              </w:rPr>
              <w:tab/>
            </w:r>
            <w:r>
              <w:rPr>
                <w:rFonts w:asciiTheme="minorHAnsi" w:hAnsiTheme="minorHAnsi" w:cstheme="minorHAnsi"/>
                <w:b/>
              </w:rPr>
              <w:tab/>
              <w:t>Lokalizacja</w:t>
            </w:r>
          </w:p>
        </w:tc>
      </w:tr>
      <w:tr w:rsidR="008D5604" w:rsidRPr="00226ACC" w14:paraId="0B870776" w14:textId="77777777" w:rsidTr="003B015E">
        <w:trPr>
          <w:trHeight w:val="850"/>
        </w:trPr>
        <w:tc>
          <w:tcPr>
            <w:tcW w:w="0" w:type="auto"/>
            <w:tcBorders>
              <w:left w:val="single" w:sz="4" w:space="0" w:color="auto"/>
            </w:tcBorders>
            <w:shd w:val="clear" w:color="auto" w:fill="D9D9D9" w:themeFill="background1" w:themeFillShade="D9"/>
          </w:tcPr>
          <w:p w14:paraId="032DF3BD"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1.</w:t>
            </w:r>
          </w:p>
        </w:tc>
        <w:tc>
          <w:tcPr>
            <w:tcW w:w="0" w:type="auto"/>
            <w:tcBorders>
              <w:left w:val="single" w:sz="4" w:space="0" w:color="auto"/>
            </w:tcBorders>
            <w:shd w:val="clear" w:color="auto" w:fill="auto"/>
            <w:vAlign w:val="center"/>
          </w:tcPr>
          <w:p w14:paraId="14EC3A68"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bagno śródleśne</w:t>
            </w:r>
          </w:p>
        </w:tc>
        <w:tc>
          <w:tcPr>
            <w:tcW w:w="0" w:type="auto"/>
            <w:tcBorders>
              <w:left w:val="single" w:sz="4" w:space="0" w:color="auto"/>
            </w:tcBorders>
            <w:shd w:val="clear" w:color="auto" w:fill="auto"/>
            <w:vAlign w:val="center"/>
          </w:tcPr>
          <w:p w14:paraId="458969B8"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3,33</w:t>
            </w:r>
          </w:p>
        </w:tc>
        <w:tc>
          <w:tcPr>
            <w:tcW w:w="0" w:type="auto"/>
            <w:vAlign w:val="center"/>
          </w:tcPr>
          <w:p w14:paraId="43A9A2B1"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06.07.1999</w:t>
            </w:r>
          </w:p>
        </w:tc>
        <w:tc>
          <w:tcPr>
            <w:tcW w:w="0" w:type="auto"/>
            <w:tcBorders>
              <w:bottom w:val="single" w:sz="4" w:space="0" w:color="auto"/>
            </w:tcBorders>
            <w:vAlign w:val="center"/>
          </w:tcPr>
          <w:p w14:paraId="5DD33AE3" w14:textId="77777777" w:rsidR="008D5604" w:rsidRDefault="008D5604" w:rsidP="003B015E">
            <w:pPr>
              <w:jc w:val="center"/>
              <w:rPr>
                <w:rFonts w:asciiTheme="minorHAnsi" w:hAnsiTheme="minorHAnsi" w:cstheme="minorHAnsi"/>
                <w:sz w:val="20"/>
              </w:rPr>
            </w:pPr>
            <w:r w:rsidRPr="0011234C">
              <w:rPr>
                <w:rFonts w:asciiTheme="minorHAnsi" w:hAnsiTheme="minorHAnsi" w:cstheme="minorHAnsi"/>
                <w:sz w:val="20"/>
              </w:rPr>
              <w:t>Nadleśnictwo Skarżysko oddz. 144 "a" leśnictwa Ciechostowice</w:t>
            </w:r>
          </w:p>
        </w:tc>
      </w:tr>
      <w:tr w:rsidR="008D5604" w:rsidRPr="00226ACC" w14:paraId="6E18397A" w14:textId="77777777" w:rsidTr="003B015E">
        <w:trPr>
          <w:trHeight w:val="1077"/>
        </w:trPr>
        <w:tc>
          <w:tcPr>
            <w:tcW w:w="0" w:type="auto"/>
            <w:tcBorders>
              <w:left w:val="single" w:sz="4" w:space="0" w:color="auto"/>
            </w:tcBorders>
            <w:shd w:val="clear" w:color="auto" w:fill="D9D9D9" w:themeFill="background1" w:themeFillShade="D9"/>
          </w:tcPr>
          <w:p w14:paraId="5635EA0C"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2.</w:t>
            </w:r>
          </w:p>
        </w:tc>
        <w:tc>
          <w:tcPr>
            <w:tcW w:w="0" w:type="auto"/>
            <w:tcBorders>
              <w:left w:val="single" w:sz="4" w:space="0" w:color="auto"/>
            </w:tcBorders>
            <w:shd w:val="clear" w:color="auto" w:fill="auto"/>
            <w:vAlign w:val="center"/>
          </w:tcPr>
          <w:p w14:paraId="6D60A054" w14:textId="77777777" w:rsidR="008D5604" w:rsidRPr="00653A08" w:rsidRDefault="008D5604" w:rsidP="003B015E">
            <w:pPr>
              <w:jc w:val="center"/>
              <w:rPr>
                <w:rFonts w:asciiTheme="minorHAnsi" w:hAnsiTheme="minorHAnsi" w:cstheme="minorHAnsi"/>
                <w:sz w:val="20"/>
              </w:rPr>
            </w:pPr>
            <w:r w:rsidRPr="00653A08">
              <w:rPr>
                <w:rFonts w:asciiTheme="minorHAnsi" w:hAnsiTheme="minorHAnsi" w:cstheme="minorHAnsi"/>
                <w:sz w:val="20"/>
              </w:rPr>
              <w:t>bagno</w:t>
            </w:r>
          </w:p>
        </w:tc>
        <w:tc>
          <w:tcPr>
            <w:tcW w:w="0" w:type="auto"/>
            <w:tcBorders>
              <w:left w:val="single" w:sz="4" w:space="0" w:color="auto"/>
            </w:tcBorders>
            <w:shd w:val="clear" w:color="auto" w:fill="auto"/>
            <w:vAlign w:val="center"/>
          </w:tcPr>
          <w:p w14:paraId="2EF3ABC8"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2,52</w:t>
            </w:r>
          </w:p>
        </w:tc>
        <w:tc>
          <w:tcPr>
            <w:tcW w:w="0" w:type="auto"/>
            <w:vAlign w:val="center"/>
          </w:tcPr>
          <w:p w14:paraId="5511D579" w14:textId="77777777" w:rsidR="008D5604" w:rsidRPr="0011234C" w:rsidRDefault="008D5604" w:rsidP="003B015E">
            <w:pPr>
              <w:jc w:val="center"/>
              <w:rPr>
                <w:rFonts w:asciiTheme="minorHAnsi" w:hAnsiTheme="minorHAnsi" w:cstheme="minorHAnsi"/>
                <w:sz w:val="20"/>
              </w:rPr>
            </w:pPr>
            <w:r>
              <w:rPr>
                <w:rFonts w:asciiTheme="minorHAnsi" w:hAnsiTheme="minorHAnsi" w:cstheme="minorHAnsi"/>
                <w:sz w:val="20"/>
              </w:rPr>
              <w:t>14.01.1996</w:t>
            </w:r>
          </w:p>
        </w:tc>
        <w:tc>
          <w:tcPr>
            <w:tcW w:w="0" w:type="auto"/>
            <w:tcBorders>
              <w:bottom w:val="single" w:sz="4" w:space="0" w:color="auto"/>
            </w:tcBorders>
            <w:vAlign w:val="center"/>
          </w:tcPr>
          <w:p w14:paraId="2837572E"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P</w:t>
            </w:r>
            <w:r w:rsidRPr="0011234C">
              <w:rPr>
                <w:rFonts w:asciiTheme="minorHAnsi" w:hAnsiTheme="minorHAnsi" w:cstheme="minorHAnsi"/>
                <w:sz w:val="20"/>
              </w:rPr>
              <w:t xml:space="preserve">ołożone w Leśnictwie Odrowążek, </w:t>
            </w:r>
            <w:r>
              <w:rPr>
                <w:rFonts w:asciiTheme="minorHAnsi" w:hAnsiTheme="minorHAnsi" w:cstheme="minorHAnsi"/>
                <w:sz w:val="20"/>
              </w:rPr>
              <w:br/>
            </w:r>
            <w:r w:rsidRPr="0011234C">
              <w:rPr>
                <w:rFonts w:asciiTheme="minorHAnsi" w:hAnsiTheme="minorHAnsi" w:cstheme="minorHAnsi"/>
                <w:sz w:val="20"/>
              </w:rPr>
              <w:t xml:space="preserve">w obrębie Bliżyn Nadleśnictwa </w:t>
            </w:r>
            <w:r>
              <w:rPr>
                <w:rFonts w:asciiTheme="minorHAnsi" w:hAnsiTheme="minorHAnsi" w:cstheme="minorHAnsi"/>
                <w:sz w:val="20"/>
              </w:rPr>
              <w:t>Suchedniów, w oddz. 49 l i 61 d</w:t>
            </w:r>
            <w:r w:rsidRPr="0011234C">
              <w:rPr>
                <w:rFonts w:asciiTheme="minorHAnsi" w:hAnsiTheme="minorHAnsi" w:cstheme="minorHAnsi"/>
                <w:sz w:val="20"/>
              </w:rPr>
              <w:t>, obręb geodezyjny Sorbin</w:t>
            </w:r>
          </w:p>
        </w:tc>
      </w:tr>
      <w:tr w:rsidR="008D5604" w:rsidRPr="00226ACC" w14:paraId="3A54976D" w14:textId="77777777" w:rsidTr="003B015E">
        <w:trPr>
          <w:trHeight w:val="269"/>
        </w:trPr>
        <w:tc>
          <w:tcPr>
            <w:tcW w:w="0" w:type="auto"/>
            <w:tcBorders>
              <w:left w:val="single" w:sz="4" w:space="0" w:color="auto"/>
            </w:tcBorders>
            <w:shd w:val="clear" w:color="auto" w:fill="D9D9D9" w:themeFill="background1" w:themeFillShade="D9"/>
          </w:tcPr>
          <w:p w14:paraId="3261FF3F"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3.</w:t>
            </w:r>
          </w:p>
        </w:tc>
        <w:tc>
          <w:tcPr>
            <w:tcW w:w="0" w:type="auto"/>
            <w:tcBorders>
              <w:left w:val="single" w:sz="4" w:space="0" w:color="auto"/>
            </w:tcBorders>
            <w:shd w:val="clear" w:color="auto" w:fill="auto"/>
            <w:vAlign w:val="center"/>
          </w:tcPr>
          <w:p w14:paraId="7489EC86"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bagno</w:t>
            </w:r>
          </w:p>
        </w:tc>
        <w:tc>
          <w:tcPr>
            <w:tcW w:w="0" w:type="auto"/>
            <w:tcBorders>
              <w:left w:val="single" w:sz="4" w:space="0" w:color="auto"/>
            </w:tcBorders>
            <w:shd w:val="clear" w:color="auto" w:fill="auto"/>
            <w:vAlign w:val="center"/>
          </w:tcPr>
          <w:p w14:paraId="6A43CC4F"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3,52</w:t>
            </w:r>
          </w:p>
        </w:tc>
        <w:tc>
          <w:tcPr>
            <w:tcW w:w="0" w:type="auto"/>
            <w:vAlign w:val="center"/>
          </w:tcPr>
          <w:p w14:paraId="4601E7D0"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14.01.1996</w:t>
            </w:r>
          </w:p>
        </w:tc>
        <w:tc>
          <w:tcPr>
            <w:tcW w:w="0" w:type="auto"/>
            <w:tcBorders>
              <w:top w:val="single" w:sz="4" w:space="0" w:color="auto"/>
              <w:bottom w:val="single" w:sz="4" w:space="0" w:color="auto"/>
            </w:tcBorders>
            <w:vAlign w:val="center"/>
          </w:tcPr>
          <w:p w14:paraId="5226ECBB"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P</w:t>
            </w:r>
            <w:r w:rsidRPr="0011234C">
              <w:rPr>
                <w:rFonts w:asciiTheme="minorHAnsi" w:hAnsiTheme="minorHAnsi" w:cstheme="minorHAnsi"/>
                <w:sz w:val="20"/>
              </w:rPr>
              <w:t xml:space="preserve">ołożone w Leśnictwie Jastrzębia, </w:t>
            </w:r>
            <w:r>
              <w:rPr>
                <w:rFonts w:asciiTheme="minorHAnsi" w:hAnsiTheme="minorHAnsi" w:cstheme="minorHAnsi"/>
                <w:sz w:val="20"/>
              </w:rPr>
              <w:br/>
            </w:r>
            <w:r w:rsidRPr="0011234C">
              <w:rPr>
                <w:rFonts w:asciiTheme="minorHAnsi" w:hAnsiTheme="minorHAnsi" w:cstheme="minorHAnsi"/>
                <w:sz w:val="20"/>
              </w:rPr>
              <w:t>w obrębie Bliżyn Nadleśnictwa Suchedn</w:t>
            </w:r>
            <w:r>
              <w:rPr>
                <w:rFonts w:asciiTheme="minorHAnsi" w:hAnsiTheme="minorHAnsi" w:cstheme="minorHAnsi"/>
                <w:sz w:val="20"/>
              </w:rPr>
              <w:t>iów, w oddz. 173 c, m, 174 b, l</w:t>
            </w:r>
            <w:r w:rsidRPr="0011234C">
              <w:rPr>
                <w:rFonts w:asciiTheme="minorHAnsi" w:hAnsiTheme="minorHAnsi" w:cstheme="minorHAnsi"/>
                <w:sz w:val="20"/>
              </w:rPr>
              <w:t xml:space="preserve">, </w:t>
            </w:r>
            <w:r>
              <w:rPr>
                <w:rFonts w:asciiTheme="minorHAnsi" w:hAnsiTheme="minorHAnsi" w:cstheme="minorHAnsi"/>
                <w:sz w:val="20"/>
              </w:rPr>
              <w:br/>
            </w:r>
            <w:r w:rsidRPr="0011234C">
              <w:rPr>
                <w:rFonts w:asciiTheme="minorHAnsi" w:hAnsiTheme="minorHAnsi" w:cstheme="minorHAnsi"/>
                <w:sz w:val="20"/>
              </w:rPr>
              <w:t>w obrębie geodezyjnym Wołów</w:t>
            </w:r>
          </w:p>
        </w:tc>
      </w:tr>
      <w:tr w:rsidR="008D5604" w:rsidRPr="00226ACC" w14:paraId="6FD1A116" w14:textId="77777777" w:rsidTr="003B015E">
        <w:trPr>
          <w:trHeight w:val="269"/>
        </w:trPr>
        <w:tc>
          <w:tcPr>
            <w:tcW w:w="0" w:type="auto"/>
            <w:tcBorders>
              <w:left w:val="single" w:sz="4" w:space="0" w:color="auto"/>
            </w:tcBorders>
            <w:shd w:val="clear" w:color="auto" w:fill="D9D9D9" w:themeFill="background1" w:themeFillShade="D9"/>
          </w:tcPr>
          <w:p w14:paraId="5A42141A"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4.</w:t>
            </w:r>
          </w:p>
        </w:tc>
        <w:tc>
          <w:tcPr>
            <w:tcW w:w="0" w:type="auto"/>
            <w:tcBorders>
              <w:left w:val="single" w:sz="4" w:space="0" w:color="auto"/>
            </w:tcBorders>
            <w:shd w:val="clear" w:color="auto" w:fill="auto"/>
            <w:vAlign w:val="center"/>
          </w:tcPr>
          <w:p w14:paraId="340A0BAD"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bagno</w:t>
            </w:r>
          </w:p>
        </w:tc>
        <w:tc>
          <w:tcPr>
            <w:tcW w:w="0" w:type="auto"/>
            <w:tcBorders>
              <w:left w:val="single" w:sz="4" w:space="0" w:color="auto"/>
            </w:tcBorders>
            <w:shd w:val="clear" w:color="auto" w:fill="auto"/>
            <w:vAlign w:val="center"/>
          </w:tcPr>
          <w:p w14:paraId="006ECAB6"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1,07</w:t>
            </w:r>
          </w:p>
        </w:tc>
        <w:tc>
          <w:tcPr>
            <w:tcW w:w="0" w:type="auto"/>
            <w:vAlign w:val="center"/>
          </w:tcPr>
          <w:p w14:paraId="356359F2"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14.01.1996</w:t>
            </w:r>
          </w:p>
        </w:tc>
        <w:tc>
          <w:tcPr>
            <w:tcW w:w="0" w:type="auto"/>
            <w:tcBorders>
              <w:top w:val="single" w:sz="4" w:space="0" w:color="auto"/>
              <w:bottom w:val="single" w:sz="4" w:space="0" w:color="auto"/>
            </w:tcBorders>
            <w:vAlign w:val="center"/>
          </w:tcPr>
          <w:p w14:paraId="3F7E6ABD" w14:textId="77777777" w:rsidR="008D5604" w:rsidRPr="00653A08" w:rsidRDefault="008D5604" w:rsidP="003B015E">
            <w:pPr>
              <w:jc w:val="center"/>
              <w:rPr>
                <w:rFonts w:asciiTheme="minorHAnsi" w:hAnsiTheme="minorHAnsi" w:cstheme="minorHAnsi"/>
                <w:sz w:val="20"/>
              </w:rPr>
            </w:pPr>
            <w:r>
              <w:rPr>
                <w:rFonts w:asciiTheme="minorHAnsi" w:hAnsiTheme="minorHAnsi" w:cstheme="minorHAnsi"/>
                <w:sz w:val="20"/>
              </w:rPr>
              <w:t>P</w:t>
            </w:r>
            <w:r w:rsidRPr="005D5E03">
              <w:rPr>
                <w:rFonts w:asciiTheme="minorHAnsi" w:hAnsiTheme="minorHAnsi" w:cstheme="minorHAnsi"/>
                <w:sz w:val="20"/>
              </w:rPr>
              <w:t xml:space="preserve">ołożone w Leśnictwie Świnia Góra, </w:t>
            </w:r>
            <w:r>
              <w:rPr>
                <w:rFonts w:asciiTheme="minorHAnsi" w:hAnsiTheme="minorHAnsi" w:cstheme="minorHAnsi"/>
                <w:sz w:val="20"/>
              </w:rPr>
              <w:br/>
            </w:r>
            <w:r w:rsidRPr="005D5E03">
              <w:rPr>
                <w:rFonts w:asciiTheme="minorHAnsi" w:hAnsiTheme="minorHAnsi" w:cstheme="minorHAnsi"/>
                <w:sz w:val="20"/>
              </w:rPr>
              <w:t>w obrębie Bliżyn Nadleśnictwa Suchedniów, w oddz. 183 d</w:t>
            </w:r>
          </w:p>
        </w:tc>
      </w:tr>
      <w:tr w:rsidR="008D5604" w:rsidRPr="00226ACC" w14:paraId="14B38E78" w14:textId="77777777" w:rsidTr="003B015E">
        <w:trPr>
          <w:trHeight w:val="269"/>
        </w:trPr>
        <w:tc>
          <w:tcPr>
            <w:tcW w:w="0" w:type="auto"/>
            <w:tcBorders>
              <w:left w:val="single" w:sz="4" w:space="0" w:color="auto"/>
            </w:tcBorders>
            <w:shd w:val="clear" w:color="auto" w:fill="D9D9D9" w:themeFill="background1" w:themeFillShade="D9"/>
          </w:tcPr>
          <w:p w14:paraId="581DAD52"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5.</w:t>
            </w:r>
          </w:p>
        </w:tc>
        <w:tc>
          <w:tcPr>
            <w:tcW w:w="0" w:type="auto"/>
            <w:tcBorders>
              <w:left w:val="single" w:sz="4" w:space="0" w:color="auto"/>
            </w:tcBorders>
            <w:shd w:val="clear" w:color="auto" w:fill="auto"/>
            <w:vAlign w:val="center"/>
          </w:tcPr>
          <w:p w14:paraId="058F0506"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bagno</w:t>
            </w:r>
          </w:p>
        </w:tc>
        <w:tc>
          <w:tcPr>
            <w:tcW w:w="0" w:type="auto"/>
            <w:tcBorders>
              <w:left w:val="single" w:sz="4" w:space="0" w:color="auto"/>
            </w:tcBorders>
            <w:shd w:val="clear" w:color="auto" w:fill="auto"/>
            <w:vAlign w:val="center"/>
          </w:tcPr>
          <w:p w14:paraId="5AC06FAD"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0,86</w:t>
            </w:r>
          </w:p>
        </w:tc>
        <w:tc>
          <w:tcPr>
            <w:tcW w:w="0" w:type="auto"/>
            <w:vAlign w:val="center"/>
          </w:tcPr>
          <w:p w14:paraId="2389180A"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14.01.1996</w:t>
            </w:r>
          </w:p>
        </w:tc>
        <w:tc>
          <w:tcPr>
            <w:tcW w:w="0" w:type="auto"/>
            <w:tcBorders>
              <w:top w:val="single" w:sz="4" w:space="0" w:color="auto"/>
              <w:bottom w:val="single" w:sz="4" w:space="0" w:color="auto"/>
            </w:tcBorders>
            <w:vAlign w:val="center"/>
          </w:tcPr>
          <w:p w14:paraId="5D6C0974"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P</w:t>
            </w:r>
            <w:r w:rsidRPr="005D5E03">
              <w:rPr>
                <w:rFonts w:asciiTheme="minorHAnsi" w:hAnsiTheme="minorHAnsi" w:cstheme="minorHAnsi"/>
                <w:sz w:val="20"/>
              </w:rPr>
              <w:t xml:space="preserve">ołożone w Leśnictwie Dalejów, w obrębie Bliżyn Nadleśnictwa Suchedniów, w oddz. 60 </w:t>
            </w:r>
            <w:r w:rsidRPr="005D5E03">
              <w:rPr>
                <w:rFonts w:asciiTheme="minorHAnsi" w:hAnsiTheme="minorHAnsi" w:cstheme="minorHAnsi"/>
                <w:sz w:val="20"/>
              </w:rPr>
              <w:lastRenderedPageBreak/>
              <w:t>m, obręb geodezyjny Sorbin</w:t>
            </w:r>
          </w:p>
        </w:tc>
      </w:tr>
      <w:tr w:rsidR="008D5604" w:rsidRPr="00226ACC" w14:paraId="1B24AC90" w14:textId="77777777" w:rsidTr="003B015E">
        <w:trPr>
          <w:trHeight w:val="269"/>
        </w:trPr>
        <w:tc>
          <w:tcPr>
            <w:tcW w:w="0" w:type="auto"/>
            <w:tcBorders>
              <w:left w:val="single" w:sz="4" w:space="0" w:color="auto"/>
            </w:tcBorders>
            <w:shd w:val="clear" w:color="auto" w:fill="D9D9D9" w:themeFill="background1" w:themeFillShade="D9"/>
          </w:tcPr>
          <w:p w14:paraId="476D5794"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lastRenderedPageBreak/>
              <w:t>6.</w:t>
            </w:r>
          </w:p>
        </w:tc>
        <w:tc>
          <w:tcPr>
            <w:tcW w:w="0" w:type="auto"/>
            <w:tcBorders>
              <w:left w:val="single" w:sz="4" w:space="0" w:color="auto"/>
            </w:tcBorders>
            <w:shd w:val="clear" w:color="auto" w:fill="auto"/>
            <w:vAlign w:val="center"/>
          </w:tcPr>
          <w:p w14:paraId="48C59544"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płaty nieużytkowanej roślinności (podmokłe pastwisko)</w:t>
            </w:r>
          </w:p>
        </w:tc>
        <w:tc>
          <w:tcPr>
            <w:tcW w:w="0" w:type="auto"/>
            <w:tcBorders>
              <w:left w:val="single" w:sz="4" w:space="0" w:color="auto"/>
            </w:tcBorders>
            <w:shd w:val="clear" w:color="auto" w:fill="auto"/>
            <w:vAlign w:val="center"/>
          </w:tcPr>
          <w:p w14:paraId="5EFC3D00"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5,55</w:t>
            </w:r>
          </w:p>
        </w:tc>
        <w:tc>
          <w:tcPr>
            <w:tcW w:w="0" w:type="auto"/>
            <w:vAlign w:val="center"/>
          </w:tcPr>
          <w:p w14:paraId="0DBD070A"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24.10.1997</w:t>
            </w:r>
          </w:p>
        </w:tc>
        <w:tc>
          <w:tcPr>
            <w:tcW w:w="0" w:type="auto"/>
            <w:tcBorders>
              <w:top w:val="single" w:sz="4" w:space="0" w:color="auto"/>
              <w:bottom w:val="single" w:sz="4" w:space="0" w:color="auto"/>
            </w:tcBorders>
            <w:vAlign w:val="center"/>
          </w:tcPr>
          <w:p w14:paraId="27C3BC89"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P</w:t>
            </w:r>
            <w:r w:rsidRPr="005D5E03">
              <w:rPr>
                <w:rFonts w:asciiTheme="minorHAnsi" w:hAnsiTheme="minorHAnsi" w:cstheme="minorHAnsi"/>
                <w:sz w:val="20"/>
              </w:rPr>
              <w:t xml:space="preserve">ołożone w Leśnictwie Szałas w oddziale </w:t>
            </w:r>
            <w:r>
              <w:rPr>
                <w:rFonts w:asciiTheme="minorHAnsi" w:hAnsiTheme="minorHAnsi" w:cstheme="minorHAnsi"/>
                <w:sz w:val="20"/>
              </w:rPr>
              <w:br/>
            </w:r>
            <w:r w:rsidRPr="005D5E03">
              <w:rPr>
                <w:rFonts w:asciiTheme="minorHAnsi" w:hAnsiTheme="minorHAnsi" w:cstheme="minorHAnsi"/>
                <w:sz w:val="20"/>
              </w:rPr>
              <w:t>nr 37a, w obrębie Bliżyn Nadleśnictwa Suchedniów, na lewym brzegu rzeki Krasna, na zachód od miejscowości Szałas</w:t>
            </w:r>
          </w:p>
        </w:tc>
      </w:tr>
      <w:tr w:rsidR="008D5604" w:rsidRPr="00226ACC" w14:paraId="66603A51" w14:textId="77777777" w:rsidTr="003B015E">
        <w:trPr>
          <w:trHeight w:val="269"/>
        </w:trPr>
        <w:tc>
          <w:tcPr>
            <w:tcW w:w="0" w:type="auto"/>
            <w:tcBorders>
              <w:left w:val="single" w:sz="4" w:space="0" w:color="auto"/>
            </w:tcBorders>
            <w:shd w:val="clear" w:color="auto" w:fill="D9D9D9" w:themeFill="background1" w:themeFillShade="D9"/>
          </w:tcPr>
          <w:p w14:paraId="68FCCD27"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7.</w:t>
            </w:r>
          </w:p>
        </w:tc>
        <w:tc>
          <w:tcPr>
            <w:tcW w:w="0" w:type="auto"/>
            <w:tcBorders>
              <w:left w:val="single" w:sz="4" w:space="0" w:color="auto"/>
            </w:tcBorders>
            <w:shd w:val="clear" w:color="auto" w:fill="auto"/>
            <w:vAlign w:val="center"/>
          </w:tcPr>
          <w:p w14:paraId="45573DE4"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bagno śródleśne</w:t>
            </w:r>
          </w:p>
        </w:tc>
        <w:tc>
          <w:tcPr>
            <w:tcW w:w="0" w:type="auto"/>
            <w:tcBorders>
              <w:left w:val="single" w:sz="4" w:space="0" w:color="auto"/>
            </w:tcBorders>
            <w:shd w:val="clear" w:color="auto" w:fill="auto"/>
            <w:vAlign w:val="center"/>
          </w:tcPr>
          <w:p w14:paraId="3EEE1CCF"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2,65</w:t>
            </w:r>
          </w:p>
        </w:tc>
        <w:tc>
          <w:tcPr>
            <w:tcW w:w="0" w:type="auto"/>
            <w:vAlign w:val="center"/>
          </w:tcPr>
          <w:p w14:paraId="4FD407E4"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06.07.1999</w:t>
            </w:r>
          </w:p>
        </w:tc>
        <w:tc>
          <w:tcPr>
            <w:tcW w:w="0" w:type="auto"/>
            <w:tcBorders>
              <w:top w:val="single" w:sz="4" w:space="0" w:color="auto"/>
              <w:bottom w:val="single" w:sz="4" w:space="0" w:color="auto"/>
            </w:tcBorders>
            <w:vAlign w:val="center"/>
          </w:tcPr>
          <w:p w14:paraId="143F95BD" w14:textId="77777777" w:rsidR="008D5604" w:rsidRDefault="008D5604" w:rsidP="003B015E">
            <w:pPr>
              <w:jc w:val="center"/>
              <w:rPr>
                <w:rFonts w:asciiTheme="minorHAnsi" w:hAnsiTheme="minorHAnsi" w:cstheme="minorHAnsi"/>
                <w:sz w:val="20"/>
              </w:rPr>
            </w:pPr>
            <w:r>
              <w:rPr>
                <w:rFonts w:asciiTheme="minorHAnsi" w:hAnsiTheme="minorHAnsi" w:cstheme="minorHAnsi"/>
                <w:sz w:val="20"/>
              </w:rPr>
              <w:t>W</w:t>
            </w:r>
            <w:r w:rsidRPr="005D5E03">
              <w:rPr>
                <w:rFonts w:asciiTheme="minorHAnsi" w:hAnsiTheme="minorHAnsi" w:cstheme="minorHAnsi"/>
                <w:sz w:val="20"/>
              </w:rPr>
              <w:t xml:space="preserve"> obrębie Skarżysko Nadleś</w:t>
            </w:r>
            <w:r>
              <w:rPr>
                <w:rFonts w:asciiTheme="minorHAnsi" w:hAnsiTheme="minorHAnsi" w:cstheme="minorHAnsi"/>
                <w:sz w:val="20"/>
              </w:rPr>
              <w:t>nictwa Skarżysko, w oddz. 125 k</w:t>
            </w:r>
            <w:r w:rsidRPr="005D5E03">
              <w:rPr>
                <w:rFonts w:asciiTheme="minorHAnsi" w:hAnsiTheme="minorHAnsi" w:cstheme="minorHAnsi"/>
                <w:sz w:val="20"/>
              </w:rPr>
              <w:t xml:space="preserve">m, a wg ewidencji gruntów gminy Bliżyn w obrębie ewidencyjnym Zagórze na części działki </w:t>
            </w:r>
            <w:r>
              <w:rPr>
                <w:rFonts w:asciiTheme="minorHAnsi" w:hAnsiTheme="minorHAnsi" w:cstheme="minorHAnsi"/>
                <w:sz w:val="20"/>
              </w:rPr>
              <w:br/>
            </w:r>
            <w:r w:rsidRPr="005D5E03">
              <w:rPr>
                <w:rFonts w:asciiTheme="minorHAnsi" w:hAnsiTheme="minorHAnsi" w:cstheme="minorHAnsi"/>
                <w:sz w:val="20"/>
              </w:rPr>
              <w:t>Nr 627</w:t>
            </w:r>
          </w:p>
        </w:tc>
      </w:tr>
    </w:tbl>
    <w:p w14:paraId="14AA1A48" w14:textId="77777777" w:rsidR="008D5604" w:rsidRDefault="008D5604" w:rsidP="008D5604">
      <w:pPr>
        <w:pStyle w:val="Legenda"/>
        <w:spacing w:before="0"/>
      </w:pPr>
    </w:p>
    <w:p w14:paraId="5CBF025D" w14:textId="3D30C1F6" w:rsidR="0015681D" w:rsidRDefault="00962059" w:rsidP="008D5604">
      <w:pPr>
        <w:pStyle w:val="Legenda"/>
        <w:spacing w:before="0"/>
      </w:pPr>
      <w:bookmarkStart w:id="248" w:name="_Toc123642131"/>
      <w:r>
        <w:t xml:space="preserve">Tabela </w:t>
      </w:r>
      <w:fldSimple w:instr=" SEQ Tabela \* ARABIC ">
        <w:r w:rsidR="00DB0D46">
          <w:rPr>
            <w:noProof/>
          </w:rPr>
          <w:t>47</w:t>
        </w:r>
      </w:fldSimple>
      <w:r>
        <w:t>.</w:t>
      </w:r>
      <w:r w:rsidR="00074C00">
        <w:t xml:space="preserve"> Wykaz</w:t>
      </w:r>
      <w:r>
        <w:t xml:space="preserve"> </w:t>
      </w:r>
      <w:r w:rsidR="00074C00">
        <w:t>pomników</w:t>
      </w:r>
      <w:r w:rsidR="0015681D" w:rsidRPr="00001A17">
        <w:t xml:space="preserve"> przyrody na terenie gminy Bliżyn</w:t>
      </w:r>
      <w:bookmarkEnd w:id="248"/>
      <w:r w:rsidR="0015681D" w:rsidRPr="00001A17">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915"/>
        <w:gridCol w:w="1379"/>
        <w:gridCol w:w="1637"/>
        <w:gridCol w:w="2613"/>
      </w:tblGrid>
      <w:tr w:rsidR="00074C00" w:rsidRPr="00EB19D2" w14:paraId="2699B5AF" w14:textId="77777777" w:rsidTr="003B015E">
        <w:tc>
          <w:tcPr>
            <w:tcW w:w="0" w:type="auto"/>
            <w:shd w:val="clear" w:color="auto" w:fill="D9D9D9" w:themeFill="background1" w:themeFillShade="D9"/>
          </w:tcPr>
          <w:p w14:paraId="26CA8B32" w14:textId="77777777" w:rsidR="00074C00" w:rsidRPr="00EB19D2" w:rsidRDefault="00074C00" w:rsidP="003B015E">
            <w:pPr>
              <w:pStyle w:val="dotabel"/>
              <w:rPr>
                <w:rFonts w:asciiTheme="minorHAnsi" w:hAnsiTheme="minorHAnsi" w:cstheme="minorHAnsi"/>
                <w:b/>
              </w:rPr>
            </w:pPr>
            <w:r w:rsidRPr="00EB19D2">
              <w:rPr>
                <w:rFonts w:asciiTheme="minorHAnsi" w:hAnsiTheme="minorHAnsi" w:cstheme="minorHAnsi"/>
                <w:b/>
              </w:rPr>
              <w:t>L.p.</w:t>
            </w:r>
          </w:p>
        </w:tc>
        <w:tc>
          <w:tcPr>
            <w:tcW w:w="0" w:type="auto"/>
            <w:shd w:val="clear" w:color="auto" w:fill="D9D9D9" w:themeFill="background1" w:themeFillShade="D9"/>
          </w:tcPr>
          <w:p w14:paraId="434AB5BC" w14:textId="77777777" w:rsidR="00074C00" w:rsidRPr="00EB19D2" w:rsidRDefault="00074C00" w:rsidP="003B015E">
            <w:pPr>
              <w:pStyle w:val="dotabel"/>
              <w:rPr>
                <w:rFonts w:asciiTheme="minorHAnsi" w:hAnsiTheme="minorHAnsi" w:cstheme="minorHAnsi"/>
                <w:b/>
              </w:rPr>
            </w:pPr>
            <w:r w:rsidRPr="00EB19D2">
              <w:rPr>
                <w:rFonts w:asciiTheme="minorHAnsi" w:hAnsiTheme="minorHAnsi" w:cstheme="minorHAnsi"/>
                <w:b/>
              </w:rPr>
              <w:t>Lokalizacja</w:t>
            </w:r>
          </w:p>
        </w:tc>
        <w:tc>
          <w:tcPr>
            <w:tcW w:w="0" w:type="auto"/>
            <w:shd w:val="clear" w:color="auto" w:fill="D9D9D9" w:themeFill="background1" w:themeFillShade="D9"/>
          </w:tcPr>
          <w:p w14:paraId="242ACC75" w14:textId="77777777" w:rsidR="00074C00" w:rsidRPr="00EB19D2" w:rsidRDefault="00074C00" w:rsidP="003B015E">
            <w:pPr>
              <w:pStyle w:val="dotabel"/>
              <w:rPr>
                <w:rFonts w:asciiTheme="minorHAnsi" w:hAnsiTheme="minorHAnsi" w:cstheme="minorHAnsi"/>
                <w:b/>
              </w:rPr>
            </w:pPr>
            <w:r w:rsidRPr="00EB19D2">
              <w:rPr>
                <w:rFonts w:asciiTheme="minorHAnsi" w:hAnsiTheme="minorHAnsi" w:cstheme="minorHAnsi"/>
                <w:b/>
              </w:rPr>
              <w:t>Data ustanowienia</w:t>
            </w:r>
          </w:p>
        </w:tc>
        <w:tc>
          <w:tcPr>
            <w:tcW w:w="0" w:type="auto"/>
            <w:tcBorders>
              <w:right w:val="single" w:sz="4" w:space="0" w:color="auto"/>
            </w:tcBorders>
            <w:shd w:val="clear" w:color="auto" w:fill="D9D9D9" w:themeFill="background1" w:themeFillShade="D9"/>
            <w:vAlign w:val="center"/>
          </w:tcPr>
          <w:p w14:paraId="18F27235" w14:textId="77777777" w:rsidR="00074C00" w:rsidRPr="00EB19D2" w:rsidRDefault="00074C00" w:rsidP="003B015E">
            <w:pPr>
              <w:pStyle w:val="dotabel"/>
              <w:rPr>
                <w:rFonts w:asciiTheme="minorHAnsi" w:hAnsiTheme="minorHAnsi" w:cstheme="minorHAnsi"/>
                <w:b/>
              </w:rPr>
            </w:pPr>
            <w:r w:rsidRPr="00EB19D2">
              <w:rPr>
                <w:rFonts w:asciiTheme="minorHAnsi" w:hAnsiTheme="minorHAnsi" w:cstheme="minorHAnsi"/>
                <w:b/>
              </w:rPr>
              <w:t>Typ i rodzaj pomnika</w:t>
            </w:r>
          </w:p>
        </w:tc>
        <w:tc>
          <w:tcPr>
            <w:tcW w:w="0" w:type="auto"/>
            <w:tcBorders>
              <w:left w:val="single" w:sz="4" w:space="0" w:color="auto"/>
            </w:tcBorders>
            <w:shd w:val="clear" w:color="auto" w:fill="D9D9D9" w:themeFill="background1" w:themeFillShade="D9"/>
          </w:tcPr>
          <w:p w14:paraId="28141C98" w14:textId="77777777" w:rsidR="00074C00" w:rsidRPr="00EB19D2" w:rsidRDefault="00074C00" w:rsidP="003B015E">
            <w:pPr>
              <w:pStyle w:val="dotabel"/>
              <w:rPr>
                <w:rFonts w:asciiTheme="minorHAnsi" w:hAnsiTheme="minorHAnsi" w:cstheme="minorHAnsi"/>
                <w:b/>
              </w:rPr>
            </w:pPr>
            <w:r w:rsidRPr="00EB19D2">
              <w:rPr>
                <w:rFonts w:asciiTheme="minorHAnsi" w:hAnsiTheme="minorHAnsi" w:cstheme="minorHAnsi"/>
                <w:b/>
              </w:rPr>
              <w:t>Opis pomnika</w:t>
            </w:r>
          </w:p>
        </w:tc>
      </w:tr>
      <w:tr w:rsidR="00074C00" w:rsidRPr="00EB19D2" w14:paraId="2FA3ED03" w14:textId="77777777" w:rsidTr="003B015E">
        <w:tc>
          <w:tcPr>
            <w:tcW w:w="0" w:type="auto"/>
            <w:shd w:val="clear" w:color="auto" w:fill="D9D9D9" w:themeFill="background1" w:themeFillShade="D9"/>
            <w:vAlign w:val="center"/>
          </w:tcPr>
          <w:p w14:paraId="71DBB278"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w:t>
            </w:r>
          </w:p>
        </w:tc>
        <w:tc>
          <w:tcPr>
            <w:tcW w:w="0" w:type="auto"/>
            <w:vAlign w:val="center"/>
          </w:tcPr>
          <w:p w14:paraId="145A92C4"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Na skraju lasu, ok. 1,5 km na ESE od wsi Kopcie, ok. 8,5 km na NNE od Samsonowa i ok. 15 km na WSW od Skarżyska Kamiennej. Powiat skarżyski, Nadleśnictwo Suchedniów, leśnictwo Odrowążek, oddział 67A f</w:t>
            </w:r>
          </w:p>
        </w:tc>
        <w:tc>
          <w:tcPr>
            <w:tcW w:w="0" w:type="auto"/>
            <w:vAlign w:val="center"/>
          </w:tcPr>
          <w:p w14:paraId="71BD35B4"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15.09.1955</w:t>
            </w:r>
          </w:p>
        </w:tc>
        <w:tc>
          <w:tcPr>
            <w:tcW w:w="0" w:type="auto"/>
            <w:vAlign w:val="center"/>
          </w:tcPr>
          <w:p w14:paraId="02C225B1"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jednoobiektowy</w:t>
            </w:r>
            <w:r w:rsidRPr="00EB19D2">
              <w:rPr>
                <w:rFonts w:asciiTheme="minorHAnsi" w:hAnsiTheme="minorHAnsi" w:cstheme="minorHAnsi"/>
                <w:sz w:val="20"/>
              </w:rPr>
              <w:br/>
              <w:t>drzewo</w:t>
            </w:r>
          </w:p>
        </w:tc>
        <w:tc>
          <w:tcPr>
            <w:tcW w:w="0" w:type="auto"/>
            <w:vAlign w:val="center"/>
          </w:tcPr>
          <w:p w14:paraId="6D2CAEF8"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„Na Stawidłach”</w:t>
            </w:r>
          </w:p>
          <w:p w14:paraId="66415EB9"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Dąb szypułkowy </w:t>
            </w:r>
          </w:p>
          <w:p w14:paraId="74DBCF12"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300 lat</w:t>
            </w:r>
          </w:p>
        </w:tc>
      </w:tr>
      <w:tr w:rsidR="00074C00" w:rsidRPr="00EB19D2" w14:paraId="14382D89" w14:textId="77777777" w:rsidTr="003B015E">
        <w:trPr>
          <w:trHeight w:val="794"/>
        </w:trPr>
        <w:tc>
          <w:tcPr>
            <w:tcW w:w="0" w:type="auto"/>
            <w:shd w:val="clear" w:color="auto" w:fill="D9D9D9" w:themeFill="background1" w:themeFillShade="D9"/>
            <w:vAlign w:val="center"/>
          </w:tcPr>
          <w:p w14:paraId="3EC84F27"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2</w:t>
            </w:r>
          </w:p>
        </w:tc>
        <w:tc>
          <w:tcPr>
            <w:tcW w:w="0" w:type="auto"/>
            <w:vAlign w:val="center"/>
          </w:tcPr>
          <w:p w14:paraId="25915473"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Nadleśnictwo Suchedniów, Leśnictwo Odrowążek, </w:t>
            </w:r>
            <w:r w:rsidRPr="00EB19D2">
              <w:rPr>
                <w:rFonts w:asciiTheme="minorHAnsi" w:hAnsiTheme="minorHAnsi" w:cstheme="minorHAnsi"/>
                <w:sz w:val="20"/>
                <w:shd w:val="clear" w:color="auto" w:fill="FFFFFF"/>
              </w:rPr>
              <w:br/>
              <w:t>oddz. 75 c</w:t>
            </w:r>
          </w:p>
        </w:tc>
        <w:tc>
          <w:tcPr>
            <w:tcW w:w="0" w:type="auto"/>
            <w:vAlign w:val="center"/>
          </w:tcPr>
          <w:p w14:paraId="53618BFB"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19.01.1995</w:t>
            </w:r>
          </w:p>
        </w:tc>
        <w:tc>
          <w:tcPr>
            <w:tcW w:w="0" w:type="auto"/>
            <w:vAlign w:val="center"/>
          </w:tcPr>
          <w:p w14:paraId="6043EB9B"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jednoobiektowy</w:t>
            </w:r>
            <w:r w:rsidRPr="00EB19D2">
              <w:rPr>
                <w:rFonts w:asciiTheme="minorHAnsi" w:hAnsiTheme="minorHAnsi" w:cstheme="minorHAnsi"/>
                <w:sz w:val="20"/>
              </w:rPr>
              <w:br/>
              <w:t>drzewo</w:t>
            </w:r>
          </w:p>
        </w:tc>
        <w:tc>
          <w:tcPr>
            <w:tcW w:w="0" w:type="auto"/>
            <w:vAlign w:val="center"/>
          </w:tcPr>
          <w:p w14:paraId="28B287D4"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Buk pospolity </w:t>
            </w:r>
          </w:p>
          <w:p w14:paraId="6411A6C8"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250 lat</w:t>
            </w:r>
          </w:p>
        </w:tc>
      </w:tr>
      <w:tr w:rsidR="00074C00" w:rsidRPr="00EB19D2" w14:paraId="6FB99171" w14:textId="77777777" w:rsidTr="003B015E">
        <w:trPr>
          <w:trHeight w:val="794"/>
        </w:trPr>
        <w:tc>
          <w:tcPr>
            <w:tcW w:w="0" w:type="auto"/>
            <w:shd w:val="clear" w:color="auto" w:fill="D9D9D9" w:themeFill="background1" w:themeFillShade="D9"/>
            <w:vAlign w:val="center"/>
          </w:tcPr>
          <w:p w14:paraId="4A37A34E"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3</w:t>
            </w:r>
          </w:p>
        </w:tc>
        <w:tc>
          <w:tcPr>
            <w:tcW w:w="0" w:type="auto"/>
            <w:vAlign w:val="center"/>
          </w:tcPr>
          <w:p w14:paraId="5380CC90"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Nadleśnictwo Suchedniów, Leśnictwo Odrowążek, </w:t>
            </w:r>
            <w:r w:rsidRPr="00EB19D2">
              <w:rPr>
                <w:rFonts w:asciiTheme="minorHAnsi" w:hAnsiTheme="minorHAnsi" w:cstheme="minorHAnsi"/>
                <w:sz w:val="20"/>
                <w:shd w:val="clear" w:color="auto" w:fill="FFFFFF"/>
              </w:rPr>
              <w:br/>
              <w:t>oddz. 75 </w:t>
            </w:r>
          </w:p>
        </w:tc>
        <w:tc>
          <w:tcPr>
            <w:tcW w:w="0" w:type="auto"/>
            <w:vAlign w:val="center"/>
          </w:tcPr>
          <w:p w14:paraId="0F34995E"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19.01.1995</w:t>
            </w:r>
          </w:p>
        </w:tc>
        <w:tc>
          <w:tcPr>
            <w:tcW w:w="0" w:type="auto"/>
            <w:vAlign w:val="center"/>
          </w:tcPr>
          <w:p w14:paraId="6FEC5196"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 xml:space="preserve">jednoobiektowy </w:t>
            </w:r>
            <w:r w:rsidRPr="00EB19D2">
              <w:rPr>
                <w:rFonts w:asciiTheme="minorHAnsi" w:hAnsiTheme="minorHAnsi" w:cstheme="minorHAnsi"/>
                <w:sz w:val="20"/>
              </w:rPr>
              <w:br/>
              <w:t>drzewo</w:t>
            </w:r>
          </w:p>
        </w:tc>
        <w:tc>
          <w:tcPr>
            <w:tcW w:w="0" w:type="auto"/>
            <w:vAlign w:val="center"/>
          </w:tcPr>
          <w:p w14:paraId="5802C84C"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Modrzew polski</w:t>
            </w:r>
          </w:p>
          <w:p w14:paraId="7DCAFF85"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250 lat</w:t>
            </w:r>
          </w:p>
        </w:tc>
      </w:tr>
      <w:tr w:rsidR="00074C00" w:rsidRPr="00EB19D2" w14:paraId="4B113E9C" w14:textId="77777777" w:rsidTr="003B015E">
        <w:trPr>
          <w:trHeight w:val="794"/>
        </w:trPr>
        <w:tc>
          <w:tcPr>
            <w:tcW w:w="0" w:type="auto"/>
            <w:shd w:val="clear" w:color="auto" w:fill="D9D9D9" w:themeFill="background1" w:themeFillShade="D9"/>
            <w:vAlign w:val="center"/>
          </w:tcPr>
          <w:p w14:paraId="3D0D8D45"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4</w:t>
            </w:r>
          </w:p>
        </w:tc>
        <w:tc>
          <w:tcPr>
            <w:tcW w:w="0" w:type="auto"/>
            <w:vAlign w:val="center"/>
          </w:tcPr>
          <w:p w14:paraId="4BF1553A"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Nadleśnictwo Suchedniów, Leśnictwo Odrowążek, </w:t>
            </w:r>
            <w:r w:rsidRPr="00EB19D2">
              <w:rPr>
                <w:rFonts w:asciiTheme="minorHAnsi" w:hAnsiTheme="minorHAnsi" w:cstheme="minorHAnsi"/>
                <w:sz w:val="20"/>
                <w:shd w:val="clear" w:color="auto" w:fill="FFFFFF"/>
              </w:rPr>
              <w:br/>
              <w:t>oddz. 75 c</w:t>
            </w:r>
          </w:p>
        </w:tc>
        <w:tc>
          <w:tcPr>
            <w:tcW w:w="0" w:type="auto"/>
            <w:vAlign w:val="center"/>
          </w:tcPr>
          <w:p w14:paraId="045F5EA7"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19.01.1995</w:t>
            </w:r>
          </w:p>
        </w:tc>
        <w:tc>
          <w:tcPr>
            <w:tcW w:w="0" w:type="auto"/>
            <w:vAlign w:val="center"/>
          </w:tcPr>
          <w:p w14:paraId="59BED235"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 xml:space="preserve">jednoobiektowy </w:t>
            </w:r>
            <w:r w:rsidRPr="00EB19D2">
              <w:rPr>
                <w:rFonts w:asciiTheme="minorHAnsi" w:hAnsiTheme="minorHAnsi" w:cstheme="minorHAnsi"/>
                <w:sz w:val="20"/>
              </w:rPr>
              <w:br/>
              <w:t>drzewo</w:t>
            </w:r>
          </w:p>
        </w:tc>
        <w:tc>
          <w:tcPr>
            <w:tcW w:w="0" w:type="auto"/>
            <w:vAlign w:val="center"/>
          </w:tcPr>
          <w:p w14:paraId="0893152C"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Buk pospolity</w:t>
            </w:r>
          </w:p>
          <w:p w14:paraId="0D9FEB44"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250 lat</w:t>
            </w:r>
          </w:p>
        </w:tc>
      </w:tr>
      <w:tr w:rsidR="00074C00" w:rsidRPr="00EB19D2" w14:paraId="6859ADDE" w14:textId="77777777" w:rsidTr="003B015E">
        <w:trPr>
          <w:trHeight w:val="1984"/>
        </w:trPr>
        <w:tc>
          <w:tcPr>
            <w:tcW w:w="0" w:type="auto"/>
            <w:shd w:val="clear" w:color="auto" w:fill="D9D9D9" w:themeFill="background1" w:themeFillShade="D9"/>
            <w:vAlign w:val="center"/>
          </w:tcPr>
          <w:p w14:paraId="6F9BB545"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5</w:t>
            </w:r>
          </w:p>
        </w:tc>
        <w:tc>
          <w:tcPr>
            <w:tcW w:w="0" w:type="auto"/>
            <w:vAlign w:val="center"/>
          </w:tcPr>
          <w:p w14:paraId="438606A9"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Około 200m na północ od drogi utwardzonej Bliżyn – Świnia Góra, (na wysokości samotnego buka rosnącego po prawej stronie drogi). Nadleśnictwo Suchedniów, Leśnictwo Odrowążek, </w:t>
            </w:r>
            <w:r w:rsidRPr="00EB19D2">
              <w:rPr>
                <w:rFonts w:asciiTheme="minorHAnsi" w:hAnsiTheme="minorHAnsi" w:cstheme="minorHAnsi"/>
                <w:sz w:val="20"/>
                <w:shd w:val="clear" w:color="auto" w:fill="FFFFFF"/>
              </w:rPr>
              <w:br/>
              <w:t>oddz. 75 c</w:t>
            </w:r>
          </w:p>
        </w:tc>
        <w:tc>
          <w:tcPr>
            <w:tcW w:w="0" w:type="auto"/>
            <w:vAlign w:val="center"/>
          </w:tcPr>
          <w:p w14:paraId="07BA5F22"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19.01.1995</w:t>
            </w:r>
          </w:p>
        </w:tc>
        <w:tc>
          <w:tcPr>
            <w:tcW w:w="0" w:type="auto"/>
            <w:vAlign w:val="center"/>
          </w:tcPr>
          <w:p w14:paraId="13E057BF"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jednoobiektowy</w:t>
            </w:r>
            <w:r w:rsidRPr="00EB19D2">
              <w:rPr>
                <w:rFonts w:asciiTheme="minorHAnsi" w:hAnsiTheme="minorHAnsi" w:cstheme="minorHAnsi"/>
                <w:sz w:val="20"/>
              </w:rPr>
              <w:br/>
              <w:t>drzewo</w:t>
            </w:r>
          </w:p>
        </w:tc>
        <w:tc>
          <w:tcPr>
            <w:tcW w:w="0" w:type="auto"/>
            <w:vAlign w:val="center"/>
          </w:tcPr>
          <w:p w14:paraId="2092FD4D"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Buk pospolity</w:t>
            </w:r>
          </w:p>
          <w:p w14:paraId="420C2E51"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250 lat</w:t>
            </w:r>
          </w:p>
        </w:tc>
      </w:tr>
      <w:tr w:rsidR="00074C00" w:rsidRPr="00EB19D2" w14:paraId="6F7E8548" w14:textId="77777777" w:rsidTr="003B015E">
        <w:trPr>
          <w:trHeight w:val="1757"/>
        </w:trPr>
        <w:tc>
          <w:tcPr>
            <w:tcW w:w="0" w:type="auto"/>
            <w:shd w:val="clear" w:color="auto" w:fill="D9D9D9" w:themeFill="background1" w:themeFillShade="D9"/>
            <w:vAlign w:val="center"/>
          </w:tcPr>
          <w:p w14:paraId="537012B0"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6</w:t>
            </w:r>
          </w:p>
        </w:tc>
        <w:tc>
          <w:tcPr>
            <w:tcW w:w="0" w:type="auto"/>
            <w:vAlign w:val="center"/>
          </w:tcPr>
          <w:p w14:paraId="0D89B924"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W pobliżu leśniczówki na Świniej Górze, po zachodniej stronie drogi leśnej od leśniczówki do Bliżyna. Nadleśnictwo Suchedniów, Leśnictwo Świnia Góra, </w:t>
            </w:r>
            <w:r w:rsidRPr="00EB19D2">
              <w:rPr>
                <w:rFonts w:asciiTheme="minorHAnsi" w:hAnsiTheme="minorHAnsi" w:cstheme="minorHAnsi"/>
                <w:sz w:val="20"/>
                <w:shd w:val="clear" w:color="auto" w:fill="FFFFFF"/>
              </w:rPr>
              <w:br/>
              <w:t>oddz. 95 h</w:t>
            </w:r>
          </w:p>
        </w:tc>
        <w:tc>
          <w:tcPr>
            <w:tcW w:w="0" w:type="auto"/>
            <w:vAlign w:val="center"/>
          </w:tcPr>
          <w:p w14:paraId="77904D53"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19.01.1995</w:t>
            </w:r>
          </w:p>
        </w:tc>
        <w:tc>
          <w:tcPr>
            <w:tcW w:w="0" w:type="auto"/>
            <w:vAlign w:val="center"/>
          </w:tcPr>
          <w:p w14:paraId="75F372A5"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jednoobiektowy</w:t>
            </w:r>
            <w:r w:rsidRPr="00EB19D2">
              <w:rPr>
                <w:rFonts w:asciiTheme="minorHAnsi" w:hAnsiTheme="minorHAnsi" w:cstheme="minorHAnsi"/>
                <w:sz w:val="20"/>
              </w:rPr>
              <w:br/>
              <w:t>drzewo</w:t>
            </w:r>
          </w:p>
        </w:tc>
        <w:tc>
          <w:tcPr>
            <w:tcW w:w="0" w:type="auto"/>
            <w:vAlign w:val="center"/>
          </w:tcPr>
          <w:p w14:paraId="178209C6"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Klon jawor </w:t>
            </w:r>
          </w:p>
          <w:p w14:paraId="72BD9EB5"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200 lat</w:t>
            </w:r>
          </w:p>
        </w:tc>
      </w:tr>
      <w:tr w:rsidR="00074C00" w:rsidRPr="00EB19D2" w14:paraId="5F525B94" w14:textId="77777777" w:rsidTr="003B015E">
        <w:trPr>
          <w:trHeight w:val="850"/>
        </w:trPr>
        <w:tc>
          <w:tcPr>
            <w:tcW w:w="0" w:type="auto"/>
            <w:shd w:val="clear" w:color="auto" w:fill="D9D9D9" w:themeFill="background1" w:themeFillShade="D9"/>
            <w:vAlign w:val="center"/>
          </w:tcPr>
          <w:p w14:paraId="63CBFAFD"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7</w:t>
            </w:r>
          </w:p>
        </w:tc>
        <w:tc>
          <w:tcPr>
            <w:tcW w:w="0" w:type="auto"/>
            <w:vAlign w:val="center"/>
          </w:tcPr>
          <w:p w14:paraId="2368A20A"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Nadleśnictwo Suchedniów, Leśnictwo Świnia Góra, </w:t>
            </w:r>
            <w:r w:rsidRPr="00EB19D2">
              <w:rPr>
                <w:rFonts w:asciiTheme="minorHAnsi" w:hAnsiTheme="minorHAnsi" w:cstheme="minorHAnsi"/>
                <w:sz w:val="20"/>
                <w:shd w:val="clear" w:color="auto" w:fill="FFFFFF"/>
              </w:rPr>
              <w:br/>
              <w:t>oddz. 116 m</w:t>
            </w:r>
          </w:p>
        </w:tc>
        <w:tc>
          <w:tcPr>
            <w:tcW w:w="0" w:type="auto"/>
            <w:vAlign w:val="center"/>
          </w:tcPr>
          <w:p w14:paraId="001D2337"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19.01.1995</w:t>
            </w:r>
          </w:p>
        </w:tc>
        <w:tc>
          <w:tcPr>
            <w:tcW w:w="0" w:type="auto"/>
            <w:vAlign w:val="center"/>
          </w:tcPr>
          <w:p w14:paraId="78DCB6B0"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jednoobiektowy</w:t>
            </w:r>
            <w:r w:rsidRPr="00EB19D2">
              <w:rPr>
                <w:rFonts w:asciiTheme="minorHAnsi" w:hAnsiTheme="minorHAnsi" w:cstheme="minorHAnsi"/>
                <w:sz w:val="20"/>
              </w:rPr>
              <w:br/>
              <w:t>drzewo</w:t>
            </w:r>
          </w:p>
        </w:tc>
        <w:tc>
          <w:tcPr>
            <w:tcW w:w="0" w:type="auto"/>
            <w:vAlign w:val="center"/>
          </w:tcPr>
          <w:p w14:paraId="4659899B"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Modrzew europejski </w:t>
            </w:r>
          </w:p>
          <w:p w14:paraId="7400D759"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200 lat</w:t>
            </w:r>
          </w:p>
        </w:tc>
      </w:tr>
      <w:tr w:rsidR="00074C00" w:rsidRPr="00EB19D2" w14:paraId="6CB70938" w14:textId="77777777" w:rsidTr="003B015E">
        <w:trPr>
          <w:trHeight w:val="850"/>
        </w:trPr>
        <w:tc>
          <w:tcPr>
            <w:tcW w:w="0" w:type="auto"/>
            <w:shd w:val="clear" w:color="auto" w:fill="D9D9D9" w:themeFill="background1" w:themeFillShade="D9"/>
            <w:vAlign w:val="center"/>
          </w:tcPr>
          <w:p w14:paraId="75902C7B"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8</w:t>
            </w:r>
          </w:p>
        </w:tc>
        <w:tc>
          <w:tcPr>
            <w:tcW w:w="0" w:type="auto"/>
            <w:vAlign w:val="center"/>
          </w:tcPr>
          <w:p w14:paraId="37076438"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Nadleśnictwo Suchedniów, Leśnictwo Świnia Góra, </w:t>
            </w:r>
            <w:r w:rsidRPr="00EB19D2">
              <w:rPr>
                <w:rFonts w:asciiTheme="minorHAnsi" w:hAnsiTheme="minorHAnsi" w:cstheme="minorHAnsi"/>
                <w:sz w:val="20"/>
                <w:shd w:val="clear" w:color="auto" w:fill="FFFFFF"/>
              </w:rPr>
              <w:br/>
              <w:t>oddz. 158 m</w:t>
            </w:r>
          </w:p>
        </w:tc>
        <w:tc>
          <w:tcPr>
            <w:tcW w:w="0" w:type="auto"/>
            <w:vAlign w:val="center"/>
          </w:tcPr>
          <w:p w14:paraId="319C83CC"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19.01.1995</w:t>
            </w:r>
          </w:p>
        </w:tc>
        <w:tc>
          <w:tcPr>
            <w:tcW w:w="0" w:type="auto"/>
            <w:vAlign w:val="center"/>
          </w:tcPr>
          <w:p w14:paraId="5C78FF93"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rPr>
              <w:t>jednoobiektowy</w:t>
            </w:r>
            <w:r w:rsidRPr="00EB19D2">
              <w:rPr>
                <w:rFonts w:asciiTheme="minorHAnsi" w:hAnsiTheme="minorHAnsi" w:cstheme="minorHAnsi"/>
                <w:sz w:val="20"/>
              </w:rPr>
              <w:br/>
              <w:t>drzewo</w:t>
            </w:r>
          </w:p>
        </w:tc>
        <w:tc>
          <w:tcPr>
            <w:tcW w:w="0" w:type="auto"/>
            <w:vAlign w:val="center"/>
          </w:tcPr>
          <w:p w14:paraId="28F19BC5"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Buk pospolity </w:t>
            </w:r>
          </w:p>
          <w:p w14:paraId="57F1A796"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150 lat</w:t>
            </w:r>
          </w:p>
        </w:tc>
      </w:tr>
      <w:tr w:rsidR="00074C00" w:rsidRPr="00EB19D2" w14:paraId="4A200A0A" w14:textId="77777777" w:rsidTr="003B015E">
        <w:trPr>
          <w:trHeight w:val="1531"/>
        </w:trPr>
        <w:tc>
          <w:tcPr>
            <w:tcW w:w="0" w:type="auto"/>
            <w:shd w:val="clear" w:color="auto" w:fill="D9D9D9" w:themeFill="background1" w:themeFillShade="D9"/>
            <w:vAlign w:val="center"/>
          </w:tcPr>
          <w:p w14:paraId="44E9A07B"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lastRenderedPageBreak/>
              <w:t>9</w:t>
            </w:r>
          </w:p>
        </w:tc>
        <w:tc>
          <w:tcPr>
            <w:tcW w:w="0" w:type="auto"/>
            <w:vAlign w:val="center"/>
          </w:tcPr>
          <w:p w14:paraId="51BE6154"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Nadleśnictwo Skarżysko-Kamienna, leśnictwo Ciechostowice, oddział 133c, oddział 133b; w pobliżu drogi leśnej Mroczków - Ciechostowice</w:t>
            </w:r>
          </w:p>
        </w:tc>
        <w:tc>
          <w:tcPr>
            <w:tcW w:w="0" w:type="auto"/>
            <w:vAlign w:val="center"/>
          </w:tcPr>
          <w:p w14:paraId="0FA8BAC5"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22.12.2011</w:t>
            </w:r>
          </w:p>
        </w:tc>
        <w:tc>
          <w:tcPr>
            <w:tcW w:w="0" w:type="auto"/>
            <w:vAlign w:val="center"/>
          </w:tcPr>
          <w:p w14:paraId="5711D694"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wieloobiektowy</w:t>
            </w:r>
          </w:p>
          <w:p w14:paraId="6261E2C0"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grupa drzew</w:t>
            </w:r>
          </w:p>
        </w:tc>
        <w:tc>
          <w:tcPr>
            <w:tcW w:w="0" w:type="auto"/>
            <w:vAlign w:val="center"/>
          </w:tcPr>
          <w:p w14:paraId="6044CAAC"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Skupisko 4 drzew modrzew polski </w:t>
            </w:r>
            <w:r w:rsidRPr="00EB19D2">
              <w:rPr>
                <w:rFonts w:asciiTheme="minorHAnsi" w:hAnsiTheme="minorHAnsi" w:cstheme="minorHAnsi"/>
              </w:rPr>
              <w:br/>
              <w:t>w wieku od 350 do 450 lat</w:t>
            </w:r>
          </w:p>
        </w:tc>
      </w:tr>
      <w:tr w:rsidR="00074C00" w:rsidRPr="00EB19D2" w14:paraId="2C3CC219" w14:textId="77777777" w:rsidTr="003B015E">
        <w:trPr>
          <w:trHeight w:val="1757"/>
        </w:trPr>
        <w:tc>
          <w:tcPr>
            <w:tcW w:w="0" w:type="auto"/>
            <w:shd w:val="clear" w:color="auto" w:fill="D9D9D9" w:themeFill="background1" w:themeFillShade="D9"/>
            <w:vAlign w:val="center"/>
          </w:tcPr>
          <w:p w14:paraId="4A2E0E81"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10</w:t>
            </w:r>
          </w:p>
        </w:tc>
        <w:tc>
          <w:tcPr>
            <w:tcW w:w="0" w:type="auto"/>
            <w:vAlign w:val="center"/>
          </w:tcPr>
          <w:p w14:paraId="63EF41C7"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Około 1 km na N od drogi utwardzonej Bliżyn – Świnia Góra, ok. 11 km na WNW od Suchedniowa. Powiat skarżyski, Nadleśnictwo Suchedniów, leśnictwo Odrowążek, oddział 64 b</w:t>
            </w:r>
          </w:p>
        </w:tc>
        <w:tc>
          <w:tcPr>
            <w:tcW w:w="0" w:type="auto"/>
            <w:vAlign w:val="center"/>
          </w:tcPr>
          <w:p w14:paraId="6CBB641B"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25.02.1954</w:t>
            </w:r>
          </w:p>
        </w:tc>
        <w:tc>
          <w:tcPr>
            <w:tcW w:w="0" w:type="auto"/>
            <w:vAlign w:val="center"/>
          </w:tcPr>
          <w:p w14:paraId="6BFC4077"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w:t>
            </w:r>
          </w:p>
          <w:p w14:paraId="4741FB5C"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drzewo</w:t>
            </w:r>
          </w:p>
        </w:tc>
        <w:tc>
          <w:tcPr>
            <w:tcW w:w="0" w:type="auto"/>
            <w:vAlign w:val="center"/>
          </w:tcPr>
          <w:p w14:paraId="4954C213"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Buk zwyczajny </w:t>
            </w:r>
          </w:p>
          <w:p w14:paraId="53A641F2"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250 lat</w:t>
            </w:r>
          </w:p>
        </w:tc>
      </w:tr>
      <w:tr w:rsidR="00074C00" w:rsidRPr="00EB19D2" w14:paraId="3E0D40B4" w14:textId="77777777" w:rsidTr="003B015E">
        <w:trPr>
          <w:trHeight w:val="1531"/>
        </w:trPr>
        <w:tc>
          <w:tcPr>
            <w:tcW w:w="0" w:type="auto"/>
            <w:shd w:val="clear" w:color="auto" w:fill="D9D9D9" w:themeFill="background1" w:themeFillShade="D9"/>
            <w:vAlign w:val="center"/>
          </w:tcPr>
          <w:p w14:paraId="31EF031D"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11</w:t>
            </w:r>
          </w:p>
        </w:tc>
        <w:tc>
          <w:tcPr>
            <w:tcW w:w="0" w:type="auto"/>
            <w:vAlign w:val="center"/>
          </w:tcPr>
          <w:p w14:paraId="395734B2"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Nadleśnictwa Suchedniów, leśnictwo Odrowążek, oddział 75 d, przy drodze prowadzącej ze Świniej Góry do Odrowążka, ok. 700 m od leśniczówki w Świniej Górze</w:t>
            </w:r>
          </w:p>
        </w:tc>
        <w:tc>
          <w:tcPr>
            <w:tcW w:w="0" w:type="auto"/>
            <w:vAlign w:val="center"/>
          </w:tcPr>
          <w:p w14:paraId="618D5D3D"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24.12.1986</w:t>
            </w:r>
          </w:p>
        </w:tc>
        <w:tc>
          <w:tcPr>
            <w:tcW w:w="0" w:type="auto"/>
            <w:vAlign w:val="center"/>
          </w:tcPr>
          <w:p w14:paraId="073EDF6E"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 drzewo</w:t>
            </w:r>
          </w:p>
        </w:tc>
        <w:tc>
          <w:tcPr>
            <w:tcW w:w="0" w:type="auto"/>
            <w:vAlign w:val="center"/>
          </w:tcPr>
          <w:p w14:paraId="120E3284"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Jodła pospolita </w:t>
            </w:r>
          </w:p>
          <w:p w14:paraId="45B4A43B"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250 lat</w:t>
            </w:r>
          </w:p>
        </w:tc>
      </w:tr>
      <w:tr w:rsidR="00074C00" w:rsidRPr="00EB19D2" w14:paraId="267AA05E" w14:textId="77777777" w:rsidTr="003B015E">
        <w:tc>
          <w:tcPr>
            <w:tcW w:w="0" w:type="auto"/>
            <w:shd w:val="clear" w:color="auto" w:fill="D9D9D9" w:themeFill="background1" w:themeFillShade="D9"/>
            <w:vAlign w:val="center"/>
          </w:tcPr>
          <w:p w14:paraId="1D7807FE"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12</w:t>
            </w:r>
          </w:p>
        </w:tc>
        <w:tc>
          <w:tcPr>
            <w:tcW w:w="0" w:type="auto"/>
            <w:vAlign w:val="center"/>
          </w:tcPr>
          <w:p w14:paraId="20D76382"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W pobliżu drogi leśnej Bliżyn-Jastrzębia-Dalejów, ok. 1 km od leśniczówki Jastrzębia, na S zboczu wzniesienia. Nadleśnictwo Suchedniów, Leśnictwo Jastrzębia, oddz. 153 a</w:t>
            </w:r>
          </w:p>
        </w:tc>
        <w:tc>
          <w:tcPr>
            <w:tcW w:w="0" w:type="auto"/>
            <w:vAlign w:val="center"/>
          </w:tcPr>
          <w:p w14:paraId="0211299A"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25.02.1954</w:t>
            </w:r>
          </w:p>
        </w:tc>
        <w:tc>
          <w:tcPr>
            <w:tcW w:w="0" w:type="auto"/>
            <w:vAlign w:val="center"/>
          </w:tcPr>
          <w:p w14:paraId="6775B556"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w:t>
            </w:r>
          </w:p>
          <w:p w14:paraId="29BA8D85"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 skałka</w:t>
            </w:r>
          </w:p>
        </w:tc>
        <w:tc>
          <w:tcPr>
            <w:tcW w:w="0" w:type="auto"/>
            <w:vAlign w:val="center"/>
          </w:tcPr>
          <w:p w14:paraId="74D3F9A9"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„Brama Piekielna”</w:t>
            </w:r>
          </w:p>
          <w:p w14:paraId="031DBA24"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Pomnik geologiczny w Suchedniowsko-Oblęgorskim Parku Krajobrazowym. Bramę o wys. ok. 1,8 m i szer. 1,5 m do 2,0 m tworzą bloki skalne białego piskowca triasowego.</w:t>
            </w:r>
          </w:p>
        </w:tc>
      </w:tr>
      <w:tr w:rsidR="00074C00" w:rsidRPr="00EB19D2" w14:paraId="53F05BCA" w14:textId="77777777" w:rsidTr="003B015E">
        <w:trPr>
          <w:trHeight w:val="567"/>
        </w:trPr>
        <w:tc>
          <w:tcPr>
            <w:tcW w:w="0" w:type="auto"/>
            <w:shd w:val="clear" w:color="auto" w:fill="D9D9D9" w:themeFill="background1" w:themeFillShade="D9"/>
            <w:vAlign w:val="center"/>
          </w:tcPr>
          <w:p w14:paraId="4966ECD9"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13</w:t>
            </w:r>
          </w:p>
        </w:tc>
        <w:tc>
          <w:tcPr>
            <w:tcW w:w="0" w:type="auto"/>
            <w:vAlign w:val="center"/>
          </w:tcPr>
          <w:p w14:paraId="0C99223E"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Przy modrzewiowym kościele św. Zofii w Bliżynie</w:t>
            </w:r>
          </w:p>
        </w:tc>
        <w:tc>
          <w:tcPr>
            <w:tcW w:w="0" w:type="auto"/>
            <w:vAlign w:val="center"/>
          </w:tcPr>
          <w:p w14:paraId="69C35D18"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17.06.2006</w:t>
            </w:r>
          </w:p>
        </w:tc>
        <w:tc>
          <w:tcPr>
            <w:tcW w:w="0" w:type="auto"/>
            <w:vAlign w:val="center"/>
          </w:tcPr>
          <w:p w14:paraId="06D740E2"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 drzewo</w:t>
            </w:r>
          </w:p>
        </w:tc>
        <w:tc>
          <w:tcPr>
            <w:tcW w:w="0" w:type="auto"/>
            <w:vAlign w:val="center"/>
          </w:tcPr>
          <w:p w14:paraId="0AE0C571"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Dąb szypułkowy </w:t>
            </w:r>
          </w:p>
          <w:p w14:paraId="6C034163"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150 lat</w:t>
            </w:r>
          </w:p>
        </w:tc>
      </w:tr>
      <w:tr w:rsidR="00074C00" w:rsidRPr="00EB19D2" w14:paraId="723A1677" w14:textId="77777777" w:rsidTr="003B015E">
        <w:trPr>
          <w:trHeight w:val="794"/>
        </w:trPr>
        <w:tc>
          <w:tcPr>
            <w:tcW w:w="0" w:type="auto"/>
            <w:shd w:val="clear" w:color="auto" w:fill="D9D9D9" w:themeFill="background1" w:themeFillShade="D9"/>
            <w:vAlign w:val="center"/>
          </w:tcPr>
          <w:p w14:paraId="46FE32B8"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14</w:t>
            </w:r>
          </w:p>
        </w:tc>
        <w:tc>
          <w:tcPr>
            <w:tcW w:w="0" w:type="auto"/>
            <w:vAlign w:val="center"/>
          </w:tcPr>
          <w:p w14:paraId="20EC8A9F"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Przy drodze gminnej prowadzącej do lasu we wsi Wojtyniów</w:t>
            </w:r>
          </w:p>
        </w:tc>
        <w:tc>
          <w:tcPr>
            <w:tcW w:w="0" w:type="auto"/>
            <w:vAlign w:val="center"/>
          </w:tcPr>
          <w:p w14:paraId="2D8EBE12"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17.06.2006</w:t>
            </w:r>
          </w:p>
        </w:tc>
        <w:tc>
          <w:tcPr>
            <w:tcW w:w="0" w:type="auto"/>
            <w:vAlign w:val="center"/>
          </w:tcPr>
          <w:p w14:paraId="581E76E1"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w:t>
            </w:r>
          </w:p>
          <w:p w14:paraId="23C37460"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drzewo</w:t>
            </w:r>
          </w:p>
        </w:tc>
        <w:tc>
          <w:tcPr>
            <w:tcW w:w="0" w:type="auto"/>
            <w:vAlign w:val="center"/>
          </w:tcPr>
          <w:p w14:paraId="1C544A2A"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Dąb szypułkowy </w:t>
            </w:r>
          </w:p>
          <w:p w14:paraId="68ADE514"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200 lat</w:t>
            </w:r>
          </w:p>
        </w:tc>
      </w:tr>
      <w:tr w:rsidR="00074C00" w:rsidRPr="00EB19D2" w14:paraId="2BD20DD7" w14:textId="77777777" w:rsidTr="003B015E">
        <w:trPr>
          <w:trHeight w:val="1247"/>
        </w:trPr>
        <w:tc>
          <w:tcPr>
            <w:tcW w:w="0" w:type="auto"/>
            <w:shd w:val="clear" w:color="auto" w:fill="D9D9D9" w:themeFill="background1" w:themeFillShade="D9"/>
            <w:vAlign w:val="center"/>
          </w:tcPr>
          <w:p w14:paraId="397CCA24"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15</w:t>
            </w:r>
          </w:p>
        </w:tc>
        <w:tc>
          <w:tcPr>
            <w:tcW w:w="0" w:type="auto"/>
            <w:vAlign w:val="center"/>
          </w:tcPr>
          <w:p w14:paraId="0363AB1D" w14:textId="77777777" w:rsidR="00074C00" w:rsidRPr="00EB19D2" w:rsidRDefault="00074C00" w:rsidP="003B015E">
            <w:pPr>
              <w:jc w:val="center"/>
              <w:rPr>
                <w:rFonts w:asciiTheme="minorHAnsi" w:hAnsiTheme="minorHAnsi" w:cstheme="minorHAnsi"/>
                <w:sz w:val="20"/>
                <w:shd w:val="clear" w:color="auto" w:fill="FFFFFF"/>
              </w:rPr>
            </w:pPr>
            <w:r>
              <w:rPr>
                <w:rFonts w:asciiTheme="minorHAnsi" w:hAnsiTheme="minorHAnsi" w:cstheme="minorHAnsi"/>
                <w:sz w:val="20"/>
                <w:shd w:val="clear" w:color="auto" w:fill="FFFFFF"/>
              </w:rPr>
              <w:t>Gos</w:t>
            </w:r>
            <w:r w:rsidRPr="00EB19D2">
              <w:rPr>
                <w:rFonts w:asciiTheme="minorHAnsi" w:hAnsiTheme="minorHAnsi" w:cstheme="minorHAnsi"/>
                <w:sz w:val="20"/>
                <w:shd w:val="clear" w:color="auto" w:fill="FFFFFF"/>
              </w:rPr>
              <w:t>tków ok. 350 m od linii kolejowej Skarżysko - Końskie, 700 m od stacji kolejowej Bliżyn, za posesją Gostków Dolny nr 74, 75a</w:t>
            </w:r>
          </w:p>
        </w:tc>
        <w:tc>
          <w:tcPr>
            <w:tcW w:w="0" w:type="auto"/>
            <w:vAlign w:val="center"/>
          </w:tcPr>
          <w:p w14:paraId="21A81775"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02.10.1987</w:t>
            </w:r>
          </w:p>
        </w:tc>
        <w:tc>
          <w:tcPr>
            <w:tcW w:w="0" w:type="auto"/>
            <w:vAlign w:val="center"/>
          </w:tcPr>
          <w:p w14:paraId="4898A584"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w:t>
            </w:r>
          </w:p>
          <w:p w14:paraId="231293C5"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skałka</w:t>
            </w:r>
          </w:p>
        </w:tc>
        <w:tc>
          <w:tcPr>
            <w:tcW w:w="0" w:type="auto"/>
            <w:vAlign w:val="center"/>
          </w:tcPr>
          <w:p w14:paraId="1ABBA5BD"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Profil geologiczny utworzony z zach. i płn. ściany nieczynnego łomku wapienia o dł. 50 m i sz. 20 m. </w:t>
            </w:r>
            <w:r>
              <w:rPr>
                <w:rFonts w:asciiTheme="minorHAnsi" w:hAnsiTheme="minorHAnsi" w:cstheme="minorHAnsi"/>
              </w:rPr>
              <w:br/>
            </w:r>
            <w:r w:rsidRPr="00EB19D2">
              <w:rPr>
                <w:rFonts w:asciiTheme="minorHAnsi" w:hAnsiTheme="minorHAnsi" w:cstheme="minorHAnsi"/>
              </w:rPr>
              <w:t>z odsłonięciami utworu triasu środkowego - wapień muszlowy.</w:t>
            </w:r>
          </w:p>
        </w:tc>
      </w:tr>
      <w:tr w:rsidR="00074C00" w:rsidRPr="00EB19D2" w14:paraId="1E0A9FA2" w14:textId="77777777" w:rsidTr="003B015E">
        <w:trPr>
          <w:trHeight w:val="2154"/>
        </w:trPr>
        <w:tc>
          <w:tcPr>
            <w:tcW w:w="0" w:type="auto"/>
            <w:shd w:val="clear" w:color="auto" w:fill="D9D9D9" w:themeFill="background1" w:themeFillShade="D9"/>
            <w:vAlign w:val="center"/>
          </w:tcPr>
          <w:p w14:paraId="3469C434"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16</w:t>
            </w:r>
          </w:p>
        </w:tc>
        <w:tc>
          <w:tcPr>
            <w:tcW w:w="0" w:type="auto"/>
            <w:vAlign w:val="center"/>
          </w:tcPr>
          <w:p w14:paraId="5898C339"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Nad. Suchedniów ob. Bliżyn, Leśnictwo Jastrzębia, poddz. 176 b,c,f. W lesie na NW zboczach wzniesienia przy drodze leśnej biegną</w:t>
            </w:r>
            <w:r w:rsidR="008D5604">
              <w:rPr>
                <w:rFonts w:asciiTheme="minorHAnsi" w:hAnsiTheme="minorHAnsi" w:cstheme="minorHAnsi"/>
                <w:sz w:val="20"/>
                <w:shd w:val="clear" w:color="auto" w:fill="FFFFFF"/>
              </w:rPr>
              <w:t>cej z Wojtynowa na płd., ok.</w:t>
            </w:r>
            <w:r w:rsidRPr="00EB19D2">
              <w:rPr>
                <w:rFonts w:asciiTheme="minorHAnsi" w:hAnsiTheme="minorHAnsi" w:cstheme="minorHAnsi"/>
                <w:sz w:val="20"/>
                <w:shd w:val="clear" w:color="auto" w:fill="FFFFFF"/>
              </w:rPr>
              <w:t xml:space="preserve"> 2 km na płd. od mostu na rzece Kamiennej w Wojtynowie</w:t>
            </w:r>
          </w:p>
        </w:tc>
        <w:tc>
          <w:tcPr>
            <w:tcW w:w="0" w:type="auto"/>
            <w:vAlign w:val="center"/>
          </w:tcPr>
          <w:p w14:paraId="778654B8"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02.10.1987</w:t>
            </w:r>
          </w:p>
        </w:tc>
        <w:tc>
          <w:tcPr>
            <w:tcW w:w="0" w:type="auto"/>
            <w:vAlign w:val="center"/>
          </w:tcPr>
          <w:p w14:paraId="776D1013"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w:t>
            </w:r>
          </w:p>
          <w:p w14:paraId="2E0EA536"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 skałka</w:t>
            </w:r>
          </w:p>
        </w:tc>
        <w:tc>
          <w:tcPr>
            <w:tcW w:w="0" w:type="auto"/>
            <w:vAlign w:val="center"/>
          </w:tcPr>
          <w:p w14:paraId="02E4C949"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Liczne formy skalne: ścianki (małe urwiska), progi i bloki skalne</w:t>
            </w:r>
            <w:r>
              <w:rPr>
                <w:rFonts w:asciiTheme="minorHAnsi" w:hAnsiTheme="minorHAnsi" w:cstheme="minorHAnsi"/>
              </w:rPr>
              <w:br/>
            </w:r>
            <w:r w:rsidRPr="00EB19D2">
              <w:rPr>
                <w:rFonts w:asciiTheme="minorHAnsi" w:hAnsiTheme="minorHAnsi" w:cstheme="minorHAnsi"/>
              </w:rPr>
              <w:t xml:space="preserve"> o wys. 1-4m, w kilku grupach </w:t>
            </w:r>
            <w:r>
              <w:rPr>
                <w:rFonts w:asciiTheme="minorHAnsi" w:hAnsiTheme="minorHAnsi" w:cstheme="minorHAnsi"/>
              </w:rPr>
              <w:br/>
            </w:r>
            <w:r w:rsidRPr="00EB19D2">
              <w:rPr>
                <w:rFonts w:asciiTheme="minorHAnsi" w:hAnsiTheme="minorHAnsi" w:cstheme="minorHAnsi"/>
              </w:rPr>
              <w:t xml:space="preserve">w pasie o dł. ok. 130 m i szerokości ok. 50 m. </w:t>
            </w:r>
            <w:r w:rsidRPr="00EB19D2">
              <w:rPr>
                <w:rFonts w:asciiTheme="minorHAnsi" w:hAnsiTheme="minorHAnsi" w:cstheme="minorHAnsi"/>
              </w:rPr>
              <w:br/>
              <w:t xml:space="preserve">Pas form skalnych znajduje się </w:t>
            </w:r>
            <w:r>
              <w:rPr>
                <w:rFonts w:asciiTheme="minorHAnsi" w:hAnsiTheme="minorHAnsi" w:cstheme="minorHAnsi"/>
              </w:rPr>
              <w:br/>
            </w:r>
            <w:r w:rsidRPr="00EB19D2">
              <w:rPr>
                <w:rFonts w:asciiTheme="minorHAnsi" w:hAnsiTheme="minorHAnsi" w:cstheme="minorHAnsi"/>
              </w:rPr>
              <w:t>w najniższej części zbocza wzniesienia nad doliną rzeczną. Skałki tworzące grupę</w:t>
            </w:r>
          </w:p>
        </w:tc>
      </w:tr>
      <w:tr w:rsidR="00074C00" w:rsidRPr="00EB19D2" w14:paraId="27836F7D" w14:textId="77777777" w:rsidTr="003B015E">
        <w:trPr>
          <w:trHeight w:val="1361"/>
        </w:trPr>
        <w:tc>
          <w:tcPr>
            <w:tcW w:w="0" w:type="auto"/>
            <w:shd w:val="clear" w:color="auto" w:fill="D9D9D9" w:themeFill="background1" w:themeFillShade="D9"/>
            <w:vAlign w:val="center"/>
          </w:tcPr>
          <w:p w14:paraId="189AC07B"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17</w:t>
            </w:r>
          </w:p>
        </w:tc>
        <w:tc>
          <w:tcPr>
            <w:tcW w:w="0" w:type="auto"/>
            <w:vAlign w:val="center"/>
          </w:tcPr>
          <w:p w14:paraId="03D6E2C3"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Drzewa zlokalizowane na terenie Nadleśnictwa Suchedniów, Leśnictwo Dalejów, działka nr ewid. 10/1903 obręb Płaczków</w:t>
            </w:r>
          </w:p>
        </w:tc>
        <w:tc>
          <w:tcPr>
            <w:tcW w:w="0" w:type="auto"/>
            <w:vAlign w:val="center"/>
          </w:tcPr>
          <w:p w14:paraId="65C60F88"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22.12.2020</w:t>
            </w:r>
          </w:p>
        </w:tc>
        <w:tc>
          <w:tcPr>
            <w:tcW w:w="0" w:type="auto"/>
            <w:vAlign w:val="center"/>
          </w:tcPr>
          <w:p w14:paraId="7A4EB330"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wieloobiektowy</w:t>
            </w:r>
          </w:p>
          <w:p w14:paraId="383D3006"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 grupa drzew</w:t>
            </w:r>
          </w:p>
        </w:tc>
        <w:tc>
          <w:tcPr>
            <w:tcW w:w="0" w:type="auto"/>
            <w:vAlign w:val="center"/>
          </w:tcPr>
          <w:p w14:paraId="1E682C20"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„Dęby przy źródlisku”</w:t>
            </w:r>
          </w:p>
          <w:p w14:paraId="1D718837"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Grupa 2 drzew dąb szypułkowy, wiek ok.200 lat</w:t>
            </w:r>
          </w:p>
        </w:tc>
      </w:tr>
      <w:tr w:rsidR="00074C00" w:rsidRPr="00EB19D2" w14:paraId="1B82B95F" w14:textId="77777777" w:rsidTr="003B015E">
        <w:trPr>
          <w:trHeight w:val="1020"/>
        </w:trPr>
        <w:tc>
          <w:tcPr>
            <w:tcW w:w="0" w:type="auto"/>
            <w:shd w:val="clear" w:color="auto" w:fill="D9D9D9" w:themeFill="background1" w:themeFillShade="D9"/>
            <w:vAlign w:val="center"/>
          </w:tcPr>
          <w:p w14:paraId="7858C927"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lastRenderedPageBreak/>
              <w:t>18.</w:t>
            </w:r>
          </w:p>
        </w:tc>
        <w:tc>
          <w:tcPr>
            <w:tcW w:w="0" w:type="auto"/>
            <w:vAlign w:val="center"/>
          </w:tcPr>
          <w:p w14:paraId="0129C699"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Drzewa rosną na terenie Nadleśnictwa Suchedniów, Leśnictwo Odrowążek, działka nr ewid. 182, obręb Kopci</w:t>
            </w:r>
          </w:p>
        </w:tc>
        <w:tc>
          <w:tcPr>
            <w:tcW w:w="0" w:type="auto"/>
            <w:vAlign w:val="center"/>
          </w:tcPr>
          <w:p w14:paraId="3AB47E93"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22.12.2020</w:t>
            </w:r>
          </w:p>
        </w:tc>
        <w:tc>
          <w:tcPr>
            <w:tcW w:w="0" w:type="auto"/>
            <w:vAlign w:val="center"/>
          </w:tcPr>
          <w:p w14:paraId="3968A093"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wieloobiektowy</w:t>
            </w:r>
          </w:p>
          <w:p w14:paraId="7DE4FE2A"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 xml:space="preserve"> grupa drzew</w:t>
            </w:r>
          </w:p>
        </w:tc>
        <w:tc>
          <w:tcPr>
            <w:tcW w:w="0" w:type="auto"/>
            <w:vAlign w:val="center"/>
          </w:tcPr>
          <w:p w14:paraId="54F79E7F"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„Dęby na Okolcu” </w:t>
            </w:r>
          </w:p>
          <w:p w14:paraId="3A88571D"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Grupa 4 drzew dąb szypułkowy, wiek ok. 320 lat</w:t>
            </w:r>
          </w:p>
        </w:tc>
      </w:tr>
      <w:tr w:rsidR="00074C00" w:rsidRPr="00EB19D2" w14:paraId="6DDE3CD1" w14:textId="77777777" w:rsidTr="003B015E">
        <w:trPr>
          <w:trHeight w:val="1020"/>
        </w:trPr>
        <w:tc>
          <w:tcPr>
            <w:tcW w:w="0" w:type="auto"/>
            <w:shd w:val="clear" w:color="auto" w:fill="D9D9D9" w:themeFill="background1" w:themeFillShade="D9"/>
            <w:vAlign w:val="center"/>
          </w:tcPr>
          <w:p w14:paraId="010E3015"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19.</w:t>
            </w:r>
          </w:p>
        </w:tc>
        <w:tc>
          <w:tcPr>
            <w:tcW w:w="0" w:type="auto"/>
            <w:vAlign w:val="center"/>
          </w:tcPr>
          <w:p w14:paraId="18573C72"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na terenie Nadleśnictwa Suchedniów, Leśnictwo Świnia Góra, działka nr ewid. 195 obręb Kopcie</w:t>
            </w:r>
          </w:p>
        </w:tc>
        <w:tc>
          <w:tcPr>
            <w:tcW w:w="0" w:type="auto"/>
            <w:vAlign w:val="center"/>
          </w:tcPr>
          <w:p w14:paraId="65B69856"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22.12.2020</w:t>
            </w:r>
          </w:p>
        </w:tc>
        <w:tc>
          <w:tcPr>
            <w:tcW w:w="0" w:type="auto"/>
            <w:vAlign w:val="center"/>
          </w:tcPr>
          <w:p w14:paraId="28FF060E"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 drzewo</w:t>
            </w:r>
          </w:p>
        </w:tc>
        <w:tc>
          <w:tcPr>
            <w:tcW w:w="0" w:type="auto"/>
            <w:vAlign w:val="center"/>
          </w:tcPr>
          <w:p w14:paraId="5A980AF8"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„Modrzew Janeczek”</w:t>
            </w:r>
          </w:p>
          <w:p w14:paraId="15E9BBAA"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Modrzew europejski </w:t>
            </w:r>
          </w:p>
          <w:p w14:paraId="42D12DFE"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190 lat</w:t>
            </w:r>
          </w:p>
        </w:tc>
      </w:tr>
      <w:tr w:rsidR="00074C00" w:rsidRPr="00EB19D2" w14:paraId="5218D13C" w14:textId="77777777" w:rsidTr="003B015E">
        <w:trPr>
          <w:trHeight w:val="1020"/>
        </w:trPr>
        <w:tc>
          <w:tcPr>
            <w:tcW w:w="0" w:type="auto"/>
            <w:shd w:val="clear" w:color="auto" w:fill="D9D9D9" w:themeFill="background1" w:themeFillShade="D9"/>
            <w:vAlign w:val="center"/>
          </w:tcPr>
          <w:p w14:paraId="01D00C13" w14:textId="77777777" w:rsidR="00074C00" w:rsidRPr="00EB19D2" w:rsidRDefault="00074C00" w:rsidP="003B015E">
            <w:pPr>
              <w:jc w:val="center"/>
              <w:rPr>
                <w:rFonts w:asciiTheme="minorHAnsi" w:hAnsiTheme="minorHAnsi" w:cstheme="minorHAnsi"/>
                <w:sz w:val="20"/>
              </w:rPr>
            </w:pPr>
            <w:r w:rsidRPr="00EB19D2">
              <w:rPr>
                <w:rFonts w:asciiTheme="minorHAnsi" w:hAnsiTheme="minorHAnsi" w:cstheme="minorHAnsi"/>
                <w:sz w:val="20"/>
              </w:rPr>
              <w:t xml:space="preserve">20. </w:t>
            </w:r>
          </w:p>
        </w:tc>
        <w:tc>
          <w:tcPr>
            <w:tcW w:w="0" w:type="auto"/>
            <w:vAlign w:val="center"/>
          </w:tcPr>
          <w:p w14:paraId="256BE8FB"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Drzewo rośnie na terenie Nadleśnictwa Skarżysko, Leśnictwo Ciechostowice, działka nr ewid. 133/1200 obręb Sobótka</w:t>
            </w:r>
          </w:p>
        </w:tc>
        <w:tc>
          <w:tcPr>
            <w:tcW w:w="0" w:type="auto"/>
            <w:vAlign w:val="center"/>
          </w:tcPr>
          <w:p w14:paraId="37D5A1E1"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22.12.2020</w:t>
            </w:r>
          </w:p>
        </w:tc>
        <w:tc>
          <w:tcPr>
            <w:tcW w:w="0" w:type="auto"/>
            <w:vAlign w:val="center"/>
          </w:tcPr>
          <w:p w14:paraId="19B0042A" w14:textId="77777777" w:rsidR="00074C00" w:rsidRPr="00EB19D2" w:rsidRDefault="00074C00" w:rsidP="003B015E">
            <w:pPr>
              <w:jc w:val="center"/>
              <w:rPr>
                <w:rFonts w:asciiTheme="minorHAnsi" w:hAnsiTheme="minorHAnsi" w:cstheme="minorHAnsi"/>
                <w:sz w:val="20"/>
                <w:shd w:val="clear" w:color="auto" w:fill="FFFFFF"/>
              </w:rPr>
            </w:pPr>
            <w:r w:rsidRPr="00EB19D2">
              <w:rPr>
                <w:rFonts w:asciiTheme="minorHAnsi" w:hAnsiTheme="minorHAnsi" w:cstheme="minorHAnsi"/>
                <w:sz w:val="20"/>
                <w:shd w:val="clear" w:color="auto" w:fill="FFFFFF"/>
              </w:rPr>
              <w:t>jednoobiektowy, drzewo</w:t>
            </w:r>
          </w:p>
        </w:tc>
        <w:tc>
          <w:tcPr>
            <w:tcW w:w="0" w:type="auto"/>
            <w:vAlign w:val="center"/>
          </w:tcPr>
          <w:p w14:paraId="109C876B"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„Modrzew Platerów” </w:t>
            </w:r>
          </w:p>
          <w:p w14:paraId="6003C446"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 xml:space="preserve">Modrzew europejski </w:t>
            </w:r>
          </w:p>
          <w:p w14:paraId="0B8D984F" w14:textId="77777777" w:rsidR="00074C00" w:rsidRPr="00EB19D2" w:rsidRDefault="00074C00" w:rsidP="003B015E">
            <w:pPr>
              <w:pStyle w:val="dotabel"/>
              <w:rPr>
                <w:rFonts w:asciiTheme="minorHAnsi" w:hAnsiTheme="minorHAnsi" w:cstheme="minorHAnsi"/>
              </w:rPr>
            </w:pPr>
            <w:r w:rsidRPr="00EB19D2">
              <w:rPr>
                <w:rFonts w:asciiTheme="minorHAnsi" w:hAnsiTheme="minorHAnsi" w:cstheme="minorHAnsi"/>
              </w:rPr>
              <w:t>wiek ok. 200 lat</w:t>
            </w:r>
          </w:p>
        </w:tc>
      </w:tr>
    </w:tbl>
    <w:p w14:paraId="1D1FD007" w14:textId="77777777" w:rsidR="00074C00" w:rsidRDefault="00074C00" w:rsidP="00074C00"/>
    <w:p w14:paraId="687C5F3A" w14:textId="77777777" w:rsidR="00074C00" w:rsidRDefault="00074C00" w:rsidP="00074C00"/>
    <w:p w14:paraId="065E273D" w14:textId="77777777" w:rsidR="00F24ED0" w:rsidRPr="00F255B2" w:rsidRDefault="00F24ED0" w:rsidP="00186866">
      <w:r w:rsidRPr="00F255B2">
        <w:t>Na podstawie art. 45 ust. 1 i 2 ustawy z dnia 16 kwietnia 2004 r. o ochr</w:t>
      </w:r>
      <w:r w:rsidR="00F255B2">
        <w:t xml:space="preserve">onie przyrody </w:t>
      </w:r>
      <w:r w:rsidR="00F255B2">
        <w:br/>
        <w:t>(t.j. Dz. U. 2022, poz. 916</w:t>
      </w:r>
      <w:r w:rsidRPr="00F255B2">
        <w:t xml:space="preserve"> ze zm.) oraz dokumentów wprowadzających w stosunku do pomników przyrody, wprowadzono następujące zakazy:</w:t>
      </w:r>
    </w:p>
    <w:p w14:paraId="6514099A" w14:textId="77777777" w:rsidR="00F24ED0" w:rsidRPr="00F255B2" w:rsidRDefault="00F24ED0" w:rsidP="00A601F5">
      <w:pPr>
        <w:numPr>
          <w:ilvl w:val="0"/>
          <w:numId w:val="30"/>
        </w:numPr>
      </w:pPr>
      <w:r w:rsidRPr="00F255B2">
        <w:t>wycięcia, niszczenia, uszkadzania lub przekształcania obiektu lub obszaru</w:t>
      </w:r>
    </w:p>
    <w:p w14:paraId="4CC14CDC" w14:textId="77777777" w:rsidR="00F24ED0" w:rsidRPr="00F255B2" w:rsidRDefault="00F24ED0" w:rsidP="00A601F5">
      <w:pPr>
        <w:numPr>
          <w:ilvl w:val="0"/>
          <w:numId w:val="30"/>
        </w:numPr>
      </w:pPr>
      <w:r w:rsidRPr="00F255B2">
        <w:t>wykonywania prac ziemnych trwale zniekształcających rzeźbę terenu, z wyjątkiem prac związanych z zabezpieczeniem przeciwpowodziowym albo budową, utrzymaniem i remontem lub naprawą urządzeń wodnych</w:t>
      </w:r>
    </w:p>
    <w:p w14:paraId="2EAE6DB0" w14:textId="77777777" w:rsidR="00F24ED0" w:rsidRPr="00F255B2" w:rsidRDefault="00F24ED0" w:rsidP="00A601F5">
      <w:pPr>
        <w:numPr>
          <w:ilvl w:val="0"/>
          <w:numId w:val="30"/>
        </w:numPr>
      </w:pPr>
      <w:r w:rsidRPr="00F255B2">
        <w:t>uszkadzania (nacinania, rycia napisów i znaków) i zanieczyszczania gleby</w:t>
      </w:r>
    </w:p>
    <w:p w14:paraId="74B2C3A3" w14:textId="77777777" w:rsidR="00F24ED0" w:rsidRPr="00F255B2" w:rsidRDefault="00F24ED0" w:rsidP="00A601F5">
      <w:pPr>
        <w:numPr>
          <w:ilvl w:val="0"/>
          <w:numId w:val="30"/>
        </w:numPr>
        <w:tabs>
          <w:tab w:val="left" w:pos="7185"/>
        </w:tabs>
      </w:pPr>
      <w:r w:rsidRPr="00F255B2">
        <w:t>zrywania pączków, kwiatów, owoców i liści</w:t>
      </w:r>
      <w:r w:rsidRPr="00F255B2">
        <w:tab/>
      </w:r>
    </w:p>
    <w:p w14:paraId="09084818" w14:textId="77777777" w:rsidR="00F24ED0" w:rsidRPr="00F255B2" w:rsidRDefault="00F24ED0" w:rsidP="00A601F5">
      <w:pPr>
        <w:numPr>
          <w:ilvl w:val="0"/>
          <w:numId w:val="30"/>
        </w:numPr>
      </w:pPr>
      <w:r w:rsidRPr="00F255B2">
        <w:t>dokonywania zmian stosunków wodnych, jeżeli zmiany te nie służą ochronie przyrody albo racjonalnej gospodarce rolnej, leśnej, wodnej lub rybackiej</w:t>
      </w:r>
    </w:p>
    <w:p w14:paraId="1DC26835" w14:textId="77777777" w:rsidR="00F24ED0" w:rsidRPr="00F255B2" w:rsidRDefault="00F24ED0" w:rsidP="00A601F5">
      <w:pPr>
        <w:numPr>
          <w:ilvl w:val="0"/>
          <w:numId w:val="30"/>
        </w:numPr>
      </w:pPr>
      <w:r w:rsidRPr="00F255B2">
        <w:t>wchodzenia na drzewa</w:t>
      </w:r>
    </w:p>
    <w:p w14:paraId="46248887" w14:textId="77777777" w:rsidR="00F24ED0" w:rsidRPr="00F255B2" w:rsidRDefault="00F24ED0" w:rsidP="00A601F5">
      <w:pPr>
        <w:numPr>
          <w:ilvl w:val="0"/>
          <w:numId w:val="30"/>
        </w:numPr>
      </w:pPr>
      <w:r w:rsidRPr="00F255B2">
        <w:t>umieszczania tablic reklamowych za wyjątkiem napisów o ochronie obiektu.</w:t>
      </w:r>
    </w:p>
    <w:p w14:paraId="029683A1" w14:textId="77777777" w:rsidR="00F24ED0" w:rsidRPr="00F255B2" w:rsidRDefault="00F24ED0" w:rsidP="00186866">
      <w:r w:rsidRPr="00F255B2">
        <w:t xml:space="preserve">W bezpośrednim sąsiedztwie pomników przyrody (Rozporządzenie Nr 13/93 z dnia </w:t>
      </w:r>
      <w:r w:rsidRPr="00F255B2">
        <w:br/>
        <w:t xml:space="preserve">30 grudnia 1993r. i 17/94 z dnia 30 grudnia 1994r. Woj. Kiel.) zabrania się również: </w:t>
      </w:r>
    </w:p>
    <w:p w14:paraId="63447022" w14:textId="77777777" w:rsidR="00F24ED0" w:rsidRPr="00F255B2" w:rsidRDefault="00F24ED0" w:rsidP="00A601F5">
      <w:pPr>
        <w:numPr>
          <w:ilvl w:val="0"/>
          <w:numId w:val="29"/>
        </w:numPr>
      </w:pPr>
      <w:r w:rsidRPr="00F255B2">
        <w:t>zanieczyszczania terenu</w:t>
      </w:r>
    </w:p>
    <w:p w14:paraId="538EAE7B" w14:textId="77777777" w:rsidR="00F24ED0" w:rsidRPr="00F255B2" w:rsidRDefault="00F24ED0" w:rsidP="00A601F5">
      <w:pPr>
        <w:numPr>
          <w:ilvl w:val="0"/>
          <w:numId w:val="29"/>
        </w:numPr>
      </w:pPr>
      <w:r w:rsidRPr="00F255B2">
        <w:t>niszczenia gleby</w:t>
      </w:r>
    </w:p>
    <w:p w14:paraId="23C88545" w14:textId="77777777" w:rsidR="00F24ED0" w:rsidRPr="00F255B2" w:rsidRDefault="00F24ED0" w:rsidP="00A601F5">
      <w:pPr>
        <w:numPr>
          <w:ilvl w:val="0"/>
          <w:numId w:val="29"/>
        </w:numPr>
      </w:pPr>
      <w:r w:rsidRPr="00F255B2">
        <w:t>wzniecania ognia</w:t>
      </w:r>
    </w:p>
    <w:p w14:paraId="5EAD60B6" w14:textId="77777777" w:rsidR="00986A47" w:rsidRPr="00F255B2" w:rsidRDefault="00F24ED0" w:rsidP="00A601F5">
      <w:pPr>
        <w:numPr>
          <w:ilvl w:val="0"/>
          <w:numId w:val="29"/>
        </w:numPr>
      </w:pPr>
      <w:r w:rsidRPr="00F255B2">
        <w:t>budowy lub rozbudowy obiektów budowlanych, linii komunikacyjnych, urządzeń lub instalacji.</w:t>
      </w:r>
      <w:bookmarkStart w:id="249" w:name="_Toc370905871"/>
    </w:p>
    <w:p w14:paraId="3C640C3F" w14:textId="77777777" w:rsidR="00AF3176" w:rsidRPr="00F255B2" w:rsidRDefault="00AF3176" w:rsidP="00C91DBC">
      <w:pPr>
        <w:pStyle w:val="Nagwek3"/>
      </w:pPr>
      <w:bookmarkStart w:id="250" w:name="_Toc123642012"/>
      <w:bookmarkEnd w:id="249"/>
      <w:r w:rsidRPr="00F255B2">
        <w:t>3.9</w:t>
      </w:r>
      <w:r w:rsidR="00A900E6" w:rsidRPr="00F255B2">
        <w:t xml:space="preserve">. </w:t>
      </w:r>
      <w:r w:rsidRPr="00F255B2">
        <w:t>Zagrożenia poważnymi awariami</w:t>
      </w:r>
      <w:bookmarkEnd w:id="250"/>
    </w:p>
    <w:p w14:paraId="65369677" w14:textId="77777777" w:rsidR="00AF3176" w:rsidRPr="00F255B2" w:rsidRDefault="00AF3176" w:rsidP="00AF3176">
      <w:pPr>
        <w:spacing w:before="120" w:after="120"/>
        <w:rPr>
          <w:rFonts w:cs="Calibri"/>
        </w:rPr>
      </w:pPr>
      <w:r w:rsidRPr="00F255B2">
        <w:rPr>
          <w:rFonts w:cs="Calibri"/>
        </w:rPr>
        <w:t xml:space="preserve">Zakład stwarzający zagrożenie wystąpienia poważnej awarii przemysłowej, w zależności od rodzaju, kategorii i ilości substancji niebezpiecznej znajdującej się w zakładzie uznaje się za zakład o zwiększonym ryzyku wystąpienia awarii (ZZR), albo za zakład o dużym ryzyku wystąpienia awarii (ZDR). Zasady zaliczania zakładów do kategorii zakładów o zwiększonym ryzyku albo zakładów o dużym ryzyku określił Minister Rozwoju w drodze rozporządzenia </w:t>
      </w:r>
      <w:r w:rsidRPr="00F255B2">
        <w:rPr>
          <w:rFonts w:cs="Calibri"/>
        </w:rPr>
        <w:br/>
        <w:t>z dnia 29 stycznia 2016r. w sprawie rodzajów i ilości znajdujących się w zakładzie substancji niebezpiecznych, decydujących o zaliczeniu zakładu do zakładu o zwiększonym lub dużym ryzyku wystąpienia poważnej awarii przemysłowej (Dz. U. z 2016 poz. 138).</w:t>
      </w:r>
    </w:p>
    <w:p w14:paraId="7A373B4D" w14:textId="77777777" w:rsidR="00AF3176" w:rsidRPr="00F255B2" w:rsidRDefault="00AF3176" w:rsidP="00AF3176">
      <w:r w:rsidRPr="00F255B2">
        <w:t xml:space="preserve">Według rejestru prowadzonego przez Główny Inspektorat Ochrony Środowiska </w:t>
      </w:r>
      <w:r w:rsidR="00F255B2" w:rsidRPr="00F255B2">
        <w:br/>
        <w:t>w Warszawie (stan na 31.12.2021</w:t>
      </w:r>
      <w:r w:rsidRPr="00F255B2">
        <w:t xml:space="preserve">r.) na terenie gminy </w:t>
      </w:r>
      <w:r w:rsidR="00F255B2" w:rsidRPr="00F255B2">
        <w:t>Bliżyn</w:t>
      </w:r>
      <w:r w:rsidR="00A16564" w:rsidRPr="00F255B2">
        <w:t xml:space="preserve"> </w:t>
      </w:r>
      <w:r w:rsidR="001D4467" w:rsidRPr="00F255B2">
        <w:t xml:space="preserve">nie ma </w:t>
      </w:r>
      <w:r w:rsidRPr="00F255B2">
        <w:t xml:space="preserve"> zakład</w:t>
      </w:r>
      <w:r w:rsidR="001D4467" w:rsidRPr="00F255B2">
        <w:t>ów</w:t>
      </w:r>
      <w:r w:rsidRPr="00F255B2">
        <w:t xml:space="preserve"> o dużym ryzyku wystąpienia poważnej awarii przemysłowej </w:t>
      </w:r>
      <w:r w:rsidR="001D4467" w:rsidRPr="00F255B2">
        <w:t>(ZDR) ani zakładów</w:t>
      </w:r>
      <w:r w:rsidRPr="00F255B2">
        <w:t xml:space="preserve"> o zwiększonym ryzyku wystąpienia poważnej awarii przemysłowej (ZZR).</w:t>
      </w:r>
    </w:p>
    <w:p w14:paraId="33EB04A4" w14:textId="77777777" w:rsidR="008C0F8B" w:rsidRPr="00F255B2" w:rsidRDefault="008C0F8B" w:rsidP="008C0F8B">
      <w:pPr>
        <w:rPr>
          <w:lang w:eastAsia="pl-PL"/>
        </w:rPr>
      </w:pPr>
      <w:r w:rsidRPr="00F255B2">
        <w:lastRenderedPageBreak/>
        <w:t xml:space="preserve">Potencjalnym </w:t>
      </w:r>
      <w:r w:rsidRPr="00F255B2">
        <w:rPr>
          <w:lang w:eastAsia="pl-PL"/>
        </w:rPr>
        <w:t xml:space="preserve">źródłem zagrożeń dla środowiska przyrodniczego mogą być stacje paliw rozprowadzające materiały pędne dla potrzeb motoryzacji takie jak etyliny, oleje napędowe i gazy płynne. </w:t>
      </w:r>
      <w:r w:rsidR="00A16564" w:rsidRPr="00F255B2">
        <w:rPr>
          <w:lang w:eastAsia="pl-PL"/>
        </w:rPr>
        <w:t>Ryzyko wystąpienia poważnej awarii dotyczy także transportu cysternami samochodowymi, transportu kolejowego oraz gazociągów średniego ciśnienia ze stacjami redukcyjnymi.</w:t>
      </w:r>
    </w:p>
    <w:p w14:paraId="5A1DD13B" w14:textId="77777777" w:rsidR="00AF3176" w:rsidRPr="000A535A" w:rsidRDefault="00AF3176" w:rsidP="00AF3176">
      <w:pPr>
        <w:spacing w:before="120" w:after="120"/>
        <w:rPr>
          <w:rFonts w:cs="Calibri"/>
          <w:highlight w:val="yellow"/>
        </w:rPr>
      </w:pPr>
    </w:p>
    <w:p w14:paraId="44F0B37A" w14:textId="77777777" w:rsidR="00AF3176" w:rsidRPr="00835615" w:rsidRDefault="00AF3176" w:rsidP="004E2362">
      <w:pPr>
        <w:pStyle w:val="Nagwek1"/>
        <w:spacing w:after="0" w:line="240" w:lineRule="auto"/>
        <w:ind w:firstLine="0"/>
      </w:pPr>
      <w:bookmarkStart w:id="251" w:name="_Toc83038180"/>
      <w:bookmarkStart w:id="252" w:name="_Toc123642013"/>
      <w:r w:rsidRPr="00835615">
        <w:t>IV. ADAPTACJA DO ZMIAN KLIMATU</w:t>
      </w:r>
      <w:bookmarkEnd w:id="251"/>
      <w:bookmarkEnd w:id="252"/>
    </w:p>
    <w:p w14:paraId="61223080" w14:textId="77777777" w:rsidR="00AF3176" w:rsidRPr="000A535A" w:rsidRDefault="00AF3176" w:rsidP="00AF3176">
      <w:pPr>
        <w:rPr>
          <w:highlight w:val="yellow"/>
        </w:rPr>
      </w:pPr>
    </w:p>
    <w:p w14:paraId="77AB8EE4" w14:textId="77777777" w:rsidR="00AF3176" w:rsidRPr="00F255B2" w:rsidRDefault="00AF3176" w:rsidP="00AF3176">
      <w:r w:rsidRPr="00F255B2">
        <w:t>Zadania wyznaczone przez Strategiczny plan adaptacji dla sektorów i obszarów wrażliwych na zmiany klimatu do roku 2020 z perspektywą do roku 2030 wyznaczają kluczowe działania                       o charakterze horyzontalnym:</w:t>
      </w:r>
    </w:p>
    <w:p w14:paraId="0B95AC5B" w14:textId="77777777" w:rsidR="00AF3176" w:rsidRPr="00F255B2" w:rsidRDefault="00AF3176" w:rsidP="00A601F5">
      <w:pPr>
        <w:numPr>
          <w:ilvl w:val="0"/>
          <w:numId w:val="31"/>
        </w:numPr>
      </w:pPr>
      <w:r w:rsidRPr="00F255B2">
        <w:t>Edukacja w zakresie zmian klimatu i ograniczenia ich skutków,</w:t>
      </w:r>
    </w:p>
    <w:p w14:paraId="0801C55A" w14:textId="77777777" w:rsidR="00AF3176" w:rsidRPr="00F255B2" w:rsidRDefault="00AF3176" w:rsidP="00A601F5">
      <w:pPr>
        <w:numPr>
          <w:ilvl w:val="0"/>
          <w:numId w:val="31"/>
        </w:numPr>
      </w:pPr>
      <w:r w:rsidRPr="00F255B2">
        <w:t>Monitoring zmian gospodarki i społeczeństwa,</w:t>
      </w:r>
    </w:p>
    <w:p w14:paraId="46FCBA34" w14:textId="77777777" w:rsidR="00AF3176" w:rsidRPr="00F255B2" w:rsidRDefault="00AF3176" w:rsidP="00A601F5">
      <w:pPr>
        <w:numPr>
          <w:ilvl w:val="0"/>
          <w:numId w:val="31"/>
        </w:numPr>
      </w:pPr>
      <w:r w:rsidRPr="00F255B2">
        <w:t>Planowanie przestrzenne z uwzględnieniem zmian klimatu i adaptacji,</w:t>
      </w:r>
    </w:p>
    <w:p w14:paraId="688032AE" w14:textId="77777777" w:rsidR="00AF3176" w:rsidRPr="00F255B2" w:rsidRDefault="00AF3176" w:rsidP="00A601F5">
      <w:pPr>
        <w:numPr>
          <w:ilvl w:val="0"/>
          <w:numId w:val="31"/>
        </w:numPr>
      </w:pPr>
      <w:r w:rsidRPr="00F255B2">
        <w:t>Rozwój usług zdrowotnych ze szczególnym uwzględnieniem wrażliwości mieszkańców na występowanie fal upałów,</w:t>
      </w:r>
    </w:p>
    <w:p w14:paraId="19253C97" w14:textId="77777777" w:rsidR="00AF3176" w:rsidRPr="00F255B2" w:rsidRDefault="00AF3176" w:rsidP="00A601F5">
      <w:pPr>
        <w:numPr>
          <w:ilvl w:val="0"/>
          <w:numId w:val="31"/>
        </w:numPr>
      </w:pPr>
      <w:r w:rsidRPr="00F255B2">
        <w:t>Ograniczenie skutków zagrożeń w rolnictwie, lasach i ekosystemach wynikających                      z pojawiania się inwazyjnych gatunków i chorób, a także uwzględnienie przystosowania gatunkowego lasów do oczekiwanego wzrostu temperatury                                w procesie zalesień,</w:t>
      </w:r>
    </w:p>
    <w:p w14:paraId="44923E9A" w14:textId="77777777" w:rsidR="00AF3176" w:rsidRPr="00F255B2" w:rsidRDefault="00AF3176" w:rsidP="00A601F5">
      <w:pPr>
        <w:numPr>
          <w:ilvl w:val="0"/>
          <w:numId w:val="31"/>
        </w:numPr>
      </w:pPr>
      <w:r w:rsidRPr="00F255B2">
        <w:t>Promocja właściwego gospodarowania na obszarach rolnych, wsparcie technologiczne gospodarstw oraz doradztwo technologiczne uwzględniające aspekty dostosowania budownictwa i produkcji rolnej do zmieniających się warunków klimatycznych,</w:t>
      </w:r>
    </w:p>
    <w:p w14:paraId="39787A4E" w14:textId="77777777" w:rsidR="00AF3176" w:rsidRPr="00F255B2" w:rsidRDefault="00AF3176" w:rsidP="00A601F5">
      <w:pPr>
        <w:numPr>
          <w:ilvl w:val="0"/>
          <w:numId w:val="31"/>
        </w:numPr>
      </w:pPr>
      <w:r w:rsidRPr="00F255B2">
        <w:t>Uwzględnienie trendów klimatycznych w procesie projektowania i budowy infrastruktury transportowej.</w:t>
      </w:r>
    </w:p>
    <w:p w14:paraId="5DF8CC70" w14:textId="77777777" w:rsidR="00DD6806" w:rsidRPr="00F255B2" w:rsidRDefault="00DD6806" w:rsidP="00AF3176"/>
    <w:p w14:paraId="2CC7D72E" w14:textId="77777777" w:rsidR="00AF3176" w:rsidRPr="00F255B2" w:rsidRDefault="00AF3176" w:rsidP="00AF3176">
      <w:r w:rsidRPr="00F255B2">
        <w:t xml:space="preserve">W gminie </w:t>
      </w:r>
      <w:r w:rsidR="00F255B2" w:rsidRPr="00F255B2">
        <w:t>Blizyn</w:t>
      </w:r>
      <w:r w:rsidRPr="00F255B2">
        <w:t xml:space="preserve"> adaptacja do zmian klimatu realizowana jest głównie poprzez działania przedstawione w poniższej tabeli.</w:t>
      </w:r>
    </w:p>
    <w:p w14:paraId="0996C82C" w14:textId="77777777" w:rsidR="00AF3176" w:rsidRPr="000A535A" w:rsidRDefault="00AF3176" w:rsidP="0052477B">
      <w:pPr>
        <w:pStyle w:val="Legenda1"/>
        <w:rPr>
          <w:highlight w:val="yellow"/>
        </w:rPr>
      </w:pPr>
      <w:bookmarkStart w:id="253" w:name="_Toc478473154"/>
    </w:p>
    <w:p w14:paraId="7889E5E5" w14:textId="287EF8E5" w:rsidR="00AF3176" w:rsidRPr="00F255B2" w:rsidRDefault="001D4467" w:rsidP="001D4467">
      <w:pPr>
        <w:pStyle w:val="Legenda"/>
      </w:pPr>
      <w:bookmarkStart w:id="254" w:name="_Toc83208263"/>
      <w:bookmarkStart w:id="255" w:name="_Toc123642132"/>
      <w:r w:rsidRPr="00F255B2">
        <w:t xml:space="preserve">Tabela </w:t>
      </w:r>
      <w:r w:rsidR="00F60A07" w:rsidRPr="00F255B2">
        <w:fldChar w:fldCharType="begin"/>
      </w:r>
      <w:r w:rsidR="006D418C" w:rsidRPr="00F255B2">
        <w:instrText xml:space="preserve"> SEQ Tabela \* ARABIC </w:instrText>
      </w:r>
      <w:r w:rsidR="00F60A07" w:rsidRPr="00F255B2">
        <w:fldChar w:fldCharType="separate"/>
      </w:r>
      <w:r w:rsidR="00DB0D46">
        <w:rPr>
          <w:noProof/>
        </w:rPr>
        <w:t>48</w:t>
      </w:r>
      <w:r w:rsidR="00F60A07" w:rsidRPr="00F255B2">
        <w:fldChar w:fldCharType="end"/>
      </w:r>
      <w:r w:rsidRPr="00F255B2">
        <w:t xml:space="preserve">. </w:t>
      </w:r>
      <w:r w:rsidR="00AF3176" w:rsidRPr="00F255B2">
        <w:t>Działania nawiązujące do strategicznego planu adaptacji dla sektorów i obszarów wrażliwych na zmiany klimatu do roku 2020 z perspektywą do roku 2030</w:t>
      </w:r>
      <w:bookmarkEnd w:id="253"/>
      <w:bookmarkEnd w:id="254"/>
      <w:bookmarkEnd w:id="255"/>
    </w:p>
    <w:tbl>
      <w:tblPr>
        <w:tblStyle w:val="Tabela-Siatka"/>
        <w:tblW w:w="0" w:type="auto"/>
        <w:tblLook w:val="04A0" w:firstRow="1" w:lastRow="0" w:firstColumn="1" w:lastColumn="0" w:noHBand="0" w:noVBand="1"/>
      </w:tblPr>
      <w:tblGrid>
        <w:gridCol w:w="7098"/>
        <w:gridCol w:w="1961"/>
      </w:tblGrid>
      <w:tr w:rsidR="00AF3176" w:rsidRPr="00F255B2" w14:paraId="54635813" w14:textId="77777777" w:rsidTr="0036196B">
        <w:tc>
          <w:tcPr>
            <w:tcW w:w="0" w:type="auto"/>
            <w:shd w:val="clear" w:color="auto" w:fill="D9D9D9" w:themeFill="background1" w:themeFillShade="D9"/>
            <w:vAlign w:val="center"/>
          </w:tcPr>
          <w:p w14:paraId="5D457EF2" w14:textId="77777777" w:rsidR="00AF3176" w:rsidRPr="00F255B2" w:rsidRDefault="00AF3176" w:rsidP="0036196B">
            <w:pPr>
              <w:spacing w:before="120" w:after="120"/>
              <w:jc w:val="center"/>
              <w:rPr>
                <w:b/>
                <w:bCs/>
                <w:sz w:val="20"/>
              </w:rPr>
            </w:pPr>
            <w:r w:rsidRPr="00F255B2">
              <w:rPr>
                <w:b/>
                <w:bCs/>
                <w:sz w:val="20"/>
              </w:rPr>
              <w:t>Działania</w:t>
            </w:r>
          </w:p>
        </w:tc>
        <w:tc>
          <w:tcPr>
            <w:tcW w:w="0" w:type="auto"/>
            <w:shd w:val="clear" w:color="auto" w:fill="D9D9D9" w:themeFill="background1" w:themeFillShade="D9"/>
            <w:vAlign w:val="center"/>
          </w:tcPr>
          <w:p w14:paraId="4E23F463" w14:textId="77777777" w:rsidR="00AF3176" w:rsidRPr="00F255B2" w:rsidRDefault="00AF3176" w:rsidP="0036196B">
            <w:pPr>
              <w:spacing w:before="120" w:after="120"/>
              <w:jc w:val="center"/>
              <w:rPr>
                <w:b/>
                <w:bCs/>
                <w:sz w:val="20"/>
              </w:rPr>
            </w:pPr>
            <w:r w:rsidRPr="00F255B2">
              <w:rPr>
                <w:b/>
                <w:bCs/>
                <w:sz w:val="20"/>
              </w:rPr>
              <w:t>Jednostki odpowiedzialne</w:t>
            </w:r>
          </w:p>
        </w:tc>
      </w:tr>
      <w:tr w:rsidR="00AF3176" w:rsidRPr="00F255B2" w14:paraId="0C5EAA30" w14:textId="77777777" w:rsidTr="0036196B">
        <w:trPr>
          <w:trHeight w:val="195"/>
        </w:trPr>
        <w:tc>
          <w:tcPr>
            <w:tcW w:w="0" w:type="auto"/>
            <w:vAlign w:val="center"/>
          </w:tcPr>
          <w:p w14:paraId="0236B024" w14:textId="77777777" w:rsidR="00AF3176" w:rsidRPr="00F255B2" w:rsidRDefault="00AF3176" w:rsidP="0036196B">
            <w:pPr>
              <w:jc w:val="center"/>
              <w:rPr>
                <w:bCs/>
                <w:sz w:val="20"/>
              </w:rPr>
            </w:pPr>
            <w:r w:rsidRPr="00F255B2">
              <w:rPr>
                <w:bCs/>
                <w:sz w:val="20"/>
              </w:rPr>
              <w:t>Kształtowanie postaw społecznych sprzyjających adaptacji do zmian klimatu</w:t>
            </w:r>
          </w:p>
        </w:tc>
        <w:tc>
          <w:tcPr>
            <w:tcW w:w="0" w:type="auto"/>
            <w:vAlign w:val="center"/>
          </w:tcPr>
          <w:p w14:paraId="07100363" w14:textId="77777777" w:rsidR="00AF3176" w:rsidRPr="00F255B2" w:rsidRDefault="00AF3176" w:rsidP="00F255B2">
            <w:pPr>
              <w:jc w:val="center"/>
              <w:rPr>
                <w:bCs/>
                <w:sz w:val="20"/>
              </w:rPr>
            </w:pPr>
            <w:r w:rsidRPr="00F255B2">
              <w:rPr>
                <w:bCs/>
                <w:sz w:val="20"/>
              </w:rPr>
              <w:t xml:space="preserve">Gmina </w:t>
            </w:r>
            <w:r w:rsidR="00DD6806" w:rsidRPr="00F255B2">
              <w:rPr>
                <w:bCs/>
                <w:sz w:val="20"/>
              </w:rPr>
              <w:t>B</w:t>
            </w:r>
            <w:r w:rsidR="00F255B2" w:rsidRPr="00F255B2">
              <w:rPr>
                <w:bCs/>
                <w:sz w:val="20"/>
              </w:rPr>
              <w:t>liżyn</w:t>
            </w:r>
          </w:p>
        </w:tc>
      </w:tr>
      <w:tr w:rsidR="00AF3176" w:rsidRPr="000A535A" w14:paraId="2C8B2021" w14:textId="77777777" w:rsidTr="0036196B">
        <w:tc>
          <w:tcPr>
            <w:tcW w:w="0" w:type="auto"/>
            <w:vAlign w:val="center"/>
          </w:tcPr>
          <w:p w14:paraId="26B3A6E8" w14:textId="77777777" w:rsidR="00AF3176" w:rsidRPr="00F255B2" w:rsidRDefault="00AF3176" w:rsidP="0036196B">
            <w:pPr>
              <w:jc w:val="center"/>
              <w:rPr>
                <w:bCs/>
                <w:sz w:val="20"/>
              </w:rPr>
            </w:pPr>
            <w:r w:rsidRPr="00F255B2">
              <w:rPr>
                <w:sz w:val="20"/>
              </w:rPr>
              <w:t>Stworzenie lokalnych systemów monitorowania i wczesnego ostrzegania o możliwych skutkach zmian klimatycznych dla produkcji roślinnej i zwierzęcej</w:t>
            </w:r>
          </w:p>
        </w:tc>
        <w:tc>
          <w:tcPr>
            <w:tcW w:w="0" w:type="auto"/>
            <w:vAlign w:val="center"/>
          </w:tcPr>
          <w:p w14:paraId="5516D4B2" w14:textId="77777777" w:rsidR="00AF3176" w:rsidRPr="00F255B2" w:rsidRDefault="00DD6806" w:rsidP="0036196B">
            <w:pPr>
              <w:jc w:val="center"/>
              <w:rPr>
                <w:bCs/>
                <w:sz w:val="20"/>
              </w:rPr>
            </w:pPr>
            <w:r w:rsidRPr="00F255B2">
              <w:rPr>
                <w:bCs/>
                <w:sz w:val="20"/>
              </w:rPr>
              <w:t>G</w:t>
            </w:r>
            <w:r w:rsidR="00AF3176" w:rsidRPr="00F255B2">
              <w:rPr>
                <w:bCs/>
                <w:sz w:val="20"/>
              </w:rPr>
              <w:t xml:space="preserve">IOŚ, MRiRW, </w:t>
            </w:r>
          </w:p>
          <w:p w14:paraId="67EA8F5F" w14:textId="77777777" w:rsidR="00AF3176" w:rsidRPr="00F255B2" w:rsidRDefault="00AF3176" w:rsidP="00DD6806">
            <w:pPr>
              <w:jc w:val="center"/>
              <w:rPr>
                <w:bCs/>
                <w:sz w:val="20"/>
              </w:rPr>
            </w:pPr>
            <w:r w:rsidRPr="00F255B2">
              <w:rPr>
                <w:bCs/>
                <w:sz w:val="20"/>
              </w:rPr>
              <w:t xml:space="preserve">Gmina </w:t>
            </w:r>
            <w:r w:rsidR="00DD6806" w:rsidRPr="00F255B2">
              <w:rPr>
                <w:bCs/>
                <w:sz w:val="20"/>
              </w:rPr>
              <w:t>B</w:t>
            </w:r>
            <w:r w:rsidR="00F255B2" w:rsidRPr="00F255B2">
              <w:rPr>
                <w:bCs/>
                <w:sz w:val="20"/>
              </w:rPr>
              <w:t>liżyn</w:t>
            </w:r>
          </w:p>
        </w:tc>
      </w:tr>
    </w:tbl>
    <w:p w14:paraId="705C6C0D" w14:textId="77777777" w:rsidR="00AF3176" w:rsidRPr="000A535A" w:rsidRDefault="00AF3176" w:rsidP="00AF3176">
      <w:pPr>
        <w:jc w:val="left"/>
        <w:rPr>
          <w:b/>
          <w:sz w:val="32"/>
          <w:highlight w:val="yellow"/>
        </w:rPr>
      </w:pPr>
      <w:bookmarkStart w:id="256" w:name="_Toc473723097"/>
      <w:r w:rsidRPr="000A535A">
        <w:rPr>
          <w:highlight w:val="yellow"/>
        </w:rPr>
        <w:br w:type="page"/>
      </w:r>
    </w:p>
    <w:p w14:paraId="24AA154D" w14:textId="77777777" w:rsidR="00AF3176" w:rsidRPr="00695EED" w:rsidRDefault="00AF3176" w:rsidP="003D346F">
      <w:pPr>
        <w:pStyle w:val="Nagwek1"/>
        <w:spacing w:after="0"/>
        <w:ind w:firstLine="0"/>
      </w:pPr>
      <w:bookmarkStart w:id="257" w:name="_Toc83038181"/>
      <w:bookmarkStart w:id="258" w:name="_Toc123642014"/>
      <w:r w:rsidRPr="00695EED">
        <w:lastRenderedPageBreak/>
        <w:t>V. NADZWYCZAJNE ZAGROŻENIA ŚRODOWISKA</w:t>
      </w:r>
      <w:bookmarkEnd w:id="256"/>
      <w:bookmarkEnd w:id="257"/>
      <w:bookmarkEnd w:id="258"/>
    </w:p>
    <w:p w14:paraId="2BFFF813" w14:textId="77777777" w:rsidR="00EA00BB" w:rsidRPr="00695EED" w:rsidRDefault="00EA00BB" w:rsidP="00EA00BB">
      <w:r w:rsidRPr="00695EED">
        <w:t xml:space="preserve">Zagrożenia dla środowiska naturalnego mogą stanowić awarie lub katastrofy. Potencjalne </w:t>
      </w:r>
      <w:r w:rsidR="00275C0D" w:rsidRPr="00695EED">
        <w:t xml:space="preserve">zagrożenie na terenie gminy </w:t>
      </w:r>
      <w:r w:rsidR="00706970">
        <w:t>Bliżyn</w:t>
      </w:r>
      <w:r w:rsidRPr="00695EED">
        <w:t xml:space="preserve"> stwarzają:</w:t>
      </w:r>
    </w:p>
    <w:p w14:paraId="15DCC739" w14:textId="77777777" w:rsidR="00EA00BB" w:rsidRPr="00695EED" w:rsidRDefault="00EA00BB" w:rsidP="00A601F5">
      <w:pPr>
        <w:pStyle w:val="Akapitzlist"/>
        <w:numPr>
          <w:ilvl w:val="0"/>
          <w:numId w:val="12"/>
        </w:numPr>
        <w:tabs>
          <w:tab w:val="num" w:pos="720"/>
        </w:tabs>
      </w:pPr>
      <w:r w:rsidRPr="00695EED">
        <w:t xml:space="preserve">zagrożenia pożarowe – stwarzają je: zakłady przemysłowe, sieć dróg, tereny leśne, </w:t>
      </w:r>
    </w:p>
    <w:p w14:paraId="51D392C6" w14:textId="77777777" w:rsidR="00EA00BB" w:rsidRPr="00695EED" w:rsidRDefault="00EA00BB" w:rsidP="00A601F5">
      <w:pPr>
        <w:pStyle w:val="Akapitzlist"/>
        <w:numPr>
          <w:ilvl w:val="0"/>
          <w:numId w:val="12"/>
        </w:numPr>
        <w:tabs>
          <w:tab w:val="num" w:pos="720"/>
        </w:tabs>
      </w:pPr>
      <w:r w:rsidRPr="00695EED">
        <w:t>prowadzenie działalności przemysłowej z użyciem substancji niebezpiecznych,</w:t>
      </w:r>
    </w:p>
    <w:p w14:paraId="3CB29131" w14:textId="77777777" w:rsidR="00EA00BB" w:rsidRPr="00695EED" w:rsidRDefault="00EA00BB" w:rsidP="00A601F5">
      <w:pPr>
        <w:pStyle w:val="Akapitzlist"/>
        <w:numPr>
          <w:ilvl w:val="0"/>
          <w:numId w:val="12"/>
        </w:numPr>
        <w:tabs>
          <w:tab w:val="num" w:pos="720"/>
        </w:tabs>
      </w:pPr>
      <w:r w:rsidRPr="00695EED">
        <w:t xml:space="preserve">transport drogowy materiałów niebezpiecznych, </w:t>
      </w:r>
    </w:p>
    <w:p w14:paraId="2978E7C8" w14:textId="77777777" w:rsidR="00EA00BB" w:rsidRPr="00695EED" w:rsidRDefault="00EA00BB" w:rsidP="00A601F5">
      <w:pPr>
        <w:pStyle w:val="Akapitzlist"/>
        <w:numPr>
          <w:ilvl w:val="0"/>
          <w:numId w:val="12"/>
        </w:numPr>
        <w:tabs>
          <w:tab w:val="num" w:pos="720"/>
        </w:tabs>
      </w:pPr>
      <w:r w:rsidRPr="00695EED">
        <w:t>magazynowanie i stosowanie w instalacjach technologicznych substancji niebezpiecznych,</w:t>
      </w:r>
    </w:p>
    <w:p w14:paraId="1E60BB79" w14:textId="77777777" w:rsidR="00EA00BB" w:rsidRPr="00695EED" w:rsidRDefault="00EA00BB" w:rsidP="00A601F5">
      <w:pPr>
        <w:pStyle w:val="Akapitzlist"/>
        <w:numPr>
          <w:ilvl w:val="0"/>
          <w:numId w:val="12"/>
        </w:numPr>
        <w:tabs>
          <w:tab w:val="num" w:pos="720"/>
        </w:tabs>
      </w:pPr>
      <w:r w:rsidRPr="00695EED">
        <w:t>magazynowanie i dystrybucja produktów ropopochodnych,</w:t>
      </w:r>
    </w:p>
    <w:p w14:paraId="0004E64E" w14:textId="77777777" w:rsidR="00EA00BB" w:rsidRPr="00695EED" w:rsidRDefault="00EA00BB" w:rsidP="00A601F5">
      <w:pPr>
        <w:pStyle w:val="Akapitzlist"/>
        <w:numPr>
          <w:ilvl w:val="0"/>
          <w:numId w:val="12"/>
        </w:numPr>
        <w:tabs>
          <w:tab w:val="num" w:pos="720"/>
        </w:tabs>
      </w:pPr>
      <w:r w:rsidRPr="00695EED">
        <w:t>niewłaściwe postępowanie z odpadami zawierającymi substancje niebezpieczne,</w:t>
      </w:r>
    </w:p>
    <w:p w14:paraId="5703ED8A" w14:textId="77777777" w:rsidR="00EA00BB" w:rsidRPr="00695EED" w:rsidRDefault="00EA00BB" w:rsidP="00A601F5">
      <w:pPr>
        <w:pStyle w:val="Akapitzlist"/>
        <w:numPr>
          <w:ilvl w:val="0"/>
          <w:numId w:val="12"/>
        </w:numPr>
        <w:tabs>
          <w:tab w:val="num" w:pos="720"/>
        </w:tabs>
      </w:pPr>
      <w:r w:rsidRPr="00695EED">
        <w:t>zagrożenia naturalne.</w:t>
      </w:r>
    </w:p>
    <w:p w14:paraId="4CBCB19B" w14:textId="77777777" w:rsidR="00EA00BB" w:rsidRPr="00695EED" w:rsidRDefault="00EA00BB" w:rsidP="00EA00BB">
      <w:r w:rsidRPr="00695EED">
        <w:t xml:space="preserve">Na obszarze gminy realizacja zadań z zakresu porządku publicznego i bezpieczeństwa obywateli oraz ochrony przeciwpożarowej i przeciwpowodziowej należy do zadań własnych gminy. Wykonywanie ich należy do </w:t>
      </w:r>
      <w:r w:rsidR="00D447C4" w:rsidRPr="00695EED">
        <w:t>wójta</w:t>
      </w:r>
      <w:r w:rsidRPr="00695EED">
        <w:t>, jako organu wykonawczego gminy, przy wsparciu instytucji wyspecjalizowanych w zapewnianiu bezpieczeństwa, jak np. Policja, Straż Pożarna, Siły Zbrojne oraz inne służby i inspekcje.</w:t>
      </w:r>
    </w:p>
    <w:p w14:paraId="7DF67347" w14:textId="77777777" w:rsidR="008C0F8B" w:rsidRPr="00706970" w:rsidRDefault="008C0F8B" w:rsidP="008C0F8B">
      <w:pPr>
        <w:pStyle w:val="Nagwek3"/>
      </w:pPr>
      <w:bookmarkStart w:id="259" w:name="_Toc83038182"/>
      <w:bookmarkStart w:id="260" w:name="_Toc123642015"/>
      <w:r w:rsidRPr="00706970">
        <w:t>5.1. Zagrożenia pożarowe</w:t>
      </w:r>
      <w:bookmarkEnd w:id="259"/>
      <w:bookmarkEnd w:id="260"/>
      <w:r w:rsidRPr="00706970">
        <w:t xml:space="preserve"> </w:t>
      </w:r>
    </w:p>
    <w:p w14:paraId="72B1612D" w14:textId="77777777" w:rsidR="008C0F8B" w:rsidRPr="00706970" w:rsidRDefault="008C0F8B" w:rsidP="008C0F8B">
      <w:r w:rsidRPr="00706970">
        <w:t xml:space="preserve">Obszary najbardziej zarażone na wystąpienie pożaru w gminie </w:t>
      </w:r>
      <w:r w:rsidR="00706970" w:rsidRPr="00706970">
        <w:t>Bliżyn</w:t>
      </w:r>
      <w:r w:rsidRPr="00706970">
        <w:t xml:space="preserve"> to tereny leśne oraz obszary zwartej zabudowy mieszkaniowej. Tereny leśne w gminie narażone są na zaprószenie ognia, mogące się szybko rozprzestrzeniać.</w:t>
      </w:r>
    </w:p>
    <w:p w14:paraId="19E9FB41" w14:textId="77777777" w:rsidR="008C0F8B" w:rsidRPr="00706970" w:rsidRDefault="008C0F8B" w:rsidP="008C0F8B">
      <w:pPr>
        <w:pStyle w:val="Nagwek3"/>
      </w:pPr>
      <w:bookmarkStart w:id="261" w:name="_Toc83038183"/>
      <w:bookmarkStart w:id="262" w:name="_Toc123642016"/>
      <w:r w:rsidRPr="00706970">
        <w:t>5.2. Zagro</w:t>
      </w:r>
      <w:r w:rsidRPr="00706970">
        <w:rPr>
          <w:rFonts w:eastAsia="TTE1249BE0t00"/>
        </w:rPr>
        <w:t>ż</w:t>
      </w:r>
      <w:r w:rsidRPr="00706970">
        <w:t>enia naturalne</w:t>
      </w:r>
      <w:bookmarkEnd w:id="261"/>
      <w:bookmarkEnd w:id="262"/>
    </w:p>
    <w:p w14:paraId="4058A27D" w14:textId="77777777" w:rsidR="008C0F8B" w:rsidRPr="00706970" w:rsidRDefault="008C0F8B" w:rsidP="008C0F8B">
      <w:r w:rsidRPr="00706970">
        <w:t xml:space="preserve">Duży wpływ na stan </w:t>
      </w:r>
      <w:r w:rsidRPr="00706970">
        <w:rPr>
          <w:rFonts w:eastAsia="TTE1249E80t00"/>
        </w:rPr>
        <w:t>ś</w:t>
      </w:r>
      <w:r w:rsidRPr="00706970">
        <w:t>rodowiska i mo</w:t>
      </w:r>
      <w:r w:rsidRPr="00706970">
        <w:rPr>
          <w:rFonts w:eastAsia="TTE1249E80t00"/>
        </w:rPr>
        <w:t>ż</w:t>
      </w:r>
      <w:r w:rsidRPr="00706970">
        <w:t>liwo</w:t>
      </w:r>
      <w:r w:rsidRPr="00706970">
        <w:rPr>
          <w:rFonts w:eastAsia="TTE1249E80t00"/>
        </w:rPr>
        <w:t>ś</w:t>
      </w:r>
      <w:r w:rsidRPr="00706970">
        <w:t>ci jego ochrony, oprócz czynników antropogenicznych, maj</w:t>
      </w:r>
      <w:r w:rsidRPr="00706970">
        <w:rPr>
          <w:rFonts w:eastAsia="TTE1249E80t00"/>
        </w:rPr>
        <w:t xml:space="preserve">ą </w:t>
      </w:r>
      <w:r w:rsidRPr="00706970">
        <w:t>tak</w:t>
      </w:r>
      <w:r w:rsidRPr="00706970">
        <w:rPr>
          <w:rFonts w:eastAsia="TTE1249E80t00"/>
        </w:rPr>
        <w:t>ż</w:t>
      </w:r>
      <w:r w:rsidRPr="00706970">
        <w:t>e zagro</w:t>
      </w:r>
      <w:r w:rsidRPr="00706970">
        <w:rPr>
          <w:rFonts w:eastAsia="TTE1249E80t00"/>
        </w:rPr>
        <w:t>ż</w:t>
      </w:r>
      <w:r w:rsidRPr="00706970">
        <w:t>enia naturalne. Ich skala, a tak</w:t>
      </w:r>
      <w:r w:rsidRPr="00706970">
        <w:rPr>
          <w:rFonts w:eastAsia="TTE1249E80t00"/>
        </w:rPr>
        <w:t>ż</w:t>
      </w:r>
      <w:r w:rsidRPr="00706970">
        <w:t>e ryzyko i skutki ich wyst</w:t>
      </w:r>
      <w:r w:rsidRPr="00706970">
        <w:rPr>
          <w:rFonts w:eastAsia="TTE1249E80t00"/>
        </w:rPr>
        <w:t>ą</w:t>
      </w:r>
      <w:r w:rsidRPr="00706970">
        <w:t>pienia uzale</w:t>
      </w:r>
      <w:r w:rsidRPr="00706970">
        <w:rPr>
          <w:rFonts w:eastAsia="TTE1249E80t00"/>
        </w:rPr>
        <w:t>ż</w:t>
      </w:r>
      <w:r w:rsidRPr="00706970">
        <w:t>nione s</w:t>
      </w:r>
      <w:r w:rsidRPr="00706970">
        <w:rPr>
          <w:rFonts w:eastAsia="TTE1249E80t00"/>
        </w:rPr>
        <w:t xml:space="preserve">ą </w:t>
      </w:r>
      <w:r w:rsidRPr="00706970">
        <w:t>w du</w:t>
      </w:r>
      <w:r w:rsidRPr="00706970">
        <w:rPr>
          <w:rFonts w:eastAsia="TTE1249E80t00"/>
        </w:rPr>
        <w:t>ż</w:t>
      </w:r>
      <w:r w:rsidRPr="00706970">
        <w:t>ej mierze od naturalnych uwarunkowa</w:t>
      </w:r>
      <w:r w:rsidRPr="00706970">
        <w:rPr>
          <w:rFonts w:eastAsia="TTE1249E80t00"/>
        </w:rPr>
        <w:t xml:space="preserve">ń </w:t>
      </w:r>
      <w:r w:rsidRPr="00706970">
        <w:t>regionu wynikaj</w:t>
      </w:r>
      <w:r w:rsidRPr="00706970">
        <w:rPr>
          <w:rFonts w:eastAsia="TTE1249E80t00"/>
        </w:rPr>
        <w:t>ą</w:t>
      </w:r>
      <w:r w:rsidRPr="00706970">
        <w:t>cych głównie z ukształtowania terenu i budowy geologicznej oraz warunków wyst</w:t>
      </w:r>
      <w:r w:rsidRPr="00706970">
        <w:rPr>
          <w:rFonts w:eastAsia="TTE1249E80t00"/>
        </w:rPr>
        <w:t>ę</w:t>
      </w:r>
      <w:r w:rsidRPr="00706970">
        <w:t>powania wód podziemnych i wód powierzchniowych, a także szaty ro</w:t>
      </w:r>
      <w:r w:rsidRPr="00706970">
        <w:rPr>
          <w:rFonts w:eastAsia="TTE1249E80t00"/>
        </w:rPr>
        <w:t>ś</w:t>
      </w:r>
      <w:r w:rsidRPr="00706970">
        <w:t>linnej. Warunki naturalne mog</w:t>
      </w:r>
      <w:r w:rsidRPr="00706970">
        <w:rPr>
          <w:rFonts w:eastAsia="TTE1249E80t00"/>
        </w:rPr>
        <w:t xml:space="preserve">ą </w:t>
      </w:r>
      <w:r w:rsidRPr="00706970">
        <w:t>by</w:t>
      </w:r>
      <w:r w:rsidRPr="00706970">
        <w:rPr>
          <w:rFonts w:eastAsia="TTE1249E80t00"/>
        </w:rPr>
        <w:t xml:space="preserve">ć </w:t>
      </w:r>
      <w:r w:rsidRPr="00706970">
        <w:t>sztucznie przekształcane pod k</w:t>
      </w:r>
      <w:r w:rsidRPr="00706970">
        <w:rPr>
          <w:rFonts w:eastAsia="TTE1249E80t00"/>
        </w:rPr>
        <w:t>ą</w:t>
      </w:r>
      <w:r w:rsidRPr="00706970">
        <w:t>tem zapewnienia ochrony przed takimi zagro</w:t>
      </w:r>
      <w:r w:rsidRPr="00706970">
        <w:rPr>
          <w:rFonts w:eastAsia="TTE1249E80t00"/>
        </w:rPr>
        <w:t>ż</w:t>
      </w:r>
      <w:r w:rsidRPr="00706970">
        <w:t>eniami.</w:t>
      </w:r>
    </w:p>
    <w:p w14:paraId="235E5FE4" w14:textId="77777777" w:rsidR="008C0F8B" w:rsidRPr="00706970" w:rsidRDefault="008C0F8B" w:rsidP="008C0F8B">
      <w:pPr>
        <w:pStyle w:val="Nagwek3"/>
      </w:pPr>
      <w:bookmarkStart w:id="263" w:name="_Toc83038184"/>
      <w:bookmarkStart w:id="264" w:name="_Toc123642017"/>
      <w:r w:rsidRPr="00706970">
        <w:t>5.3. Zagrożenie powodziami</w:t>
      </w:r>
      <w:bookmarkEnd w:id="263"/>
      <w:bookmarkEnd w:id="264"/>
    </w:p>
    <w:p w14:paraId="7691766E" w14:textId="77777777" w:rsidR="000C4E96" w:rsidRPr="00706970" w:rsidRDefault="000C4E96" w:rsidP="000C4E96">
      <w:pPr>
        <w:suppressAutoHyphens w:val="0"/>
        <w:autoSpaceDE w:val="0"/>
        <w:autoSpaceDN w:val="0"/>
        <w:adjustRightInd w:val="0"/>
        <w:rPr>
          <w:lang w:eastAsia="pl-PL"/>
        </w:rPr>
      </w:pPr>
      <w:r w:rsidRPr="00706970">
        <w:rPr>
          <w:lang w:eastAsia="pl-PL"/>
        </w:rPr>
        <w:t xml:space="preserve">Na terenie gminy mogą wystąpić lokalne podtopienia, spowodowane gwałtownym wzrostem poziomu wód w rzekach wywołanym przez ulewne deszcze, roztopy czy zatory lodowe. </w:t>
      </w:r>
      <w:r w:rsidR="005F7359" w:rsidRPr="00706970">
        <w:rPr>
          <w:lang w:eastAsia="pl-PL"/>
        </w:rPr>
        <w:br/>
      </w:r>
      <w:r w:rsidRPr="00706970">
        <w:rPr>
          <w:lang w:eastAsia="pl-PL"/>
        </w:rPr>
        <w:t>Na małych rzekach (zlewniach) podczas gwałtownych opadów lub roztopów następuje szybkie wezbranie, co może stanowić zagrożenie dla terenów zamieszkałych przez ludzi.</w:t>
      </w:r>
    </w:p>
    <w:p w14:paraId="45795A8A" w14:textId="77777777" w:rsidR="008C0F8B" w:rsidRPr="00706970" w:rsidRDefault="008C0F8B" w:rsidP="008C0F8B">
      <w:pPr>
        <w:pStyle w:val="Nagwek3"/>
      </w:pPr>
      <w:bookmarkStart w:id="265" w:name="_Toc83038185"/>
      <w:bookmarkStart w:id="266" w:name="_Toc123642018"/>
      <w:r w:rsidRPr="00706970">
        <w:t>5.4. Susze</w:t>
      </w:r>
      <w:bookmarkEnd w:id="265"/>
      <w:bookmarkEnd w:id="266"/>
      <w:r w:rsidRPr="00706970">
        <w:t xml:space="preserve"> </w:t>
      </w:r>
    </w:p>
    <w:p w14:paraId="5B932E48" w14:textId="77777777" w:rsidR="008C0F8B" w:rsidRPr="00706970" w:rsidRDefault="008C0F8B" w:rsidP="008C0F8B">
      <w:r w:rsidRPr="00706970">
        <w:t xml:space="preserve">Występowanie suszy nie jest regularne, o jej wystąpieniu decydują ogółem warunki meteorologiczne i glebowe. Wystąpienie suszy zależy od czynników, które decydują o regularności cyklu hydrologicznego, tzn. o wielkości i częstotliwości opadów atmosferycznych, reżimu odpływu, zdolności retencyjnych podłoża. Znaczenie ma również </w:t>
      </w:r>
      <w:r w:rsidRPr="00706970">
        <w:lastRenderedPageBreak/>
        <w:t xml:space="preserve">stan infrastruktury melioracyjnej. Niestety na gruntach ornych i przeznaczonych pod uprawę – czyli tam gdzie skutki suszy są najdotkliwsze – nie ma wystarczającej ilości rowów i urządzeń melioracyjnych. </w:t>
      </w:r>
    </w:p>
    <w:p w14:paraId="38636B4E" w14:textId="77777777" w:rsidR="008C0F8B" w:rsidRPr="00835615" w:rsidRDefault="008C0F8B" w:rsidP="008C0F8B">
      <w:pPr>
        <w:pStyle w:val="Nagwek3"/>
      </w:pPr>
      <w:bookmarkStart w:id="267" w:name="_Toc83038186"/>
      <w:bookmarkStart w:id="268" w:name="_Toc123642019"/>
      <w:bookmarkStart w:id="269" w:name="_Toc478473155"/>
      <w:r w:rsidRPr="00835615">
        <w:t>5.5. Nadzwyczajne zagrożenia środowiska w poszczególnych obszarach interwencji</w:t>
      </w:r>
      <w:bookmarkEnd w:id="267"/>
      <w:bookmarkEnd w:id="268"/>
    </w:p>
    <w:p w14:paraId="59185F6F" w14:textId="77777777" w:rsidR="008C0F8B" w:rsidRPr="00835615" w:rsidRDefault="008C0F8B" w:rsidP="008C0F8B">
      <w:r w:rsidRPr="00835615">
        <w:t xml:space="preserve">W gminie </w:t>
      </w:r>
      <w:r w:rsidR="00D447C4" w:rsidRPr="00835615">
        <w:t>B</w:t>
      </w:r>
      <w:r w:rsidR="00706970" w:rsidRPr="00835615">
        <w:t>liżyn</w:t>
      </w:r>
      <w:r w:rsidR="000C4E96" w:rsidRPr="00835615">
        <w:t xml:space="preserve"> </w:t>
      </w:r>
      <w:r w:rsidRPr="00835615">
        <w:t xml:space="preserve">nadzwyczajne zagrożenia środowiska skupiają się w czterech obszarach interwencji: zagrożenia hałasem, gospodarowanie wodami, gospodarka wodno-ściekowa </w:t>
      </w:r>
      <w:r w:rsidR="005F7359" w:rsidRPr="00835615">
        <w:br/>
      </w:r>
      <w:r w:rsidRPr="00835615">
        <w:t xml:space="preserve">i zagrożenia poważnymi awariami. Konkretne zagrożenia zostały przedstawione </w:t>
      </w:r>
      <w:r w:rsidR="00F61650" w:rsidRPr="00835615">
        <w:br/>
      </w:r>
      <w:r w:rsidRPr="00835615">
        <w:t>w tabeli poniżej.</w:t>
      </w:r>
    </w:p>
    <w:p w14:paraId="171205D6" w14:textId="77777777" w:rsidR="008C0F8B" w:rsidRPr="00835615" w:rsidRDefault="008C0F8B" w:rsidP="008C0F8B"/>
    <w:p w14:paraId="2976946C" w14:textId="376BC5B0" w:rsidR="008C0F8B" w:rsidRPr="00835615" w:rsidRDefault="000C4E96" w:rsidP="003D346F">
      <w:pPr>
        <w:pStyle w:val="Legenda"/>
        <w:spacing w:before="0"/>
      </w:pPr>
      <w:bookmarkStart w:id="270" w:name="_Toc83208264"/>
      <w:bookmarkStart w:id="271" w:name="_Toc123642133"/>
      <w:r w:rsidRPr="00835615">
        <w:t xml:space="preserve">Tabela </w:t>
      </w:r>
      <w:r w:rsidR="00F60A07" w:rsidRPr="00835615">
        <w:fldChar w:fldCharType="begin"/>
      </w:r>
      <w:r w:rsidR="006D418C" w:rsidRPr="00835615">
        <w:instrText xml:space="preserve"> SEQ Tabela \* ARABIC </w:instrText>
      </w:r>
      <w:r w:rsidR="00F60A07" w:rsidRPr="00835615">
        <w:fldChar w:fldCharType="separate"/>
      </w:r>
      <w:r w:rsidR="00DB0D46">
        <w:rPr>
          <w:noProof/>
        </w:rPr>
        <w:t>49</w:t>
      </w:r>
      <w:r w:rsidR="00F60A07" w:rsidRPr="00835615">
        <w:fldChar w:fldCharType="end"/>
      </w:r>
      <w:r w:rsidRPr="00835615">
        <w:t xml:space="preserve">. </w:t>
      </w:r>
      <w:r w:rsidR="008C0F8B" w:rsidRPr="00835615">
        <w:t>Nadzwyczajne zagrożenia środowiska w poszczególnych obszarach interwencji na terenie</w:t>
      </w:r>
      <w:bookmarkEnd w:id="269"/>
      <w:r w:rsidR="008C0F8B" w:rsidRPr="00835615">
        <w:t xml:space="preserve"> gminy </w:t>
      </w:r>
      <w:bookmarkEnd w:id="270"/>
      <w:r w:rsidR="00E20267" w:rsidRPr="00835615">
        <w:t>B</w:t>
      </w:r>
      <w:r w:rsidR="00835615" w:rsidRPr="00835615">
        <w:t>liżyn</w:t>
      </w:r>
      <w:bookmarkEnd w:id="271"/>
    </w:p>
    <w:tbl>
      <w:tblPr>
        <w:tblStyle w:val="Tabela-Siatka"/>
        <w:tblW w:w="0" w:type="auto"/>
        <w:tblLook w:val="04A0" w:firstRow="1" w:lastRow="0" w:firstColumn="1" w:lastColumn="0" w:noHBand="0" w:noVBand="1"/>
      </w:tblPr>
      <w:tblGrid>
        <w:gridCol w:w="4314"/>
        <w:gridCol w:w="4745"/>
      </w:tblGrid>
      <w:tr w:rsidR="008C0F8B" w:rsidRPr="00835615" w14:paraId="6BDA65D3" w14:textId="77777777" w:rsidTr="0036196B">
        <w:tc>
          <w:tcPr>
            <w:tcW w:w="0" w:type="auto"/>
            <w:shd w:val="clear" w:color="auto" w:fill="D9D9D9" w:themeFill="background1" w:themeFillShade="D9"/>
          </w:tcPr>
          <w:p w14:paraId="4528B71F" w14:textId="77777777" w:rsidR="008C0F8B" w:rsidRPr="00835615" w:rsidRDefault="008C0F8B" w:rsidP="0036196B">
            <w:pPr>
              <w:jc w:val="center"/>
              <w:rPr>
                <w:b/>
                <w:sz w:val="20"/>
              </w:rPr>
            </w:pPr>
            <w:r w:rsidRPr="00835615">
              <w:rPr>
                <w:b/>
                <w:sz w:val="20"/>
              </w:rPr>
              <w:t>Obszar interwencji</w:t>
            </w:r>
          </w:p>
        </w:tc>
        <w:tc>
          <w:tcPr>
            <w:tcW w:w="0" w:type="auto"/>
            <w:shd w:val="clear" w:color="auto" w:fill="D9D9D9" w:themeFill="background1" w:themeFillShade="D9"/>
          </w:tcPr>
          <w:p w14:paraId="4605E977" w14:textId="77777777" w:rsidR="008C0F8B" w:rsidRPr="00835615" w:rsidRDefault="008C0F8B" w:rsidP="0036196B">
            <w:pPr>
              <w:jc w:val="center"/>
              <w:rPr>
                <w:b/>
                <w:sz w:val="20"/>
              </w:rPr>
            </w:pPr>
            <w:r w:rsidRPr="00835615">
              <w:rPr>
                <w:b/>
                <w:sz w:val="20"/>
              </w:rPr>
              <w:t>Nadzwyczajne zagrożenia środowiska</w:t>
            </w:r>
          </w:p>
        </w:tc>
      </w:tr>
      <w:tr w:rsidR="008C0F8B" w:rsidRPr="00835615" w14:paraId="339E0FE1" w14:textId="77777777" w:rsidTr="0036196B">
        <w:tc>
          <w:tcPr>
            <w:tcW w:w="0" w:type="auto"/>
            <w:shd w:val="clear" w:color="auto" w:fill="D9D9D9" w:themeFill="background1" w:themeFillShade="D9"/>
            <w:vAlign w:val="center"/>
          </w:tcPr>
          <w:p w14:paraId="34814990" w14:textId="77777777" w:rsidR="008C0F8B" w:rsidRPr="00835615" w:rsidRDefault="008C0F8B" w:rsidP="0036196B">
            <w:pPr>
              <w:jc w:val="left"/>
              <w:rPr>
                <w:b/>
                <w:sz w:val="20"/>
              </w:rPr>
            </w:pPr>
            <w:r w:rsidRPr="00835615">
              <w:rPr>
                <w:b/>
                <w:sz w:val="20"/>
              </w:rPr>
              <w:t>Ochrona klimatu i jakości powietrza</w:t>
            </w:r>
          </w:p>
        </w:tc>
        <w:tc>
          <w:tcPr>
            <w:tcW w:w="0" w:type="auto"/>
            <w:vAlign w:val="center"/>
          </w:tcPr>
          <w:p w14:paraId="5EEFE12B" w14:textId="77777777" w:rsidR="008C0F8B" w:rsidRPr="00835615" w:rsidRDefault="008C0F8B" w:rsidP="0036196B">
            <w:pPr>
              <w:jc w:val="left"/>
              <w:rPr>
                <w:sz w:val="20"/>
              </w:rPr>
            </w:pPr>
            <w:r w:rsidRPr="00835615">
              <w:rPr>
                <w:sz w:val="20"/>
              </w:rPr>
              <w:t>Brak zagrożeń</w:t>
            </w:r>
          </w:p>
        </w:tc>
      </w:tr>
      <w:tr w:rsidR="008C0F8B" w:rsidRPr="00835615" w14:paraId="16A499FB" w14:textId="77777777" w:rsidTr="0036196B">
        <w:tc>
          <w:tcPr>
            <w:tcW w:w="0" w:type="auto"/>
            <w:shd w:val="clear" w:color="auto" w:fill="D9D9D9" w:themeFill="background1" w:themeFillShade="D9"/>
            <w:vAlign w:val="center"/>
          </w:tcPr>
          <w:p w14:paraId="51D3FBBC" w14:textId="77777777" w:rsidR="008C0F8B" w:rsidRPr="00835615" w:rsidRDefault="008C0F8B" w:rsidP="0036196B">
            <w:pPr>
              <w:jc w:val="left"/>
              <w:rPr>
                <w:b/>
                <w:sz w:val="20"/>
              </w:rPr>
            </w:pPr>
            <w:r w:rsidRPr="00835615">
              <w:rPr>
                <w:b/>
                <w:sz w:val="20"/>
              </w:rPr>
              <w:t>Ochrona przed hałasem</w:t>
            </w:r>
          </w:p>
        </w:tc>
        <w:tc>
          <w:tcPr>
            <w:tcW w:w="0" w:type="auto"/>
            <w:vAlign w:val="center"/>
          </w:tcPr>
          <w:p w14:paraId="4C6D42B3" w14:textId="77777777" w:rsidR="008C0F8B" w:rsidRPr="00835615" w:rsidRDefault="008C0F8B" w:rsidP="00835615">
            <w:pPr>
              <w:jc w:val="left"/>
              <w:rPr>
                <w:sz w:val="20"/>
              </w:rPr>
            </w:pPr>
            <w:r w:rsidRPr="00835615">
              <w:rPr>
                <w:sz w:val="20"/>
              </w:rPr>
              <w:t xml:space="preserve">Duże natężenie ruchu pojazdów, szczególnie przy </w:t>
            </w:r>
            <w:r w:rsidR="00835615" w:rsidRPr="00835615">
              <w:rPr>
                <w:sz w:val="20"/>
              </w:rPr>
              <w:t>drodze krajowej</w:t>
            </w:r>
            <w:r w:rsidR="00E20267" w:rsidRPr="00835615">
              <w:rPr>
                <w:sz w:val="20"/>
              </w:rPr>
              <w:t xml:space="preserve"> nr 42</w:t>
            </w:r>
          </w:p>
        </w:tc>
      </w:tr>
      <w:tr w:rsidR="008C0F8B" w:rsidRPr="00835615" w14:paraId="23760B10" w14:textId="77777777" w:rsidTr="0036196B">
        <w:tc>
          <w:tcPr>
            <w:tcW w:w="0" w:type="auto"/>
            <w:shd w:val="clear" w:color="auto" w:fill="D9D9D9" w:themeFill="background1" w:themeFillShade="D9"/>
            <w:vAlign w:val="center"/>
          </w:tcPr>
          <w:p w14:paraId="43B3FA90" w14:textId="77777777" w:rsidR="008C0F8B" w:rsidRPr="00835615" w:rsidRDefault="008C0F8B" w:rsidP="0036196B">
            <w:pPr>
              <w:jc w:val="left"/>
              <w:rPr>
                <w:b/>
                <w:sz w:val="20"/>
              </w:rPr>
            </w:pPr>
            <w:r w:rsidRPr="00835615">
              <w:rPr>
                <w:b/>
                <w:sz w:val="20"/>
              </w:rPr>
              <w:t>Ochrona przed promieniowaniem elektromagnetycznym</w:t>
            </w:r>
          </w:p>
        </w:tc>
        <w:tc>
          <w:tcPr>
            <w:tcW w:w="0" w:type="auto"/>
            <w:vAlign w:val="center"/>
          </w:tcPr>
          <w:p w14:paraId="6AA051FB" w14:textId="77777777" w:rsidR="008C0F8B" w:rsidRPr="00835615" w:rsidRDefault="008C0F8B" w:rsidP="0036196B">
            <w:pPr>
              <w:jc w:val="left"/>
              <w:rPr>
                <w:sz w:val="20"/>
              </w:rPr>
            </w:pPr>
            <w:r w:rsidRPr="00835615">
              <w:rPr>
                <w:sz w:val="20"/>
              </w:rPr>
              <w:t>Brak zagrożeń</w:t>
            </w:r>
          </w:p>
        </w:tc>
      </w:tr>
      <w:tr w:rsidR="008C0F8B" w:rsidRPr="00835615" w14:paraId="10E0995D" w14:textId="77777777" w:rsidTr="0036196B">
        <w:tc>
          <w:tcPr>
            <w:tcW w:w="0" w:type="auto"/>
            <w:shd w:val="clear" w:color="auto" w:fill="D9D9D9" w:themeFill="background1" w:themeFillShade="D9"/>
            <w:vAlign w:val="center"/>
          </w:tcPr>
          <w:p w14:paraId="0293287A" w14:textId="77777777" w:rsidR="008C0F8B" w:rsidRPr="00835615" w:rsidRDefault="008C0F8B" w:rsidP="0036196B">
            <w:pPr>
              <w:jc w:val="left"/>
              <w:rPr>
                <w:b/>
                <w:sz w:val="20"/>
              </w:rPr>
            </w:pPr>
            <w:r w:rsidRPr="00835615">
              <w:rPr>
                <w:b/>
                <w:sz w:val="20"/>
              </w:rPr>
              <w:t>Gospodarowanie wodami</w:t>
            </w:r>
          </w:p>
        </w:tc>
        <w:tc>
          <w:tcPr>
            <w:tcW w:w="0" w:type="auto"/>
            <w:vAlign w:val="center"/>
          </w:tcPr>
          <w:p w14:paraId="6284849E" w14:textId="77777777" w:rsidR="008C0F8B" w:rsidRPr="00835615" w:rsidRDefault="008C0F8B" w:rsidP="00E20267">
            <w:pPr>
              <w:jc w:val="left"/>
              <w:rPr>
                <w:sz w:val="20"/>
              </w:rPr>
            </w:pPr>
            <w:r w:rsidRPr="00835615">
              <w:rPr>
                <w:sz w:val="20"/>
              </w:rPr>
              <w:t xml:space="preserve">Zagrożenie podtopieniami terenów zlokalizowanych przy rzece </w:t>
            </w:r>
            <w:r w:rsidR="00E20267" w:rsidRPr="00835615">
              <w:rPr>
                <w:sz w:val="20"/>
              </w:rPr>
              <w:t>Kamiennej</w:t>
            </w:r>
          </w:p>
        </w:tc>
      </w:tr>
      <w:tr w:rsidR="008C0F8B" w:rsidRPr="00835615" w14:paraId="666539BC" w14:textId="77777777" w:rsidTr="0036196B">
        <w:tc>
          <w:tcPr>
            <w:tcW w:w="0" w:type="auto"/>
            <w:shd w:val="clear" w:color="auto" w:fill="D9D9D9" w:themeFill="background1" w:themeFillShade="D9"/>
            <w:vAlign w:val="center"/>
          </w:tcPr>
          <w:p w14:paraId="136847D9" w14:textId="77777777" w:rsidR="008C0F8B" w:rsidRPr="00835615" w:rsidRDefault="008C0F8B" w:rsidP="0036196B">
            <w:pPr>
              <w:jc w:val="left"/>
              <w:rPr>
                <w:b/>
                <w:sz w:val="20"/>
              </w:rPr>
            </w:pPr>
            <w:r w:rsidRPr="00835615">
              <w:rPr>
                <w:b/>
                <w:sz w:val="20"/>
              </w:rPr>
              <w:t>Gospodarka wodno-ściekowa</w:t>
            </w:r>
          </w:p>
        </w:tc>
        <w:tc>
          <w:tcPr>
            <w:tcW w:w="0" w:type="auto"/>
            <w:vAlign w:val="center"/>
          </w:tcPr>
          <w:p w14:paraId="2299191D" w14:textId="77777777" w:rsidR="008C0F8B" w:rsidRPr="00835615" w:rsidRDefault="008C0F8B" w:rsidP="0036196B">
            <w:pPr>
              <w:jc w:val="left"/>
              <w:rPr>
                <w:sz w:val="20"/>
              </w:rPr>
            </w:pPr>
            <w:r w:rsidRPr="00835615">
              <w:rPr>
                <w:sz w:val="20"/>
              </w:rPr>
              <w:t>Zagrożenie spowodowane możliwością awarii oczyszczalni ścieków</w:t>
            </w:r>
          </w:p>
        </w:tc>
      </w:tr>
      <w:tr w:rsidR="008C0F8B" w:rsidRPr="00835615" w14:paraId="71C99B92" w14:textId="77777777" w:rsidTr="0036196B">
        <w:tc>
          <w:tcPr>
            <w:tcW w:w="0" w:type="auto"/>
            <w:shd w:val="clear" w:color="auto" w:fill="D9D9D9" w:themeFill="background1" w:themeFillShade="D9"/>
            <w:vAlign w:val="center"/>
          </w:tcPr>
          <w:p w14:paraId="5464D715" w14:textId="77777777" w:rsidR="008C0F8B" w:rsidRPr="00835615" w:rsidRDefault="008C0F8B" w:rsidP="0036196B">
            <w:pPr>
              <w:jc w:val="left"/>
              <w:rPr>
                <w:b/>
                <w:sz w:val="20"/>
              </w:rPr>
            </w:pPr>
            <w:r w:rsidRPr="00835615">
              <w:rPr>
                <w:b/>
                <w:sz w:val="20"/>
              </w:rPr>
              <w:t>Gleby</w:t>
            </w:r>
          </w:p>
        </w:tc>
        <w:tc>
          <w:tcPr>
            <w:tcW w:w="0" w:type="auto"/>
            <w:vAlign w:val="center"/>
          </w:tcPr>
          <w:p w14:paraId="3B9C2F26" w14:textId="77777777" w:rsidR="008C0F8B" w:rsidRPr="00835615" w:rsidRDefault="005B42C3" w:rsidP="0036196B">
            <w:pPr>
              <w:jc w:val="left"/>
              <w:rPr>
                <w:sz w:val="20"/>
              </w:rPr>
            </w:pPr>
            <w:r w:rsidRPr="00835615">
              <w:rPr>
                <w:sz w:val="20"/>
              </w:rPr>
              <w:t>Zagrożenie występowania zjawisk osuwiskowych</w:t>
            </w:r>
          </w:p>
        </w:tc>
      </w:tr>
      <w:tr w:rsidR="008C0F8B" w:rsidRPr="00835615" w14:paraId="09D74462" w14:textId="77777777" w:rsidTr="0036196B">
        <w:tc>
          <w:tcPr>
            <w:tcW w:w="0" w:type="auto"/>
            <w:shd w:val="clear" w:color="auto" w:fill="D9D9D9" w:themeFill="background1" w:themeFillShade="D9"/>
            <w:vAlign w:val="center"/>
          </w:tcPr>
          <w:p w14:paraId="5E6216EA" w14:textId="77777777" w:rsidR="008C0F8B" w:rsidRPr="00835615" w:rsidRDefault="008C0F8B" w:rsidP="0036196B">
            <w:pPr>
              <w:jc w:val="left"/>
              <w:rPr>
                <w:b/>
                <w:sz w:val="20"/>
              </w:rPr>
            </w:pPr>
            <w:r w:rsidRPr="00835615">
              <w:rPr>
                <w:b/>
                <w:sz w:val="20"/>
              </w:rPr>
              <w:t>Gospodarka odpadami i zapobieganie powstawaniu odpadów</w:t>
            </w:r>
          </w:p>
        </w:tc>
        <w:tc>
          <w:tcPr>
            <w:tcW w:w="0" w:type="auto"/>
            <w:vAlign w:val="center"/>
          </w:tcPr>
          <w:p w14:paraId="7415F7FB" w14:textId="77777777" w:rsidR="008C0F8B" w:rsidRPr="00835615" w:rsidRDefault="008C0F8B" w:rsidP="0036196B">
            <w:pPr>
              <w:jc w:val="left"/>
              <w:rPr>
                <w:sz w:val="20"/>
              </w:rPr>
            </w:pPr>
            <w:r w:rsidRPr="00835615">
              <w:rPr>
                <w:sz w:val="20"/>
              </w:rPr>
              <w:t>Brak zagrożeń</w:t>
            </w:r>
          </w:p>
        </w:tc>
      </w:tr>
      <w:tr w:rsidR="008C0F8B" w:rsidRPr="00835615" w14:paraId="5170A765" w14:textId="77777777" w:rsidTr="0036196B">
        <w:tc>
          <w:tcPr>
            <w:tcW w:w="0" w:type="auto"/>
            <w:shd w:val="clear" w:color="auto" w:fill="D9D9D9" w:themeFill="background1" w:themeFillShade="D9"/>
            <w:vAlign w:val="center"/>
          </w:tcPr>
          <w:p w14:paraId="2267222B" w14:textId="77777777" w:rsidR="008C0F8B" w:rsidRPr="00835615" w:rsidRDefault="008C0F8B" w:rsidP="0036196B">
            <w:pPr>
              <w:jc w:val="left"/>
              <w:rPr>
                <w:b/>
                <w:sz w:val="20"/>
              </w:rPr>
            </w:pPr>
            <w:r w:rsidRPr="00835615">
              <w:rPr>
                <w:b/>
                <w:sz w:val="20"/>
              </w:rPr>
              <w:t>Zasoby przyrodnicze</w:t>
            </w:r>
          </w:p>
        </w:tc>
        <w:tc>
          <w:tcPr>
            <w:tcW w:w="0" w:type="auto"/>
            <w:vAlign w:val="center"/>
          </w:tcPr>
          <w:p w14:paraId="699698CC" w14:textId="77777777" w:rsidR="008C0F8B" w:rsidRPr="00835615" w:rsidRDefault="008C0F8B" w:rsidP="0036196B">
            <w:pPr>
              <w:jc w:val="left"/>
              <w:rPr>
                <w:sz w:val="20"/>
              </w:rPr>
            </w:pPr>
            <w:r w:rsidRPr="00835615">
              <w:rPr>
                <w:sz w:val="20"/>
              </w:rPr>
              <w:t>Brak zagrożeń</w:t>
            </w:r>
          </w:p>
        </w:tc>
      </w:tr>
      <w:tr w:rsidR="008C0F8B" w:rsidRPr="000A535A" w14:paraId="0A75B0AD" w14:textId="77777777" w:rsidTr="0036196B">
        <w:tc>
          <w:tcPr>
            <w:tcW w:w="0" w:type="auto"/>
            <w:shd w:val="clear" w:color="auto" w:fill="D9D9D9" w:themeFill="background1" w:themeFillShade="D9"/>
            <w:vAlign w:val="center"/>
          </w:tcPr>
          <w:p w14:paraId="69D2ACFF" w14:textId="77777777" w:rsidR="008C0F8B" w:rsidRPr="00835615" w:rsidRDefault="008C0F8B" w:rsidP="0036196B">
            <w:pPr>
              <w:jc w:val="left"/>
              <w:rPr>
                <w:b/>
                <w:sz w:val="20"/>
              </w:rPr>
            </w:pPr>
            <w:r w:rsidRPr="00835615">
              <w:rPr>
                <w:b/>
                <w:sz w:val="20"/>
              </w:rPr>
              <w:t>Zagrożenia poważnymi awariami</w:t>
            </w:r>
          </w:p>
        </w:tc>
        <w:tc>
          <w:tcPr>
            <w:tcW w:w="0" w:type="auto"/>
            <w:vAlign w:val="center"/>
          </w:tcPr>
          <w:p w14:paraId="5243B4A3" w14:textId="77777777" w:rsidR="008C0F8B" w:rsidRPr="00835615" w:rsidRDefault="00E20267" w:rsidP="00EF458E">
            <w:pPr>
              <w:jc w:val="left"/>
              <w:rPr>
                <w:sz w:val="20"/>
              </w:rPr>
            </w:pPr>
            <w:r w:rsidRPr="00835615">
              <w:rPr>
                <w:sz w:val="20"/>
              </w:rPr>
              <w:t>Brak zagrożeń</w:t>
            </w:r>
            <w:r w:rsidR="00EF458E" w:rsidRPr="00835615">
              <w:rPr>
                <w:sz w:val="20"/>
              </w:rPr>
              <w:t xml:space="preserve"> </w:t>
            </w:r>
          </w:p>
        </w:tc>
      </w:tr>
    </w:tbl>
    <w:p w14:paraId="6007A00F" w14:textId="77777777" w:rsidR="008C0F8B" w:rsidRPr="000A535A" w:rsidRDefault="008C0F8B" w:rsidP="008C0F8B">
      <w:pPr>
        <w:jc w:val="left"/>
        <w:rPr>
          <w:b/>
          <w:sz w:val="32"/>
          <w:highlight w:val="yellow"/>
        </w:rPr>
      </w:pPr>
      <w:bookmarkStart w:id="272" w:name="_Toc473723098"/>
      <w:r w:rsidRPr="000A535A">
        <w:rPr>
          <w:highlight w:val="yellow"/>
        </w:rPr>
        <w:br w:type="page"/>
      </w:r>
    </w:p>
    <w:p w14:paraId="1F9436AB" w14:textId="77777777" w:rsidR="008C0F8B" w:rsidRPr="00835615" w:rsidRDefault="008C0F8B" w:rsidP="00EF458E">
      <w:pPr>
        <w:pStyle w:val="Nagwek1"/>
        <w:ind w:firstLine="0"/>
      </w:pPr>
      <w:bookmarkStart w:id="273" w:name="_Toc83038187"/>
      <w:bookmarkStart w:id="274" w:name="_Toc123642020"/>
      <w:r w:rsidRPr="00835615">
        <w:lastRenderedPageBreak/>
        <w:t>VI. DZIAŁANIA EDUKACYJNE</w:t>
      </w:r>
      <w:bookmarkEnd w:id="272"/>
      <w:bookmarkEnd w:id="273"/>
      <w:bookmarkEnd w:id="274"/>
    </w:p>
    <w:p w14:paraId="14020216" w14:textId="77777777" w:rsidR="008C0F8B" w:rsidRPr="00835615" w:rsidRDefault="008C0F8B" w:rsidP="007622A5">
      <w:pPr>
        <w:spacing w:before="120"/>
        <w:rPr>
          <w:bCs/>
        </w:rPr>
      </w:pPr>
      <w:bookmarkStart w:id="275" w:name="_Toc478473156"/>
      <w:r w:rsidRPr="00835615">
        <w:rPr>
          <w:bCs/>
        </w:rPr>
        <w:t xml:space="preserve">W gminie </w:t>
      </w:r>
      <w:r w:rsidR="00835615" w:rsidRPr="00835615">
        <w:rPr>
          <w:bCs/>
        </w:rPr>
        <w:t>Bliżyn</w:t>
      </w:r>
      <w:r w:rsidRPr="00835615">
        <w:rPr>
          <w:bCs/>
        </w:rPr>
        <w:t xml:space="preserve"> działania edukacyjne skupiają się w poszczególnych obszarach interwencji:</w:t>
      </w:r>
    </w:p>
    <w:p w14:paraId="2C16AFCE" w14:textId="0D1F1493" w:rsidR="008C0F8B" w:rsidRPr="00835615" w:rsidRDefault="00EF458E" w:rsidP="00EF458E">
      <w:pPr>
        <w:pStyle w:val="Legenda"/>
      </w:pPr>
      <w:bookmarkStart w:id="276" w:name="_Toc83208265"/>
      <w:bookmarkStart w:id="277" w:name="_Toc123642134"/>
      <w:r w:rsidRPr="00835615">
        <w:t xml:space="preserve">Tabela </w:t>
      </w:r>
      <w:r w:rsidR="00F60A07" w:rsidRPr="00835615">
        <w:fldChar w:fldCharType="begin"/>
      </w:r>
      <w:r w:rsidR="006D418C" w:rsidRPr="00835615">
        <w:instrText xml:space="preserve"> SEQ Tabela \* ARABIC </w:instrText>
      </w:r>
      <w:r w:rsidR="00F60A07" w:rsidRPr="00835615">
        <w:fldChar w:fldCharType="separate"/>
      </w:r>
      <w:r w:rsidR="00DB0D46">
        <w:rPr>
          <w:noProof/>
        </w:rPr>
        <w:t>50</w:t>
      </w:r>
      <w:r w:rsidR="00F60A07" w:rsidRPr="00835615">
        <w:fldChar w:fldCharType="end"/>
      </w:r>
      <w:r w:rsidRPr="00835615">
        <w:t xml:space="preserve">. </w:t>
      </w:r>
      <w:r w:rsidR="008C0F8B" w:rsidRPr="00835615">
        <w:t xml:space="preserve">Działania edukacyjne w poszczególnych obszarach interwencji na terenie </w:t>
      </w:r>
      <w:bookmarkEnd w:id="275"/>
      <w:r w:rsidR="008C0F8B" w:rsidRPr="00835615">
        <w:t xml:space="preserve">gminy </w:t>
      </w:r>
      <w:bookmarkEnd w:id="276"/>
      <w:r w:rsidR="00BB43B6" w:rsidRPr="00835615">
        <w:t>B</w:t>
      </w:r>
      <w:r w:rsidR="00835615" w:rsidRPr="00835615">
        <w:t>liżyn</w:t>
      </w:r>
      <w:bookmarkEnd w:id="277"/>
    </w:p>
    <w:tbl>
      <w:tblPr>
        <w:tblStyle w:val="Tabela-Siatka"/>
        <w:tblW w:w="0" w:type="auto"/>
        <w:tblLook w:val="04A0" w:firstRow="1" w:lastRow="0" w:firstColumn="1" w:lastColumn="0" w:noHBand="0" w:noVBand="1"/>
      </w:tblPr>
      <w:tblGrid>
        <w:gridCol w:w="3451"/>
        <w:gridCol w:w="5608"/>
      </w:tblGrid>
      <w:tr w:rsidR="008C0F8B" w:rsidRPr="00835615" w14:paraId="47F830C9" w14:textId="77777777" w:rsidTr="0036196B">
        <w:tc>
          <w:tcPr>
            <w:tcW w:w="3510" w:type="dxa"/>
            <w:shd w:val="clear" w:color="auto" w:fill="D9D9D9" w:themeFill="background1" w:themeFillShade="D9"/>
          </w:tcPr>
          <w:p w14:paraId="7D6332F2" w14:textId="77777777" w:rsidR="008C0F8B" w:rsidRPr="00835615" w:rsidRDefault="008C0F8B" w:rsidP="0036196B">
            <w:pPr>
              <w:jc w:val="center"/>
              <w:rPr>
                <w:b/>
                <w:sz w:val="20"/>
              </w:rPr>
            </w:pPr>
            <w:r w:rsidRPr="00835615">
              <w:rPr>
                <w:b/>
                <w:sz w:val="20"/>
              </w:rPr>
              <w:t>Obszar interwencji</w:t>
            </w:r>
          </w:p>
        </w:tc>
        <w:tc>
          <w:tcPr>
            <w:tcW w:w="5775" w:type="dxa"/>
            <w:shd w:val="clear" w:color="auto" w:fill="D9D9D9" w:themeFill="background1" w:themeFillShade="D9"/>
          </w:tcPr>
          <w:p w14:paraId="61A66832" w14:textId="77777777" w:rsidR="008C0F8B" w:rsidRPr="00835615" w:rsidRDefault="008C0F8B" w:rsidP="0036196B">
            <w:pPr>
              <w:jc w:val="center"/>
              <w:rPr>
                <w:b/>
                <w:sz w:val="20"/>
              </w:rPr>
            </w:pPr>
            <w:r w:rsidRPr="00835615">
              <w:rPr>
                <w:b/>
                <w:sz w:val="20"/>
              </w:rPr>
              <w:t>Działania edukacyjne</w:t>
            </w:r>
          </w:p>
        </w:tc>
      </w:tr>
      <w:tr w:rsidR="008C0F8B" w:rsidRPr="00835615" w14:paraId="10BADCFA" w14:textId="77777777" w:rsidTr="0036196B">
        <w:tc>
          <w:tcPr>
            <w:tcW w:w="3510" w:type="dxa"/>
            <w:shd w:val="clear" w:color="auto" w:fill="D9D9D9" w:themeFill="background1" w:themeFillShade="D9"/>
            <w:vAlign w:val="center"/>
          </w:tcPr>
          <w:p w14:paraId="17747B12" w14:textId="77777777" w:rsidR="008C0F8B" w:rsidRPr="00835615" w:rsidRDefault="008C0F8B" w:rsidP="0036196B">
            <w:pPr>
              <w:jc w:val="left"/>
              <w:rPr>
                <w:b/>
                <w:sz w:val="20"/>
              </w:rPr>
            </w:pPr>
            <w:r w:rsidRPr="00835615">
              <w:rPr>
                <w:b/>
                <w:sz w:val="20"/>
              </w:rPr>
              <w:t>Ochrona klimatu i jakości powietrza</w:t>
            </w:r>
          </w:p>
        </w:tc>
        <w:tc>
          <w:tcPr>
            <w:tcW w:w="5775" w:type="dxa"/>
          </w:tcPr>
          <w:p w14:paraId="6AA2122A" w14:textId="77777777" w:rsidR="008C0F8B" w:rsidRPr="00835615" w:rsidRDefault="008C0F8B" w:rsidP="0036196B">
            <w:pPr>
              <w:rPr>
                <w:sz w:val="20"/>
              </w:rPr>
            </w:pPr>
            <w:r w:rsidRPr="00835615">
              <w:rPr>
                <w:sz w:val="20"/>
              </w:rPr>
              <w:t xml:space="preserve">Organizowanie konkursów ekologicznych, rajdów ekologicznych                  w placówkach oświatowych w gminie. </w:t>
            </w:r>
          </w:p>
          <w:p w14:paraId="669FD10A" w14:textId="77777777" w:rsidR="008C0F8B" w:rsidRPr="00835615" w:rsidRDefault="008C0F8B" w:rsidP="0036196B">
            <w:pPr>
              <w:rPr>
                <w:sz w:val="20"/>
              </w:rPr>
            </w:pPr>
            <w:r w:rsidRPr="00835615">
              <w:rPr>
                <w:sz w:val="20"/>
              </w:rPr>
              <w:t xml:space="preserve">Przekazywanie przez gminę do wiadomości mieszkańcom okresowo ważnych informacji o możliwości dofinansowania do wymiany pieców c.o. w gospodarstwach domowych, zainstalowania OZE itp. </w:t>
            </w:r>
          </w:p>
          <w:p w14:paraId="1C23492C" w14:textId="77777777" w:rsidR="008C0F8B" w:rsidRPr="00835615" w:rsidRDefault="008C0F8B" w:rsidP="002C10C7">
            <w:pPr>
              <w:rPr>
                <w:sz w:val="20"/>
              </w:rPr>
            </w:pPr>
            <w:r w:rsidRPr="00835615">
              <w:rPr>
                <w:sz w:val="20"/>
              </w:rPr>
              <w:t xml:space="preserve">Działanie realizowane poprzez: stronę internetową Urzędu </w:t>
            </w:r>
            <w:r w:rsidR="00EF458E" w:rsidRPr="00835615">
              <w:rPr>
                <w:sz w:val="20"/>
              </w:rPr>
              <w:t>Gminy</w:t>
            </w:r>
            <w:r w:rsidRPr="00835615">
              <w:rPr>
                <w:sz w:val="20"/>
              </w:rPr>
              <w:t xml:space="preserve">, tablice informacyjne, lokalną prasę. </w:t>
            </w:r>
          </w:p>
        </w:tc>
      </w:tr>
      <w:tr w:rsidR="008C0F8B" w:rsidRPr="00835615" w14:paraId="1CB9CFC5" w14:textId="77777777" w:rsidTr="0036196B">
        <w:tc>
          <w:tcPr>
            <w:tcW w:w="3510" w:type="dxa"/>
            <w:shd w:val="clear" w:color="auto" w:fill="D9D9D9" w:themeFill="background1" w:themeFillShade="D9"/>
            <w:vAlign w:val="center"/>
          </w:tcPr>
          <w:p w14:paraId="6BBC1AF0" w14:textId="77777777" w:rsidR="008C0F8B" w:rsidRPr="00835615" w:rsidRDefault="008C0F8B" w:rsidP="0036196B">
            <w:pPr>
              <w:jc w:val="left"/>
              <w:rPr>
                <w:b/>
                <w:sz w:val="20"/>
              </w:rPr>
            </w:pPr>
            <w:r w:rsidRPr="00835615">
              <w:rPr>
                <w:b/>
                <w:sz w:val="20"/>
              </w:rPr>
              <w:t>Ochrona przed hałasem</w:t>
            </w:r>
          </w:p>
        </w:tc>
        <w:tc>
          <w:tcPr>
            <w:tcW w:w="5775" w:type="dxa"/>
          </w:tcPr>
          <w:p w14:paraId="2A626B44" w14:textId="77777777" w:rsidR="008C0F8B" w:rsidRPr="00835615" w:rsidRDefault="008C0F8B" w:rsidP="0036196B">
            <w:pPr>
              <w:rPr>
                <w:sz w:val="20"/>
              </w:rPr>
            </w:pPr>
            <w:r w:rsidRPr="00835615">
              <w:rPr>
                <w:sz w:val="20"/>
              </w:rPr>
              <w:t>Brak działań</w:t>
            </w:r>
          </w:p>
        </w:tc>
      </w:tr>
      <w:tr w:rsidR="008C0F8B" w:rsidRPr="00835615" w14:paraId="37489D90" w14:textId="77777777" w:rsidTr="0036196B">
        <w:tc>
          <w:tcPr>
            <w:tcW w:w="3510" w:type="dxa"/>
            <w:shd w:val="clear" w:color="auto" w:fill="D9D9D9" w:themeFill="background1" w:themeFillShade="D9"/>
            <w:vAlign w:val="center"/>
          </w:tcPr>
          <w:p w14:paraId="1F6477A9" w14:textId="77777777" w:rsidR="008C0F8B" w:rsidRPr="00835615" w:rsidRDefault="008C0F8B" w:rsidP="0036196B">
            <w:pPr>
              <w:jc w:val="left"/>
              <w:rPr>
                <w:b/>
                <w:sz w:val="20"/>
              </w:rPr>
            </w:pPr>
            <w:r w:rsidRPr="00835615">
              <w:rPr>
                <w:b/>
                <w:sz w:val="20"/>
              </w:rPr>
              <w:t>Ochrona przed promieniowaniem elektromagnetycznym</w:t>
            </w:r>
          </w:p>
        </w:tc>
        <w:tc>
          <w:tcPr>
            <w:tcW w:w="5775" w:type="dxa"/>
            <w:vAlign w:val="center"/>
          </w:tcPr>
          <w:p w14:paraId="6C4F3F9F" w14:textId="77777777" w:rsidR="008C0F8B" w:rsidRPr="00835615" w:rsidRDefault="008C0F8B" w:rsidP="0036196B">
            <w:pPr>
              <w:jc w:val="left"/>
              <w:rPr>
                <w:sz w:val="20"/>
              </w:rPr>
            </w:pPr>
            <w:r w:rsidRPr="00835615">
              <w:rPr>
                <w:sz w:val="20"/>
              </w:rPr>
              <w:t>Brak działań</w:t>
            </w:r>
          </w:p>
        </w:tc>
      </w:tr>
      <w:tr w:rsidR="008C0F8B" w:rsidRPr="00835615" w14:paraId="3FB79D01" w14:textId="77777777" w:rsidTr="0036196B">
        <w:tc>
          <w:tcPr>
            <w:tcW w:w="3510" w:type="dxa"/>
            <w:shd w:val="clear" w:color="auto" w:fill="D9D9D9" w:themeFill="background1" w:themeFillShade="D9"/>
            <w:vAlign w:val="center"/>
          </w:tcPr>
          <w:p w14:paraId="77D17F3E" w14:textId="77777777" w:rsidR="008C0F8B" w:rsidRPr="00835615" w:rsidRDefault="008C0F8B" w:rsidP="0036196B">
            <w:pPr>
              <w:jc w:val="left"/>
              <w:rPr>
                <w:b/>
                <w:sz w:val="20"/>
              </w:rPr>
            </w:pPr>
            <w:r w:rsidRPr="00835615">
              <w:rPr>
                <w:b/>
                <w:sz w:val="20"/>
              </w:rPr>
              <w:t>Gospodarowanie wodami</w:t>
            </w:r>
          </w:p>
        </w:tc>
        <w:tc>
          <w:tcPr>
            <w:tcW w:w="5775" w:type="dxa"/>
          </w:tcPr>
          <w:p w14:paraId="3B0B56E0" w14:textId="77777777" w:rsidR="008C0F8B" w:rsidRPr="00835615" w:rsidRDefault="008C0F8B" w:rsidP="0036196B">
            <w:pPr>
              <w:rPr>
                <w:sz w:val="20"/>
              </w:rPr>
            </w:pPr>
            <w:r w:rsidRPr="00835615">
              <w:rPr>
                <w:sz w:val="20"/>
              </w:rPr>
              <w:t xml:space="preserve">Przekazywanie przez gminę do wiadomości mieszkańcom okresowo ważnych informacji o konieczności oszczędnego gospodarowania wodami podziemnymi, zagrożeniu powodziowy, itp. </w:t>
            </w:r>
          </w:p>
          <w:p w14:paraId="3D1091D6" w14:textId="77777777" w:rsidR="008C0F8B" w:rsidRPr="00835615" w:rsidRDefault="008C0F8B" w:rsidP="0036196B">
            <w:pPr>
              <w:rPr>
                <w:sz w:val="20"/>
              </w:rPr>
            </w:pPr>
            <w:r w:rsidRPr="00835615">
              <w:rPr>
                <w:sz w:val="20"/>
              </w:rPr>
              <w:t xml:space="preserve">Działanie realizowane poprzez: stronę internetową </w:t>
            </w:r>
            <w:r w:rsidR="007D54E4" w:rsidRPr="00835615">
              <w:rPr>
                <w:sz w:val="20"/>
              </w:rPr>
              <w:t>Urzędu</w:t>
            </w:r>
            <w:r w:rsidR="00EF458E" w:rsidRPr="00835615">
              <w:rPr>
                <w:sz w:val="20"/>
              </w:rPr>
              <w:t xml:space="preserve"> Gminy</w:t>
            </w:r>
            <w:r w:rsidRPr="00835615">
              <w:rPr>
                <w:sz w:val="20"/>
              </w:rPr>
              <w:t xml:space="preserve">, tablice informacyjne, lokalną prasę.  </w:t>
            </w:r>
          </w:p>
        </w:tc>
      </w:tr>
      <w:tr w:rsidR="008C0F8B" w:rsidRPr="00835615" w14:paraId="5FCD8D1D" w14:textId="77777777" w:rsidTr="0036196B">
        <w:tc>
          <w:tcPr>
            <w:tcW w:w="3510" w:type="dxa"/>
            <w:shd w:val="clear" w:color="auto" w:fill="D9D9D9" w:themeFill="background1" w:themeFillShade="D9"/>
            <w:vAlign w:val="center"/>
          </w:tcPr>
          <w:p w14:paraId="020EF62D" w14:textId="77777777" w:rsidR="008C0F8B" w:rsidRPr="00835615" w:rsidRDefault="008C0F8B" w:rsidP="0036196B">
            <w:pPr>
              <w:jc w:val="left"/>
              <w:rPr>
                <w:b/>
                <w:sz w:val="20"/>
              </w:rPr>
            </w:pPr>
            <w:r w:rsidRPr="00835615">
              <w:rPr>
                <w:b/>
                <w:sz w:val="20"/>
              </w:rPr>
              <w:t>Gospodarka wodno-ściekowa</w:t>
            </w:r>
          </w:p>
        </w:tc>
        <w:tc>
          <w:tcPr>
            <w:tcW w:w="5775" w:type="dxa"/>
          </w:tcPr>
          <w:p w14:paraId="1306C26A" w14:textId="77777777" w:rsidR="008C0F8B" w:rsidRPr="00835615" w:rsidRDefault="008C0F8B" w:rsidP="0036196B">
            <w:pPr>
              <w:rPr>
                <w:sz w:val="20"/>
              </w:rPr>
            </w:pPr>
            <w:r w:rsidRPr="00835615">
              <w:rPr>
                <w:sz w:val="20"/>
              </w:rPr>
              <w:t xml:space="preserve">Przekazywanie przez gminę do wiadomości mieszkańcom okresowo ważnych informacji o: obowiązku podłączenia kanalizacji sanitarnej, wywozie nieczystości płynnych, pracach modernizacyjnych lub budowlanych w zakresie sieci wodociągowej i kanalizacyjnej, itp. </w:t>
            </w:r>
          </w:p>
          <w:p w14:paraId="055D1A7B" w14:textId="77777777" w:rsidR="008C0F8B" w:rsidRPr="00835615" w:rsidRDefault="008C0F8B" w:rsidP="0036196B">
            <w:pPr>
              <w:rPr>
                <w:sz w:val="20"/>
              </w:rPr>
            </w:pPr>
            <w:r w:rsidRPr="00835615">
              <w:rPr>
                <w:sz w:val="20"/>
              </w:rPr>
              <w:t xml:space="preserve">Działanie realizowane poprzez: stronę internetową </w:t>
            </w:r>
            <w:r w:rsidR="007D54E4" w:rsidRPr="00835615">
              <w:rPr>
                <w:sz w:val="20"/>
              </w:rPr>
              <w:t xml:space="preserve">Urzędu </w:t>
            </w:r>
            <w:r w:rsidR="00EF458E" w:rsidRPr="00835615">
              <w:rPr>
                <w:sz w:val="20"/>
              </w:rPr>
              <w:t>Gminy</w:t>
            </w:r>
            <w:r w:rsidRPr="00835615">
              <w:rPr>
                <w:sz w:val="20"/>
              </w:rPr>
              <w:t>, tablice informacyjne, lokalną prasę.</w:t>
            </w:r>
          </w:p>
        </w:tc>
      </w:tr>
      <w:tr w:rsidR="008C0F8B" w:rsidRPr="00835615" w14:paraId="105A8E5C" w14:textId="77777777" w:rsidTr="0036196B">
        <w:tc>
          <w:tcPr>
            <w:tcW w:w="3510" w:type="dxa"/>
            <w:shd w:val="clear" w:color="auto" w:fill="D9D9D9" w:themeFill="background1" w:themeFillShade="D9"/>
            <w:vAlign w:val="center"/>
          </w:tcPr>
          <w:p w14:paraId="6BAB86B8" w14:textId="77777777" w:rsidR="008C0F8B" w:rsidRPr="00835615" w:rsidRDefault="008C0F8B" w:rsidP="0036196B">
            <w:pPr>
              <w:jc w:val="left"/>
              <w:rPr>
                <w:b/>
                <w:sz w:val="20"/>
              </w:rPr>
            </w:pPr>
            <w:r w:rsidRPr="00835615">
              <w:rPr>
                <w:b/>
                <w:sz w:val="20"/>
              </w:rPr>
              <w:t>Gleby</w:t>
            </w:r>
          </w:p>
        </w:tc>
        <w:tc>
          <w:tcPr>
            <w:tcW w:w="5775" w:type="dxa"/>
          </w:tcPr>
          <w:p w14:paraId="2E5C4458" w14:textId="77777777" w:rsidR="008C0F8B" w:rsidRPr="00835615" w:rsidRDefault="008C0F8B" w:rsidP="0036196B">
            <w:pPr>
              <w:rPr>
                <w:sz w:val="20"/>
              </w:rPr>
            </w:pPr>
            <w:r w:rsidRPr="00835615">
              <w:rPr>
                <w:sz w:val="20"/>
              </w:rPr>
              <w:t xml:space="preserve">Przekazywanie przez gminę do wiadomości mieszkańcom okresowo ważnych informacji o obowiązkach w zakresie nawożenia gleby, stosowania środków ochrony roślin, zakazu wypalania traw, itp. </w:t>
            </w:r>
          </w:p>
          <w:p w14:paraId="24B6B56B" w14:textId="77777777" w:rsidR="008C0F8B" w:rsidRPr="00835615" w:rsidRDefault="008C0F8B" w:rsidP="0036196B">
            <w:pPr>
              <w:rPr>
                <w:sz w:val="20"/>
              </w:rPr>
            </w:pPr>
            <w:r w:rsidRPr="00835615">
              <w:rPr>
                <w:sz w:val="20"/>
              </w:rPr>
              <w:t xml:space="preserve">Działanie realizowane poprzez: stronę internetową </w:t>
            </w:r>
            <w:r w:rsidR="007D54E4" w:rsidRPr="00835615">
              <w:rPr>
                <w:sz w:val="20"/>
              </w:rPr>
              <w:t xml:space="preserve">Urzędu </w:t>
            </w:r>
            <w:r w:rsidR="00EF458E" w:rsidRPr="00835615">
              <w:rPr>
                <w:sz w:val="20"/>
              </w:rPr>
              <w:t>Gminy</w:t>
            </w:r>
            <w:r w:rsidRPr="00835615">
              <w:rPr>
                <w:sz w:val="20"/>
              </w:rPr>
              <w:t>, tablice informacyjne, lokalną prasę.</w:t>
            </w:r>
          </w:p>
        </w:tc>
      </w:tr>
      <w:tr w:rsidR="008C0F8B" w:rsidRPr="00835615" w14:paraId="735AB029" w14:textId="77777777" w:rsidTr="0036196B">
        <w:tc>
          <w:tcPr>
            <w:tcW w:w="3510" w:type="dxa"/>
            <w:shd w:val="clear" w:color="auto" w:fill="D9D9D9" w:themeFill="background1" w:themeFillShade="D9"/>
            <w:vAlign w:val="center"/>
          </w:tcPr>
          <w:p w14:paraId="7D1413A5" w14:textId="77777777" w:rsidR="008C0F8B" w:rsidRPr="00835615" w:rsidRDefault="008C0F8B" w:rsidP="0036196B">
            <w:pPr>
              <w:jc w:val="left"/>
              <w:rPr>
                <w:b/>
                <w:sz w:val="20"/>
              </w:rPr>
            </w:pPr>
            <w:r w:rsidRPr="00835615">
              <w:rPr>
                <w:b/>
                <w:sz w:val="20"/>
              </w:rPr>
              <w:t>Gospodarka odpadami i zapobieganie powstawaniu odpadów</w:t>
            </w:r>
          </w:p>
        </w:tc>
        <w:tc>
          <w:tcPr>
            <w:tcW w:w="5775" w:type="dxa"/>
          </w:tcPr>
          <w:p w14:paraId="064291F0" w14:textId="77777777" w:rsidR="008C0F8B" w:rsidRPr="00835615" w:rsidRDefault="008C0F8B" w:rsidP="0036196B">
            <w:pPr>
              <w:rPr>
                <w:sz w:val="20"/>
              </w:rPr>
            </w:pPr>
            <w:r w:rsidRPr="00835615">
              <w:rPr>
                <w:sz w:val="20"/>
              </w:rPr>
              <w:t xml:space="preserve">Prowadzenie zajęć z ekologii w szkołach, na których omawiane są głównie zalety selektywnej zbiórki i segregacji odpadów oraz aspekty ekologiczne i ekonomiczne wtórnego wykorzystanie odpadów. </w:t>
            </w:r>
          </w:p>
          <w:p w14:paraId="42E5545E" w14:textId="77777777" w:rsidR="008C0F8B" w:rsidRPr="00835615" w:rsidRDefault="008C0F8B" w:rsidP="0036196B">
            <w:pPr>
              <w:rPr>
                <w:sz w:val="20"/>
              </w:rPr>
            </w:pPr>
            <w:r w:rsidRPr="00835615">
              <w:rPr>
                <w:sz w:val="20"/>
              </w:rPr>
              <w:t xml:space="preserve">Informowanie mieszkańców o prowadzonym systemie selektywnej zbiórki odpadów w gminie i możliwościach odbioru odpadów niebezpiecznych, w tym azbestu. </w:t>
            </w:r>
          </w:p>
          <w:p w14:paraId="72E26C1E" w14:textId="77777777" w:rsidR="008C0F8B" w:rsidRPr="00835615" w:rsidRDefault="008C0F8B" w:rsidP="007D54E4">
            <w:pPr>
              <w:rPr>
                <w:sz w:val="20"/>
              </w:rPr>
            </w:pPr>
            <w:r w:rsidRPr="00835615">
              <w:rPr>
                <w:sz w:val="20"/>
              </w:rPr>
              <w:t xml:space="preserve">Działanie realizowane poprzez: edukacje ekologiczną w szkołach, informacje na stronie internetowej </w:t>
            </w:r>
            <w:r w:rsidR="00EF458E" w:rsidRPr="00835615">
              <w:rPr>
                <w:sz w:val="20"/>
              </w:rPr>
              <w:t>Urzędu</w:t>
            </w:r>
            <w:r w:rsidR="007D54E4" w:rsidRPr="00835615">
              <w:rPr>
                <w:sz w:val="20"/>
              </w:rPr>
              <w:t xml:space="preserve"> </w:t>
            </w:r>
            <w:r w:rsidR="00EF458E" w:rsidRPr="00835615">
              <w:rPr>
                <w:sz w:val="20"/>
              </w:rPr>
              <w:t>Gminy</w:t>
            </w:r>
            <w:r w:rsidRPr="00835615">
              <w:rPr>
                <w:sz w:val="20"/>
              </w:rPr>
              <w:t xml:space="preserve">, tablice informacyjne, lokalną prasę. </w:t>
            </w:r>
          </w:p>
        </w:tc>
      </w:tr>
      <w:tr w:rsidR="008C0F8B" w:rsidRPr="00835615" w14:paraId="7450BF56" w14:textId="77777777" w:rsidTr="0036196B">
        <w:tc>
          <w:tcPr>
            <w:tcW w:w="3510" w:type="dxa"/>
            <w:shd w:val="clear" w:color="auto" w:fill="D9D9D9" w:themeFill="background1" w:themeFillShade="D9"/>
            <w:vAlign w:val="center"/>
          </w:tcPr>
          <w:p w14:paraId="7924F912" w14:textId="77777777" w:rsidR="008C0F8B" w:rsidRPr="00835615" w:rsidRDefault="008C0F8B" w:rsidP="0036196B">
            <w:pPr>
              <w:jc w:val="left"/>
              <w:rPr>
                <w:b/>
                <w:sz w:val="20"/>
              </w:rPr>
            </w:pPr>
            <w:r w:rsidRPr="00835615">
              <w:rPr>
                <w:b/>
                <w:sz w:val="20"/>
              </w:rPr>
              <w:t>Zasoby przyrodnicze</w:t>
            </w:r>
          </w:p>
        </w:tc>
        <w:tc>
          <w:tcPr>
            <w:tcW w:w="5775" w:type="dxa"/>
          </w:tcPr>
          <w:p w14:paraId="1A742233" w14:textId="77777777" w:rsidR="008C0F8B" w:rsidRPr="00835615" w:rsidRDefault="008C0F8B" w:rsidP="0036196B">
            <w:pPr>
              <w:rPr>
                <w:sz w:val="20"/>
              </w:rPr>
            </w:pPr>
            <w:r w:rsidRPr="00835615">
              <w:rPr>
                <w:sz w:val="20"/>
              </w:rPr>
              <w:t>Organizowanie konkursów ekologicznych, rajdów ekologicznych               w placówkach oświatowych w gminie.</w:t>
            </w:r>
          </w:p>
        </w:tc>
      </w:tr>
      <w:tr w:rsidR="008C0F8B" w:rsidRPr="000A535A" w14:paraId="34B441B7" w14:textId="77777777" w:rsidTr="0036196B">
        <w:tc>
          <w:tcPr>
            <w:tcW w:w="3510" w:type="dxa"/>
            <w:shd w:val="clear" w:color="auto" w:fill="D9D9D9" w:themeFill="background1" w:themeFillShade="D9"/>
            <w:vAlign w:val="center"/>
          </w:tcPr>
          <w:p w14:paraId="58C94B04" w14:textId="77777777" w:rsidR="008C0F8B" w:rsidRPr="00835615" w:rsidRDefault="008C0F8B" w:rsidP="0036196B">
            <w:pPr>
              <w:jc w:val="left"/>
              <w:rPr>
                <w:b/>
                <w:sz w:val="20"/>
              </w:rPr>
            </w:pPr>
            <w:r w:rsidRPr="00835615">
              <w:rPr>
                <w:b/>
                <w:sz w:val="20"/>
              </w:rPr>
              <w:t>Zagrożenia poważnymi awariami</w:t>
            </w:r>
          </w:p>
        </w:tc>
        <w:tc>
          <w:tcPr>
            <w:tcW w:w="5775" w:type="dxa"/>
          </w:tcPr>
          <w:p w14:paraId="3D4FAD33" w14:textId="77777777" w:rsidR="008C0F8B" w:rsidRPr="00835615" w:rsidRDefault="008C0F8B" w:rsidP="0036196B">
            <w:pPr>
              <w:rPr>
                <w:sz w:val="20"/>
              </w:rPr>
            </w:pPr>
            <w:r w:rsidRPr="00835615">
              <w:rPr>
                <w:sz w:val="20"/>
              </w:rPr>
              <w:t>Brak działań</w:t>
            </w:r>
          </w:p>
        </w:tc>
      </w:tr>
    </w:tbl>
    <w:p w14:paraId="0249C833" w14:textId="77777777" w:rsidR="008C0F8B" w:rsidRPr="000A535A" w:rsidRDefault="008C0F8B" w:rsidP="008C0F8B">
      <w:pPr>
        <w:pStyle w:val="Nagwek1"/>
        <w:rPr>
          <w:highlight w:val="yellow"/>
        </w:rPr>
      </w:pPr>
    </w:p>
    <w:p w14:paraId="63920146" w14:textId="77777777" w:rsidR="008C0F8B" w:rsidRPr="000A535A" w:rsidRDefault="008C0F8B" w:rsidP="008C0F8B">
      <w:pPr>
        <w:rPr>
          <w:highlight w:val="yellow"/>
        </w:rPr>
      </w:pPr>
    </w:p>
    <w:p w14:paraId="7347D5D6" w14:textId="77777777" w:rsidR="007622A5" w:rsidRPr="00835615" w:rsidRDefault="007622A5" w:rsidP="00F61650">
      <w:pPr>
        <w:pStyle w:val="Nagwek1"/>
        <w:spacing w:after="0"/>
        <w:ind w:firstLine="0"/>
      </w:pPr>
      <w:bookmarkStart w:id="278" w:name="_Toc83038188"/>
      <w:bookmarkStart w:id="279" w:name="_Toc123642021"/>
      <w:bookmarkStart w:id="280" w:name="_Toc399921986"/>
      <w:r w:rsidRPr="00835615">
        <w:lastRenderedPageBreak/>
        <w:t>VII. MONITORING ŚRODOWISKA</w:t>
      </w:r>
      <w:bookmarkEnd w:id="278"/>
      <w:bookmarkEnd w:id="279"/>
    </w:p>
    <w:p w14:paraId="25E369CE" w14:textId="77777777" w:rsidR="007622A5" w:rsidRPr="00835615" w:rsidRDefault="007622A5" w:rsidP="0036196B">
      <w:r w:rsidRPr="00835615">
        <w:t>Osiągnięcie celów, wyznaczonych w „Programie Ochrony Środowiska dla Gminy</w:t>
      </w:r>
      <w:r w:rsidR="00F84CBE" w:rsidRPr="00835615">
        <w:t xml:space="preserve"> B</w:t>
      </w:r>
      <w:r w:rsidR="00835615" w:rsidRPr="00835615">
        <w:t>liżyn na lata 2023-2026 z perspektywą do roku 2030</w:t>
      </w:r>
      <w:r w:rsidRPr="00835615">
        <w:t xml:space="preserve">” wymaga prowadzenia bieżącego monitoringu przebiegu jego realizacji. Stały monitoring umożliwia ocenę skuteczności podejmowanych działań oraz wprowadzanie – w razie wystąpienia takiej konieczności – odpowiednich korekt. </w:t>
      </w:r>
      <w:bookmarkStart w:id="281" w:name="_Toc478473157"/>
    </w:p>
    <w:p w14:paraId="205ECF71" w14:textId="0C605F80" w:rsidR="007622A5" w:rsidRPr="00835615" w:rsidRDefault="007622A5" w:rsidP="007622A5">
      <w:pPr>
        <w:pStyle w:val="Legenda"/>
      </w:pPr>
      <w:bookmarkStart w:id="282" w:name="_Toc83208266"/>
      <w:bookmarkStart w:id="283" w:name="_Toc123642135"/>
      <w:r w:rsidRPr="00835615">
        <w:t xml:space="preserve">Tabela </w:t>
      </w:r>
      <w:r w:rsidR="00F60A07" w:rsidRPr="00835615">
        <w:fldChar w:fldCharType="begin"/>
      </w:r>
      <w:r w:rsidR="006D418C" w:rsidRPr="00835615">
        <w:instrText xml:space="preserve"> SEQ Tabela \* ARABIC </w:instrText>
      </w:r>
      <w:r w:rsidR="00F60A07" w:rsidRPr="00835615">
        <w:fldChar w:fldCharType="separate"/>
      </w:r>
      <w:r w:rsidR="00DB0D46">
        <w:rPr>
          <w:noProof/>
        </w:rPr>
        <w:t>51</w:t>
      </w:r>
      <w:r w:rsidR="00F60A07" w:rsidRPr="00835615">
        <w:fldChar w:fldCharType="end"/>
      </w:r>
      <w:r w:rsidRPr="00835615">
        <w:t>. Harmonogram działań monitorujących "Program..."</w:t>
      </w:r>
      <w:bookmarkEnd w:id="281"/>
      <w:bookmarkEnd w:id="282"/>
      <w:bookmarkEnd w:id="283"/>
    </w:p>
    <w:tbl>
      <w:tblPr>
        <w:tblW w:w="5000" w:type="pct"/>
        <w:jc w:val="center"/>
        <w:tblCellMar>
          <w:left w:w="70" w:type="dxa"/>
          <w:right w:w="70" w:type="dxa"/>
        </w:tblCellMar>
        <w:tblLook w:val="0000" w:firstRow="0" w:lastRow="0" w:firstColumn="0" w:lastColumn="0" w:noHBand="0" w:noVBand="0"/>
      </w:tblPr>
      <w:tblGrid>
        <w:gridCol w:w="2648"/>
        <w:gridCol w:w="798"/>
        <w:gridCol w:w="804"/>
        <w:gridCol w:w="804"/>
        <w:gridCol w:w="804"/>
        <w:gridCol w:w="804"/>
        <w:gridCol w:w="801"/>
        <w:gridCol w:w="799"/>
        <w:gridCol w:w="797"/>
      </w:tblGrid>
      <w:tr w:rsidR="0036196B" w:rsidRPr="000A535A" w14:paraId="3D6F9CDD" w14:textId="77777777" w:rsidTr="0036196B">
        <w:trPr>
          <w:jc w:val="center"/>
        </w:trPr>
        <w:tc>
          <w:tcPr>
            <w:tcW w:w="1461" w:type="pct"/>
            <w:tcBorders>
              <w:top w:val="single" w:sz="4" w:space="0" w:color="000000"/>
              <w:left w:val="single" w:sz="4" w:space="0" w:color="000000"/>
              <w:bottom w:val="single" w:sz="4" w:space="0" w:color="000000"/>
            </w:tcBorders>
            <w:shd w:val="clear" w:color="auto" w:fill="D9D9D9" w:themeFill="background1" w:themeFillShade="D9"/>
            <w:vAlign w:val="center"/>
          </w:tcPr>
          <w:p w14:paraId="7048E017" w14:textId="77777777" w:rsidR="0036196B" w:rsidRPr="00835615" w:rsidRDefault="0036196B" w:rsidP="0036196B">
            <w:pPr>
              <w:jc w:val="center"/>
              <w:rPr>
                <w:b/>
                <w:sz w:val="20"/>
              </w:rPr>
            </w:pPr>
            <w:r w:rsidRPr="00835615">
              <w:rPr>
                <w:b/>
                <w:sz w:val="20"/>
              </w:rPr>
              <w:t>Działanie</w:t>
            </w:r>
          </w:p>
        </w:tc>
        <w:tc>
          <w:tcPr>
            <w:tcW w:w="440" w:type="pct"/>
            <w:tcBorders>
              <w:top w:val="single" w:sz="4" w:space="0" w:color="000000"/>
              <w:left w:val="single" w:sz="4" w:space="0" w:color="000000"/>
              <w:bottom w:val="single" w:sz="4" w:space="0" w:color="000000"/>
            </w:tcBorders>
            <w:shd w:val="clear" w:color="auto" w:fill="D9D9D9" w:themeFill="background1" w:themeFillShade="D9"/>
          </w:tcPr>
          <w:p w14:paraId="36C9BB7B" w14:textId="77777777" w:rsidR="0036196B" w:rsidRPr="00835615" w:rsidRDefault="00835615" w:rsidP="0036196B">
            <w:pPr>
              <w:jc w:val="center"/>
              <w:rPr>
                <w:b/>
                <w:sz w:val="20"/>
              </w:rPr>
            </w:pPr>
            <w:r>
              <w:rPr>
                <w:b/>
                <w:sz w:val="20"/>
              </w:rPr>
              <w:t>2023</w:t>
            </w:r>
          </w:p>
        </w:tc>
        <w:tc>
          <w:tcPr>
            <w:tcW w:w="4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2A3187" w14:textId="77777777" w:rsidR="0036196B" w:rsidRPr="00835615" w:rsidRDefault="00835615" w:rsidP="0036196B">
            <w:pPr>
              <w:jc w:val="center"/>
              <w:rPr>
                <w:b/>
                <w:sz w:val="20"/>
              </w:rPr>
            </w:pPr>
            <w:r>
              <w:rPr>
                <w:b/>
                <w:sz w:val="20"/>
              </w:rPr>
              <w:t>2024</w:t>
            </w:r>
          </w:p>
        </w:tc>
        <w:tc>
          <w:tcPr>
            <w:tcW w:w="4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BAEBB3" w14:textId="77777777" w:rsidR="0036196B" w:rsidRPr="00835615" w:rsidRDefault="00835615" w:rsidP="0036196B">
            <w:pPr>
              <w:jc w:val="center"/>
              <w:rPr>
                <w:b/>
                <w:sz w:val="20"/>
              </w:rPr>
            </w:pPr>
            <w:r>
              <w:rPr>
                <w:b/>
                <w:sz w:val="20"/>
              </w:rPr>
              <w:t>2025</w:t>
            </w:r>
          </w:p>
        </w:tc>
        <w:tc>
          <w:tcPr>
            <w:tcW w:w="4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F0FBFB" w14:textId="77777777" w:rsidR="0036196B" w:rsidRPr="00835615" w:rsidRDefault="00835615" w:rsidP="0036196B">
            <w:pPr>
              <w:jc w:val="center"/>
              <w:rPr>
                <w:b/>
                <w:sz w:val="20"/>
              </w:rPr>
            </w:pPr>
            <w:r>
              <w:rPr>
                <w:b/>
                <w:sz w:val="20"/>
              </w:rPr>
              <w:t>2026</w:t>
            </w:r>
          </w:p>
        </w:tc>
        <w:tc>
          <w:tcPr>
            <w:tcW w:w="4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FFB0BD" w14:textId="77777777" w:rsidR="0036196B" w:rsidRPr="00835615" w:rsidRDefault="00835615" w:rsidP="0036196B">
            <w:pPr>
              <w:jc w:val="center"/>
              <w:rPr>
                <w:b/>
                <w:sz w:val="20"/>
              </w:rPr>
            </w:pPr>
            <w:r>
              <w:rPr>
                <w:b/>
                <w:sz w:val="20"/>
              </w:rPr>
              <w:t>2027</w:t>
            </w:r>
          </w:p>
        </w:tc>
        <w:tc>
          <w:tcPr>
            <w:tcW w:w="4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2C135D" w14:textId="77777777" w:rsidR="0036196B" w:rsidRPr="00835615" w:rsidRDefault="00835615" w:rsidP="0036196B">
            <w:pPr>
              <w:jc w:val="center"/>
              <w:rPr>
                <w:b/>
                <w:sz w:val="20"/>
              </w:rPr>
            </w:pPr>
            <w:r>
              <w:rPr>
                <w:b/>
                <w:sz w:val="20"/>
              </w:rPr>
              <w:t>2028</w:t>
            </w:r>
          </w:p>
        </w:tc>
        <w:tc>
          <w:tcPr>
            <w:tcW w:w="4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EF7BF4" w14:textId="77777777" w:rsidR="0036196B" w:rsidRPr="00835615" w:rsidRDefault="00835615" w:rsidP="0036196B">
            <w:pPr>
              <w:jc w:val="center"/>
              <w:rPr>
                <w:b/>
                <w:sz w:val="20"/>
              </w:rPr>
            </w:pPr>
            <w:r>
              <w:rPr>
                <w:b/>
                <w:sz w:val="20"/>
              </w:rPr>
              <w:t>2029</w:t>
            </w:r>
          </w:p>
        </w:tc>
        <w:tc>
          <w:tcPr>
            <w:tcW w:w="4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72F6B8" w14:textId="77777777" w:rsidR="0036196B" w:rsidRPr="00835615" w:rsidRDefault="00835615" w:rsidP="0036196B">
            <w:pPr>
              <w:jc w:val="center"/>
              <w:rPr>
                <w:b/>
                <w:sz w:val="20"/>
              </w:rPr>
            </w:pPr>
            <w:r>
              <w:rPr>
                <w:b/>
                <w:sz w:val="20"/>
              </w:rPr>
              <w:t>2030</w:t>
            </w:r>
          </w:p>
        </w:tc>
      </w:tr>
      <w:tr w:rsidR="0036196B" w:rsidRPr="000A535A" w14:paraId="1310F290" w14:textId="77777777" w:rsidTr="0036196B">
        <w:trPr>
          <w:trHeight w:val="572"/>
          <w:jc w:val="center"/>
        </w:trPr>
        <w:tc>
          <w:tcPr>
            <w:tcW w:w="1461" w:type="pct"/>
            <w:tcBorders>
              <w:top w:val="single" w:sz="4" w:space="0" w:color="000000"/>
              <w:left w:val="single" w:sz="4" w:space="0" w:color="000000"/>
              <w:bottom w:val="single" w:sz="4" w:space="0" w:color="000000"/>
            </w:tcBorders>
            <w:shd w:val="clear" w:color="auto" w:fill="D9D9D9" w:themeFill="background1" w:themeFillShade="D9"/>
            <w:vAlign w:val="center"/>
          </w:tcPr>
          <w:p w14:paraId="7DE1AC53" w14:textId="77777777" w:rsidR="0036196B" w:rsidRPr="00835615" w:rsidRDefault="0036196B" w:rsidP="0036196B">
            <w:pPr>
              <w:jc w:val="center"/>
              <w:rPr>
                <w:b/>
                <w:sz w:val="20"/>
              </w:rPr>
            </w:pPr>
            <w:r w:rsidRPr="00835615">
              <w:rPr>
                <w:b/>
                <w:sz w:val="20"/>
              </w:rPr>
              <w:t>Monitoring stanu środowiska</w:t>
            </w:r>
          </w:p>
        </w:tc>
        <w:tc>
          <w:tcPr>
            <w:tcW w:w="440" w:type="pct"/>
            <w:tcBorders>
              <w:top w:val="single" w:sz="4" w:space="0" w:color="000000"/>
              <w:left w:val="single" w:sz="4" w:space="0" w:color="000000"/>
              <w:bottom w:val="single" w:sz="4" w:space="0" w:color="000000"/>
            </w:tcBorders>
            <w:shd w:val="clear" w:color="auto" w:fill="A6A6A6" w:themeFill="background1" w:themeFillShade="A6"/>
          </w:tcPr>
          <w:p w14:paraId="559CF32C"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129C51E"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A7BB31E"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693479D"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B2F1C70" w14:textId="77777777" w:rsidR="0036196B" w:rsidRPr="00835615" w:rsidRDefault="0036196B" w:rsidP="0036196B">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962DCB0" w14:textId="77777777" w:rsidR="0036196B" w:rsidRPr="00835615" w:rsidRDefault="0036196B" w:rsidP="0036196B">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0B92A47" w14:textId="77777777" w:rsidR="0036196B" w:rsidRPr="00835615" w:rsidRDefault="0036196B" w:rsidP="0036196B">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A978D35" w14:textId="77777777" w:rsidR="0036196B" w:rsidRPr="00835615" w:rsidRDefault="0036196B" w:rsidP="0036196B">
            <w:pPr>
              <w:jc w:val="center"/>
              <w:rPr>
                <w:sz w:val="20"/>
              </w:rPr>
            </w:pPr>
          </w:p>
        </w:tc>
      </w:tr>
      <w:tr w:rsidR="0036196B" w:rsidRPr="000A535A" w14:paraId="5F37A826" w14:textId="77777777" w:rsidTr="0036196B">
        <w:trPr>
          <w:trHeight w:val="550"/>
          <w:jc w:val="center"/>
        </w:trPr>
        <w:tc>
          <w:tcPr>
            <w:tcW w:w="1461" w:type="pct"/>
            <w:tcBorders>
              <w:top w:val="single" w:sz="4" w:space="0" w:color="000000"/>
              <w:left w:val="single" w:sz="4" w:space="0" w:color="000000"/>
              <w:bottom w:val="single" w:sz="4" w:space="0" w:color="000000"/>
            </w:tcBorders>
            <w:shd w:val="clear" w:color="auto" w:fill="D9D9D9" w:themeFill="background1" w:themeFillShade="D9"/>
            <w:vAlign w:val="center"/>
          </w:tcPr>
          <w:p w14:paraId="0C363CA8" w14:textId="77777777" w:rsidR="0036196B" w:rsidRPr="00835615" w:rsidRDefault="0036196B" w:rsidP="0036196B">
            <w:pPr>
              <w:jc w:val="center"/>
              <w:rPr>
                <w:b/>
                <w:sz w:val="20"/>
              </w:rPr>
            </w:pPr>
            <w:r w:rsidRPr="00835615">
              <w:rPr>
                <w:b/>
                <w:sz w:val="20"/>
              </w:rPr>
              <w:t>Raporty z realizacji programu</w:t>
            </w:r>
          </w:p>
        </w:tc>
        <w:tc>
          <w:tcPr>
            <w:tcW w:w="440" w:type="pct"/>
            <w:tcBorders>
              <w:top w:val="single" w:sz="4" w:space="0" w:color="000000"/>
              <w:left w:val="single" w:sz="4" w:space="0" w:color="000000"/>
              <w:bottom w:val="single" w:sz="4" w:space="0" w:color="000000"/>
            </w:tcBorders>
            <w:shd w:val="clear" w:color="auto" w:fill="A6A6A6" w:themeFill="background1" w:themeFillShade="A6"/>
          </w:tcPr>
          <w:p w14:paraId="17C1B14E"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7CBBC09E"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9D971F2"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tcPr>
          <w:p w14:paraId="35F53731"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B532A52" w14:textId="77777777" w:rsidR="0036196B" w:rsidRPr="00835615" w:rsidRDefault="0036196B" w:rsidP="0036196B">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608B4542" w14:textId="77777777" w:rsidR="0036196B" w:rsidRPr="00835615" w:rsidRDefault="0036196B" w:rsidP="0036196B">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9ECDB07" w14:textId="77777777" w:rsidR="0036196B" w:rsidRPr="00835615" w:rsidRDefault="0036196B" w:rsidP="0036196B">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14:paraId="6E9B8484" w14:textId="77777777" w:rsidR="0036196B" w:rsidRPr="00835615" w:rsidRDefault="0036196B" w:rsidP="0036196B">
            <w:pPr>
              <w:jc w:val="center"/>
              <w:rPr>
                <w:sz w:val="20"/>
              </w:rPr>
            </w:pPr>
          </w:p>
        </w:tc>
      </w:tr>
      <w:tr w:rsidR="0036196B" w:rsidRPr="000A535A" w14:paraId="556AF473" w14:textId="77777777" w:rsidTr="0036196B">
        <w:trPr>
          <w:trHeight w:val="535"/>
          <w:jc w:val="center"/>
        </w:trPr>
        <w:tc>
          <w:tcPr>
            <w:tcW w:w="1461" w:type="pct"/>
            <w:tcBorders>
              <w:top w:val="single" w:sz="4" w:space="0" w:color="000000"/>
              <w:left w:val="single" w:sz="4" w:space="0" w:color="000000"/>
              <w:bottom w:val="single" w:sz="4" w:space="0" w:color="000000"/>
            </w:tcBorders>
            <w:shd w:val="clear" w:color="auto" w:fill="D9D9D9" w:themeFill="background1" w:themeFillShade="D9"/>
            <w:vAlign w:val="center"/>
          </w:tcPr>
          <w:p w14:paraId="753A9EBB" w14:textId="77777777" w:rsidR="0036196B" w:rsidRPr="00835615" w:rsidRDefault="0036196B" w:rsidP="0036196B">
            <w:pPr>
              <w:jc w:val="center"/>
              <w:rPr>
                <w:b/>
                <w:sz w:val="20"/>
              </w:rPr>
            </w:pPr>
            <w:r w:rsidRPr="00835615">
              <w:rPr>
                <w:b/>
                <w:sz w:val="20"/>
              </w:rPr>
              <w:t>Aktualizacja programu</w:t>
            </w:r>
          </w:p>
        </w:tc>
        <w:tc>
          <w:tcPr>
            <w:tcW w:w="440" w:type="pct"/>
            <w:tcBorders>
              <w:top w:val="single" w:sz="4" w:space="0" w:color="000000"/>
              <w:left w:val="single" w:sz="4" w:space="0" w:color="000000"/>
              <w:bottom w:val="single" w:sz="4" w:space="0" w:color="000000"/>
            </w:tcBorders>
            <w:shd w:val="clear" w:color="auto" w:fill="A6A6A6" w:themeFill="background1" w:themeFillShade="A6"/>
          </w:tcPr>
          <w:p w14:paraId="64E85F79"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41A38265"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uto"/>
          </w:tcPr>
          <w:p w14:paraId="38CE2393"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73791CC" w14:textId="77777777" w:rsidR="0036196B" w:rsidRPr="00835615" w:rsidRDefault="0036196B" w:rsidP="0036196B">
            <w:pPr>
              <w:jc w:val="center"/>
              <w:rPr>
                <w:sz w:val="20"/>
              </w:rPr>
            </w:pPr>
          </w:p>
        </w:tc>
        <w:tc>
          <w:tcPr>
            <w:tcW w:w="4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9E11F52" w14:textId="77777777" w:rsidR="0036196B" w:rsidRPr="00835615" w:rsidRDefault="0036196B" w:rsidP="0036196B">
            <w:pPr>
              <w:jc w:val="center"/>
              <w:rPr>
                <w:sz w:val="20"/>
              </w:rPr>
            </w:pPr>
          </w:p>
        </w:tc>
        <w:tc>
          <w:tcPr>
            <w:tcW w:w="442" w:type="pct"/>
            <w:tcBorders>
              <w:top w:val="single" w:sz="4" w:space="0" w:color="000000"/>
              <w:left w:val="single" w:sz="4" w:space="0" w:color="000000"/>
              <w:bottom w:val="single" w:sz="4" w:space="0" w:color="000000"/>
              <w:right w:val="single" w:sz="4" w:space="0" w:color="000000"/>
            </w:tcBorders>
            <w:shd w:val="clear" w:color="auto" w:fill="auto"/>
          </w:tcPr>
          <w:p w14:paraId="1C7B48F5" w14:textId="77777777" w:rsidR="0036196B" w:rsidRPr="00835615" w:rsidRDefault="0036196B" w:rsidP="0036196B">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14:paraId="40AAB360" w14:textId="77777777" w:rsidR="0036196B" w:rsidRPr="00835615" w:rsidRDefault="0036196B" w:rsidP="0036196B">
            <w:pPr>
              <w:jc w:val="center"/>
              <w:rPr>
                <w:sz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B03194" w14:textId="77777777" w:rsidR="0036196B" w:rsidRPr="00835615" w:rsidRDefault="0036196B" w:rsidP="0036196B">
            <w:pPr>
              <w:jc w:val="center"/>
              <w:rPr>
                <w:sz w:val="20"/>
              </w:rPr>
            </w:pPr>
          </w:p>
        </w:tc>
      </w:tr>
    </w:tbl>
    <w:p w14:paraId="0330B905" w14:textId="77777777" w:rsidR="007622A5" w:rsidRPr="000A535A" w:rsidRDefault="007622A5" w:rsidP="007622A5">
      <w:pPr>
        <w:rPr>
          <w:sz w:val="20"/>
          <w:highlight w:val="yellow"/>
        </w:rPr>
      </w:pPr>
    </w:p>
    <w:p w14:paraId="7F36B51A" w14:textId="77777777" w:rsidR="007622A5" w:rsidRPr="00835615" w:rsidRDefault="007622A5" w:rsidP="007622A5">
      <w:r w:rsidRPr="00835615">
        <w:t>Dla oceny realizacji "Programu..." konieczne jest ustalenie systemu wskaźników, określających skuteczność poszczególnych działań. Wskaźniki te można podzielić na grupy:</w:t>
      </w:r>
    </w:p>
    <w:p w14:paraId="70CEA0CE" w14:textId="77777777" w:rsidR="007622A5" w:rsidRPr="00835615" w:rsidRDefault="007622A5" w:rsidP="00A601F5">
      <w:pPr>
        <w:pStyle w:val="Akapitzlist"/>
        <w:numPr>
          <w:ilvl w:val="0"/>
          <w:numId w:val="45"/>
        </w:numPr>
        <w:contextualSpacing/>
      </w:pPr>
      <w:r w:rsidRPr="00835615">
        <w:t>wskaźniki ekologiczne – pozwolą określić efekt ekologiczny podejmowanych działań (jakość wód powierzchniowych i podziemnych, wskaźniki zanieczyszczenia powietrza, długość sieci infrastruktury, wskaźniki lesistości, stopień odzysku surowców wtórnych itp.)</w:t>
      </w:r>
    </w:p>
    <w:p w14:paraId="41FBE111" w14:textId="77777777" w:rsidR="007622A5" w:rsidRPr="00835615" w:rsidRDefault="007622A5" w:rsidP="00A601F5">
      <w:pPr>
        <w:pStyle w:val="Akapitzlist"/>
        <w:numPr>
          <w:ilvl w:val="0"/>
          <w:numId w:val="45"/>
        </w:numPr>
        <w:contextualSpacing/>
      </w:pPr>
      <w:r w:rsidRPr="00835615">
        <w:t>wskaźniki ekonomiczne – koszt jednostkowy osiągnięcia określonego efektu ekologicznego</w:t>
      </w:r>
    </w:p>
    <w:p w14:paraId="76F6281B" w14:textId="77777777" w:rsidR="007622A5" w:rsidRPr="00835615" w:rsidRDefault="007622A5" w:rsidP="00A601F5">
      <w:pPr>
        <w:pStyle w:val="Akapitzlist"/>
        <w:numPr>
          <w:ilvl w:val="0"/>
          <w:numId w:val="45"/>
        </w:numPr>
        <w:contextualSpacing/>
      </w:pPr>
      <w:r w:rsidRPr="00835615">
        <w:t>wskaźniki społeczne – zaangażowanie mieszkańców w działania związane z ochroną środowiska, udział w realizacji sieci infrastruktury technicznej, skuteczność selektywnej zbiórki odpadów itp.</w:t>
      </w:r>
    </w:p>
    <w:p w14:paraId="5C6D9954" w14:textId="77777777" w:rsidR="007622A5" w:rsidRPr="00835615" w:rsidRDefault="007622A5" w:rsidP="007622A5">
      <w:pPr>
        <w:shd w:val="clear" w:color="auto" w:fill="FFFFFF" w:themeFill="background1"/>
      </w:pPr>
      <w:r w:rsidRPr="00835615">
        <w:t>Ocena skuteczności wdrażania programu będzie prowadzona m.in. przez porównanie wskaźników charakteryzujących stan środowiska oraz stan infrastruktury technicznej, wpływającej na stan środowiska:</w:t>
      </w:r>
    </w:p>
    <w:p w14:paraId="73A01FBA" w14:textId="77777777" w:rsidR="007622A5" w:rsidRPr="00835615" w:rsidRDefault="007622A5" w:rsidP="00A601F5">
      <w:pPr>
        <w:numPr>
          <w:ilvl w:val="0"/>
          <w:numId w:val="46"/>
        </w:numPr>
        <w:shd w:val="clear" w:color="auto" w:fill="FFFFFF" w:themeFill="background1"/>
      </w:pPr>
      <w:r w:rsidRPr="00835615">
        <w:t>jakość wód powierzchniowych,</w:t>
      </w:r>
    </w:p>
    <w:p w14:paraId="60EE1835" w14:textId="77777777" w:rsidR="007622A5" w:rsidRPr="00835615" w:rsidRDefault="007622A5" w:rsidP="00A601F5">
      <w:pPr>
        <w:numPr>
          <w:ilvl w:val="0"/>
          <w:numId w:val="46"/>
        </w:numPr>
        <w:shd w:val="clear" w:color="auto" w:fill="FFFFFF" w:themeFill="background1"/>
      </w:pPr>
      <w:r w:rsidRPr="00835615">
        <w:t>jakość wód podziemnych,</w:t>
      </w:r>
    </w:p>
    <w:p w14:paraId="292389FD" w14:textId="77777777" w:rsidR="007622A5" w:rsidRPr="00835615" w:rsidRDefault="007622A5" w:rsidP="00A601F5">
      <w:pPr>
        <w:numPr>
          <w:ilvl w:val="0"/>
          <w:numId w:val="46"/>
        </w:numPr>
        <w:shd w:val="clear" w:color="auto" w:fill="FFFFFF" w:themeFill="background1"/>
      </w:pPr>
      <w:r w:rsidRPr="00835615">
        <w:t>stężenie zanieczyszczeń powietrza gazowych i pyłowych,</w:t>
      </w:r>
    </w:p>
    <w:p w14:paraId="5371757E" w14:textId="77777777" w:rsidR="007622A5" w:rsidRPr="00835615" w:rsidRDefault="007622A5" w:rsidP="00A601F5">
      <w:pPr>
        <w:numPr>
          <w:ilvl w:val="0"/>
          <w:numId w:val="46"/>
        </w:numPr>
        <w:shd w:val="clear" w:color="auto" w:fill="FFFFFF" w:themeFill="background1"/>
      </w:pPr>
      <w:r w:rsidRPr="00835615">
        <w:t>wskaźnik lesistości,</w:t>
      </w:r>
    </w:p>
    <w:p w14:paraId="42B540A9" w14:textId="77777777" w:rsidR="007622A5" w:rsidRPr="00835615" w:rsidRDefault="007622A5" w:rsidP="00A601F5">
      <w:pPr>
        <w:numPr>
          <w:ilvl w:val="0"/>
          <w:numId w:val="46"/>
        </w:numPr>
        <w:shd w:val="clear" w:color="auto" w:fill="FFFFFF" w:themeFill="background1"/>
      </w:pPr>
      <w:r w:rsidRPr="00835615">
        <w:t>powierzchnia terenów objętych ochroną prawną,</w:t>
      </w:r>
    </w:p>
    <w:p w14:paraId="3E7E5DB9" w14:textId="77777777" w:rsidR="007622A5" w:rsidRPr="00835615" w:rsidRDefault="007622A5" w:rsidP="00A601F5">
      <w:pPr>
        <w:numPr>
          <w:ilvl w:val="0"/>
          <w:numId w:val="46"/>
        </w:numPr>
        <w:shd w:val="clear" w:color="auto" w:fill="FFFFFF" w:themeFill="background1"/>
      </w:pPr>
      <w:r w:rsidRPr="00835615">
        <w:t xml:space="preserve">udział komunalnych ścieków nieoczyszczonych w ściekach ogółem, </w:t>
      </w:r>
    </w:p>
    <w:p w14:paraId="10DE633E" w14:textId="77777777" w:rsidR="007622A5" w:rsidRPr="00835615" w:rsidRDefault="007622A5" w:rsidP="00A601F5">
      <w:pPr>
        <w:numPr>
          <w:ilvl w:val="0"/>
          <w:numId w:val="46"/>
        </w:numPr>
        <w:shd w:val="clear" w:color="auto" w:fill="FFFFFF" w:themeFill="background1"/>
      </w:pPr>
      <w:r w:rsidRPr="00835615">
        <w:t>długość sieci kanalizacyjnej,</w:t>
      </w:r>
    </w:p>
    <w:p w14:paraId="3E91FD9E" w14:textId="77777777" w:rsidR="007622A5" w:rsidRPr="00835615" w:rsidRDefault="007622A5" w:rsidP="00A601F5">
      <w:pPr>
        <w:numPr>
          <w:ilvl w:val="0"/>
          <w:numId w:val="46"/>
        </w:numPr>
        <w:shd w:val="clear" w:color="auto" w:fill="FFFFFF" w:themeFill="background1"/>
      </w:pPr>
      <w:r w:rsidRPr="00835615">
        <w:t>stosunek długości sieci wodociągowej do sieci kanalizacyjnej,</w:t>
      </w:r>
    </w:p>
    <w:p w14:paraId="01BB63CE" w14:textId="77777777" w:rsidR="007622A5" w:rsidRPr="00835615" w:rsidRDefault="007622A5" w:rsidP="00A601F5">
      <w:pPr>
        <w:numPr>
          <w:ilvl w:val="0"/>
          <w:numId w:val="46"/>
        </w:numPr>
        <w:shd w:val="clear" w:color="auto" w:fill="FFFFFF" w:themeFill="background1"/>
      </w:pPr>
      <w:r w:rsidRPr="00835615">
        <w:t>ilość odpadów komunalnych wytworzonych przez 1 mieszkańca,</w:t>
      </w:r>
    </w:p>
    <w:p w14:paraId="0CF07B4E" w14:textId="77777777" w:rsidR="007622A5" w:rsidRPr="00835615" w:rsidRDefault="007622A5" w:rsidP="00A601F5">
      <w:pPr>
        <w:numPr>
          <w:ilvl w:val="0"/>
          <w:numId w:val="46"/>
        </w:numPr>
        <w:shd w:val="clear" w:color="auto" w:fill="FFFFFF" w:themeFill="background1"/>
      </w:pPr>
      <w:r w:rsidRPr="00835615">
        <w:t>udział odpadów posegregowanych w ogólnej ilości odpadów,</w:t>
      </w:r>
    </w:p>
    <w:p w14:paraId="00B70BED" w14:textId="77777777" w:rsidR="007622A5" w:rsidRPr="00835615" w:rsidRDefault="007622A5" w:rsidP="00A601F5">
      <w:pPr>
        <w:numPr>
          <w:ilvl w:val="0"/>
          <w:numId w:val="46"/>
        </w:numPr>
        <w:shd w:val="clear" w:color="auto" w:fill="FFFFFF" w:themeFill="background1"/>
      </w:pPr>
      <w:r w:rsidRPr="00835615">
        <w:t>nakłady inwestycyjne na ochronę środowiska,</w:t>
      </w:r>
    </w:p>
    <w:p w14:paraId="09512A21" w14:textId="77777777" w:rsidR="007622A5" w:rsidRPr="00835615" w:rsidRDefault="007622A5" w:rsidP="007622A5">
      <w:pPr>
        <w:shd w:val="clear" w:color="auto" w:fill="FFFFFF" w:themeFill="background1"/>
      </w:pPr>
      <w:r w:rsidRPr="00835615">
        <w:t>oraz wskaźniki społeczne:</w:t>
      </w:r>
    </w:p>
    <w:p w14:paraId="09C9F090" w14:textId="77777777" w:rsidR="007622A5" w:rsidRPr="00835615" w:rsidRDefault="007622A5" w:rsidP="00A601F5">
      <w:pPr>
        <w:numPr>
          <w:ilvl w:val="0"/>
          <w:numId w:val="47"/>
        </w:numPr>
        <w:shd w:val="clear" w:color="auto" w:fill="FFFFFF" w:themeFill="background1"/>
      </w:pPr>
      <w:r w:rsidRPr="00835615">
        <w:t>udział społeczeństwa w realizacji działań z zakresu ochrony środowiska,</w:t>
      </w:r>
    </w:p>
    <w:p w14:paraId="231E81B5" w14:textId="77777777" w:rsidR="007622A5" w:rsidRPr="00835615" w:rsidRDefault="007622A5" w:rsidP="00A601F5">
      <w:pPr>
        <w:numPr>
          <w:ilvl w:val="0"/>
          <w:numId w:val="47"/>
        </w:numPr>
        <w:shd w:val="clear" w:color="auto" w:fill="FFFFFF" w:themeFill="background1"/>
      </w:pPr>
      <w:r w:rsidRPr="00835615">
        <w:t>uspołecznienie procesów decyzyjnych,</w:t>
      </w:r>
    </w:p>
    <w:p w14:paraId="6462D4EF" w14:textId="77777777" w:rsidR="007622A5" w:rsidRPr="00835615" w:rsidRDefault="007622A5" w:rsidP="00A601F5">
      <w:pPr>
        <w:numPr>
          <w:ilvl w:val="0"/>
          <w:numId w:val="47"/>
        </w:numPr>
        <w:shd w:val="clear" w:color="auto" w:fill="FFFFFF" w:themeFill="background1"/>
      </w:pPr>
      <w:r w:rsidRPr="00835615">
        <w:t>lokalne inicjatywy proekologiczne,</w:t>
      </w:r>
    </w:p>
    <w:p w14:paraId="3E8FBDC3" w14:textId="77777777" w:rsidR="007622A5" w:rsidRPr="00835615" w:rsidRDefault="007622A5" w:rsidP="00A601F5">
      <w:pPr>
        <w:numPr>
          <w:ilvl w:val="0"/>
          <w:numId w:val="47"/>
        </w:numPr>
        <w:shd w:val="clear" w:color="auto" w:fill="FFFFFF" w:themeFill="background1"/>
      </w:pPr>
      <w:r w:rsidRPr="00835615">
        <w:t>ilość działań prawnych związanych z redukcją zanieczyszczenia środowiska.</w:t>
      </w:r>
    </w:p>
    <w:p w14:paraId="2B6FB769" w14:textId="77777777" w:rsidR="007622A5" w:rsidRPr="00835615" w:rsidRDefault="007622A5" w:rsidP="007622A5">
      <w:pPr>
        <w:shd w:val="clear" w:color="auto" w:fill="FFFFFF" w:themeFill="background1"/>
      </w:pPr>
      <w:r w:rsidRPr="00835615">
        <w:lastRenderedPageBreak/>
        <w:t xml:space="preserve">Informacje niezbędne do analizy stanu środowiska i monitoringu realizacji "Programu..." powinny być na bieżąco gromadzone i przetwarzane przez odpowiednie wydziały Urzędu </w:t>
      </w:r>
      <w:r w:rsidR="00835615">
        <w:t>Gminy Bliżyn</w:t>
      </w:r>
      <w:r w:rsidRPr="00835615">
        <w:t xml:space="preserve">. </w:t>
      </w:r>
    </w:p>
    <w:p w14:paraId="77DBFB40" w14:textId="77777777" w:rsidR="007622A5" w:rsidRPr="00835615" w:rsidRDefault="007622A5" w:rsidP="007622A5">
      <w:r w:rsidRPr="00835615">
        <w:t>Wdrażanie Programu będzie podlegało regularnej ocenie poprzez sporządzenie Raportu z realizacji Programu co 2 lata. W ramach raportu nastąpi:</w:t>
      </w:r>
    </w:p>
    <w:p w14:paraId="4D42CAB9" w14:textId="77777777" w:rsidR="007622A5" w:rsidRPr="00835615" w:rsidRDefault="007622A5" w:rsidP="00A601F5">
      <w:pPr>
        <w:numPr>
          <w:ilvl w:val="0"/>
          <w:numId w:val="48"/>
        </w:numPr>
      </w:pPr>
      <w:r w:rsidRPr="00835615">
        <w:t>określenie stopnia wykonania przedsięwzięć/działań,</w:t>
      </w:r>
    </w:p>
    <w:p w14:paraId="1667FA72" w14:textId="77777777" w:rsidR="007622A5" w:rsidRPr="00835615" w:rsidRDefault="007622A5" w:rsidP="00A601F5">
      <w:pPr>
        <w:numPr>
          <w:ilvl w:val="0"/>
          <w:numId w:val="48"/>
        </w:numPr>
      </w:pPr>
      <w:r w:rsidRPr="00835615">
        <w:t>określenie stopnia realizacji przyjętych celów,</w:t>
      </w:r>
    </w:p>
    <w:p w14:paraId="2DFF95B9" w14:textId="77777777" w:rsidR="007622A5" w:rsidRPr="00835615" w:rsidRDefault="007622A5" w:rsidP="00A601F5">
      <w:pPr>
        <w:numPr>
          <w:ilvl w:val="0"/>
          <w:numId w:val="48"/>
        </w:numPr>
      </w:pPr>
      <w:r w:rsidRPr="00835615">
        <w:t>ocena rozbieżności pomiędzy przyjętymi celami i działaniami, a ich wykonaniem,</w:t>
      </w:r>
    </w:p>
    <w:p w14:paraId="411F976C" w14:textId="77777777" w:rsidR="007622A5" w:rsidRPr="00835615" w:rsidRDefault="007622A5" w:rsidP="00A601F5">
      <w:pPr>
        <w:numPr>
          <w:ilvl w:val="0"/>
          <w:numId w:val="48"/>
        </w:numPr>
      </w:pPr>
      <w:r w:rsidRPr="00835615">
        <w:t>analiza przyczyn tych rozbieżności.</w:t>
      </w:r>
    </w:p>
    <w:p w14:paraId="7400F36E" w14:textId="77777777" w:rsidR="007622A5" w:rsidRPr="00835615" w:rsidRDefault="007622A5" w:rsidP="007622A5">
      <w:r w:rsidRPr="00835615">
        <w:t>Poniżej w formie tabelarycznej przedstawiono listę wskaźników do wykorzystania w Raportach.</w:t>
      </w:r>
      <w:bookmarkStart w:id="284" w:name="_Toc478473158"/>
    </w:p>
    <w:p w14:paraId="6387C40F" w14:textId="77777777" w:rsidR="007622A5" w:rsidRPr="00835615" w:rsidRDefault="007622A5" w:rsidP="0052477B">
      <w:pPr>
        <w:pStyle w:val="Legenda1"/>
      </w:pPr>
    </w:p>
    <w:p w14:paraId="6A797273" w14:textId="76DC9331" w:rsidR="007622A5" w:rsidRPr="00835615" w:rsidRDefault="006A4603" w:rsidP="007D65A2">
      <w:pPr>
        <w:pStyle w:val="Legenda"/>
        <w:spacing w:before="0"/>
      </w:pPr>
      <w:bookmarkStart w:id="285" w:name="_Toc83208267"/>
      <w:bookmarkStart w:id="286" w:name="_Toc123642136"/>
      <w:r w:rsidRPr="00835615">
        <w:t xml:space="preserve">Tabela </w:t>
      </w:r>
      <w:r w:rsidR="00F60A07" w:rsidRPr="00835615">
        <w:fldChar w:fldCharType="begin"/>
      </w:r>
      <w:r w:rsidR="006D418C" w:rsidRPr="00835615">
        <w:instrText xml:space="preserve"> SEQ Tabela \* ARABIC </w:instrText>
      </w:r>
      <w:r w:rsidR="00F60A07" w:rsidRPr="00835615">
        <w:fldChar w:fldCharType="separate"/>
      </w:r>
      <w:r w:rsidR="00DB0D46">
        <w:rPr>
          <w:noProof/>
        </w:rPr>
        <w:t>52</w:t>
      </w:r>
      <w:r w:rsidR="00F60A07" w:rsidRPr="00835615">
        <w:fldChar w:fldCharType="end"/>
      </w:r>
      <w:r w:rsidR="007622A5" w:rsidRPr="00835615">
        <w:t xml:space="preserve">. Wskaźniki monitorowania </w:t>
      </w:r>
      <w:bookmarkEnd w:id="284"/>
      <w:r w:rsidR="007622A5" w:rsidRPr="00835615">
        <w:t>"Programu..."</w:t>
      </w:r>
      <w:bookmarkEnd w:id="285"/>
      <w:bookmarkEnd w:id="286"/>
    </w:p>
    <w:tbl>
      <w:tblPr>
        <w:tblStyle w:val="Tabela-Siatka"/>
        <w:tblW w:w="0" w:type="auto"/>
        <w:tblLayout w:type="fixed"/>
        <w:tblLook w:val="04A0" w:firstRow="1" w:lastRow="0" w:firstColumn="1" w:lastColumn="0" w:noHBand="0" w:noVBand="1"/>
      </w:tblPr>
      <w:tblGrid>
        <w:gridCol w:w="4786"/>
        <w:gridCol w:w="1757"/>
        <w:gridCol w:w="977"/>
        <w:gridCol w:w="1768"/>
      </w:tblGrid>
      <w:tr w:rsidR="007622A5" w:rsidRPr="00835615" w14:paraId="1CD87C1C" w14:textId="77777777" w:rsidTr="0036196B">
        <w:tc>
          <w:tcPr>
            <w:tcW w:w="4786" w:type="dxa"/>
            <w:shd w:val="clear" w:color="auto" w:fill="D9D9D9" w:themeFill="background1" w:themeFillShade="D9"/>
          </w:tcPr>
          <w:p w14:paraId="5028A169" w14:textId="77777777" w:rsidR="007622A5" w:rsidRPr="00835615" w:rsidRDefault="007622A5" w:rsidP="0036196B">
            <w:pPr>
              <w:rPr>
                <w:rFonts w:cs="Calibri"/>
                <w:b/>
                <w:sz w:val="20"/>
                <w:szCs w:val="20"/>
              </w:rPr>
            </w:pPr>
            <w:r w:rsidRPr="00835615">
              <w:rPr>
                <w:rFonts w:cs="Calibri"/>
                <w:b/>
                <w:sz w:val="20"/>
                <w:szCs w:val="20"/>
              </w:rPr>
              <w:t>Wskaźniki</w:t>
            </w:r>
          </w:p>
        </w:tc>
        <w:tc>
          <w:tcPr>
            <w:tcW w:w="1757" w:type="dxa"/>
            <w:shd w:val="clear" w:color="auto" w:fill="D9D9D9" w:themeFill="background1" w:themeFillShade="D9"/>
          </w:tcPr>
          <w:p w14:paraId="41C507BF" w14:textId="77777777" w:rsidR="007622A5" w:rsidRPr="00835615" w:rsidRDefault="007622A5" w:rsidP="0036196B">
            <w:pPr>
              <w:rPr>
                <w:rFonts w:cs="Calibri"/>
                <w:b/>
                <w:sz w:val="20"/>
                <w:szCs w:val="20"/>
              </w:rPr>
            </w:pPr>
            <w:r w:rsidRPr="00835615">
              <w:rPr>
                <w:rFonts w:cs="Calibri"/>
                <w:b/>
                <w:sz w:val="20"/>
                <w:szCs w:val="20"/>
              </w:rPr>
              <w:t>Jednostka miary</w:t>
            </w:r>
          </w:p>
        </w:tc>
        <w:tc>
          <w:tcPr>
            <w:tcW w:w="977" w:type="dxa"/>
            <w:shd w:val="clear" w:color="auto" w:fill="D9D9D9" w:themeFill="background1" w:themeFillShade="D9"/>
          </w:tcPr>
          <w:p w14:paraId="3EC6F29E" w14:textId="77777777" w:rsidR="007622A5" w:rsidRPr="00835615" w:rsidRDefault="007622A5" w:rsidP="0036196B">
            <w:pPr>
              <w:rPr>
                <w:rFonts w:cs="Calibri"/>
                <w:b/>
                <w:sz w:val="20"/>
                <w:szCs w:val="20"/>
              </w:rPr>
            </w:pPr>
            <w:r w:rsidRPr="00835615">
              <w:rPr>
                <w:rFonts w:cs="Calibri"/>
                <w:b/>
                <w:sz w:val="20"/>
                <w:szCs w:val="20"/>
              </w:rPr>
              <w:t xml:space="preserve">Wartość </w:t>
            </w:r>
          </w:p>
        </w:tc>
        <w:tc>
          <w:tcPr>
            <w:tcW w:w="1768" w:type="dxa"/>
            <w:shd w:val="clear" w:color="auto" w:fill="D9D9D9" w:themeFill="background1" w:themeFillShade="D9"/>
          </w:tcPr>
          <w:p w14:paraId="71567522" w14:textId="77777777" w:rsidR="007622A5" w:rsidRPr="00835615" w:rsidRDefault="007622A5" w:rsidP="0036196B">
            <w:pPr>
              <w:rPr>
                <w:rFonts w:cs="Calibri"/>
                <w:b/>
                <w:sz w:val="20"/>
                <w:szCs w:val="20"/>
              </w:rPr>
            </w:pPr>
            <w:r w:rsidRPr="00835615">
              <w:rPr>
                <w:rFonts w:cs="Calibri"/>
                <w:b/>
                <w:sz w:val="20"/>
                <w:szCs w:val="20"/>
              </w:rPr>
              <w:t>Źródło informacji o wskaźnikach</w:t>
            </w:r>
          </w:p>
        </w:tc>
      </w:tr>
      <w:tr w:rsidR="007622A5" w:rsidRPr="00835615" w14:paraId="72222413" w14:textId="77777777" w:rsidTr="0036196B">
        <w:tc>
          <w:tcPr>
            <w:tcW w:w="9288" w:type="dxa"/>
            <w:gridSpan w:val="4"/>
            <w:shd w:val="clear" w:color="auto" w:fill="D9D9D9" w:themeFill="background1" w:themeFillShade="D9"/>
          </w:tcPr>
          <w:p w14:paraId="381E013C" w14:textId="77777777" w:rsidR="007622A5" w:rsidRPr="00835615" w:rsidRDefault="007622A5" w:rsidP="0036196B">
            <w:pPr>
              <w:rPr>
                <w:rFonts w:cs="Calibri"/>
                <w:b/>
                <w:sz w:val="20"/>
                <w:szCs w:val="20"/>
              </w:rPr>
            </w:pPr>
            <w:r w:rsidRPr="00835615">
              <w:rPr>
                <w:rFonts w:cs="Calibri"/>
                <w:b/>
                <w:sz w:val="20"/>
                <w:szCs w:val="20"/>
              </w:rPr>
              <w:t>OBSZAR INTERWENCJI – OCHRONA KLIMATU I JAKOŚCI POWIETRZA</w:t>
            </w:r>
          </w:p>
        </w:tc>
      </w:tr>
      <w:tr w:rsidR="007622A5" w:rsidRPr="00835615" w14:paraId="527CF1DC" w14:textId="77777777" w:rsidTr="0036196B">
        <w:tc>
          <w:tcPr>
            <w:tcW w:w="4786" w:type="dxa"/>
          </w:tcPr>
          <w:p w14:paraId="22CEDF78" w14:textId="77777777" w:rsidR="007622A5" w:rsidRPr="00835615" w:rsidRDefault="007622A5" w:rsidP="008E684A">
            <w:pPr>
              <w:jc w:val="left"/>
              <w:rPr>
                <w:rFonts w:cs="Calibri"/>
                <w:sz w:val="20"/>
                <w:szCs w:val="20"/>
              </w:rPr>
            </w:pPr>
            <w:r w:rsidRPr="00835615">
              <w:rPr>
                <w:rFonts w:cs="Calibri"/>
                <w:sz w:val="20"/>
                <w:szCs w:val="20"/>
              </w:rPr>
              <w:t>Ilość zlikwidowanych pieców/kotłów węglowych</w:t>
            </w:r>
          </w:p>
        </w:tc>
        <w:tc>
          <w:tcPr>
            <w:tcW w:w="1757" w:type="dxa"/>
          </w:tcPr>
          <w:p w14:paraId="755FCE17" w14:textId="77777777" w:rsidR="007622A5" w:rsidRPr="00835615" w:rsidRDefault="007622A5" w:rsidP="0036196B">
            <w:pPr>
              <w:jc w:val="center"/>
              <w:rPr>
                <w:rFonts w:cs="Calibri"/>
                <w:sz w:val="20"/>
                <w:szCs w:val="20"/>
              </w:rPr>
            </w:pPr>
            <w:r w:rsidRPr="00835615">
              <w:rPr>
                <w:rFonts w:cs="Calibri"/>
                <w:sz w:val="20"/>
                <w:szCs w:val="20"/>
              </w:rPr>
              <w:t>szt.</w:t>
            </w:r>
          </w:p>
        </w:tc>
        <w:tc>
          <w:tcPr>
            <w:tcW w:w="977" w:type="dxa"/>
          </w:tcPr>
          <w:p w14:paraId="77723DD7" w14:textId="77777777" w:rsidR="007622A5" w:rsidRPr="00835615" w:rsidRDefault="007622A5" w:rsidP="0036196B">
            <w:pPr>
              <w:rPr>
                <w:rFonts w:cs="Calibri"/>
                <w:sz w:val="20"/>
                <w:szCs w:val="20"/>
              </w:rPr>
            </w:pPr>
          </w:p>
        </w:tc>
        <w:tc>
          <w:tcPr>
            <w:tcW w:w="1768" w:type="dxa"/>
          </w:tcPr>
          <w:p w14:paraId="74BB5A1D"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7A79C468" w14:textId="77777777" w:rsidTr="0036196B">
        <w:tc>
          <w:tcPr>
            <w:tcW w:w="4786" w:type="dxa"/>
          </w:tcPr>
          <w:p w14:paraId="1E577158" w14:textId="77777777" w:rsidR="007622A5" w:rsidRPr="00835615" w:rsidRDefault="007622A5" w:rsidP="008E684A">
            <w:pPr>
              <w:jc w:val="left"/>
              <w:rPr>
                <w:rFonts w:cs="Calibri"/>
                <w:sz w:val="20"/>
                <w:szCs w:val="20"/>
              </w:rPr>
            </w:pPr>
            <w:r w:rsidRPr="00835615">
              <w:rPr>
                <w:rFonts w:cs="Calibri"/>
                <w:sz w:val="20"/>
                <w:szCs w:val="20"/>
              </w:rPr>
              <w:t>Powierzchnia lokali ogrzewanych paliwami stałymi, w których nastąpiła zmiana sposobu ogrzewania na niskoemisyjne</w:t>
            </w:r>
          </w:p>
        </w:tc>
        <w:tc>
          <w:tcPr>
            <w:tcW w:w="1757" w:type="dxa"/>
          </w:tcPr>
          <w:p w14:paraId="1BA41071" w14:textId="77777777" w:rsidR="007622A5" w:rsidRPr="00835615" w:rsidRDefault="007622A5" w:rsidP="0036196B">
            <w:pPr>
              <w:jc w:val="center"/>
              <w:rPr>
                <w:rFonts w:cs="Calibri"/>
                <w:sz w:val="20"/>
                <w:szCs w:val="20"/>
              </w:rPr>
            </w:pPr>
            <w:r w:rsidRPr="00835615">
              <w:rPr>
                <w:rFonts w:cs="Calibri"/>
                <w:sz w:val="20"/>
                <w:szCs w:val="20"/>
              </w:rPr>
              <w:t>m²</w:t>
            </w:r>
          </w:p>
        </w:tc>
        <w:tc>
          <w:tcPr>
            <w:tcW w:w="977" w:type="dxa"/>
          </w:tcPr>
          <w:p w14:paraId="00177FDE" w14:textId="77777777" w:rsidR="007622A5" w:rsidRPr="00835615" w:rsidRDefault="007622A5" w:rsidP="0036196B">
            <w:pPr>
              <w:rPr>
                <w:rFonts w:cs="Calibri"/>
                <w:sz w:val="20"/>
                <w:szCs w:val="20"/>
              </w:rPr>
            </w:pPr>
          </w:p>
        </w:tc>
        <w:tc>
          <w:tcPr>
            <w:tcW w:w="1768" w:type="dxa"/>
          </w:tcPr>
          <w:p w14:paraId="20911FB2"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61F954B0" w14:textId="77777777" w:rsidTr="0036196B">
        <w:tc>
          <w:tcPr>
            <w:tcW w:w="4786" w:type="dxa"/>
          </w:tcPr>
          <w:p w14:paraId="2C70C1F8" w14:textId="77777777" w:rsidR="007622A5" w:rsidRPr="00835615" w:rsidRDefault="007622A5" w:rsidP="008E684A">
            <w:pPr>
              <w:jc w:val="left"/>
              <w:rPr>
                <w:rFonts w:cs="Calibri"/>
                <w:sz w:val="20"/>
                <w:szCs w:val="20"/>
              </w:rPr>
            </w:pPr>
            <w:r w:rsidRPr="00835615">
              <w:rPr>
                <w:rFonts w:cs="Calibri"/>
                <w:sz w:val="20"/>
                <w:szCs w:val="20"/>
              </w:rPr>
              <w:t>Szacunkowa redukcja emisji zanieczyszczeń do powietrza wynikająca ze zmiany systemów ogrzewania na niskoemisyjne</w:t>
            </w:r>
          </w:p>
        </w:tc>
        <w:tc>
          <w:tcPr>
            <w:tcW w:w="1757" w:type="dxa"/>
          </w:tcPr>
          <w:p w14:paraId="7CCE080E" w14:textId="77777777" w:rsidR="007622A5" w:rsidRPr="00835615" w:rsidRDefault="007622A5" w:rsidP="0036196B">
            <w:pPr>
              <w:jc w:val="center"/>
              <w:rPr>
                <w:rFonts w:cs="Calibri"/>
                <w:sz w:val="20"/>
                <w:szCs w:val="20"/>
              </w:rPr>
            </w:pPr>
            <w:r w:rsidRPr="00835615">
              <w:rPr>
                <w:rFonts w:cs="Calibri"/>
                <w:sz w:val="20"/>
                <w:szCs w:val="20"/>
              </w:rPr>
              <w:t>Mg</w:t>
            </w:r>
          </w:p>
        </w:tc>
        <w:tc>
          <w:tcPr>
            <w:tcW w:w="977" w:type="dxa"/>
          </w:tcPr>
          <w:p w14:paraId="0717ED70" w14:textId="77777777" w:rsidR="007622A5" w:rsidRPr="00835615" w:rsidRDefault="007622A5" w:rsidP="0036196B">
            <w:pPr>
              <w:rPr>
                <w:rFonts w:cs="Calibri"/>
                <w:sz w:val="20"/>
                <w:szCs w:val="20"/>
              </w:rPr>
            </w:pPr>
          </w:p>
        </w:tc>
        <w:tc>
          <w:tcPr>
            <w:tcW w:w="1768" w:type="dxa"/>
          </w:tcPr>
          <w:p w14:paraId="3BFC87FA"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19407E09" w14:textId="77777777" w:rsidTr="0036196B">
        <w:tc>
          <w:tcPr>
            <w:tcW w:w="4786" w:type="dxa"/>
          </w:tcPr>
          <w:p w14:paraId="3532E018" w14:textId="77777777" w:rsidR="007622A5" w:rsidRPr="00835615" w:rsidRDefault="007622A5" w:rsidP="008E684A">
            <w:pPr>
              <w:jc w:val="left"/>
              <w:rPr>
                <w:rFonts w:cs="Calibri"/>
                <w:sz w:val="20"/>
                <w:szCs w:val="20"/>
              </w:rPr>
            </w:pPr>
            <w:r w:rsidRPr="00835615">
              <w:rPr>
                <w:rFonts w:cs="Calibri"/>
                <w:sz w:val="20"/>
                <w:szCs w:val="20"/>
              </w:rPr>
              <w:t>Długość nowych odcinków dróg</w:t>
            </w:r>
          </w:p>
        </w:tc>
        <w:tc>
          <w:tcPr>
            <w:tcW w:w="1757" w:type="dxa"/>
          </w:tcPr>
          <w:p w14:paraId="7BCBD1BB" w14:textId="77777777" w:rsidR="007622A5" w:rsidRPr="00835615" w:rsidRDefault="007622A5" w:rsidP="0036196B">
            <w:pPr>
              <w:jc w:val="center"/>
              <w:rPr>
                <w:rFonts w:cs="Calibri"/>
                <w:sz w:val="20"/>
                <w:szCs w:val="20"/>
              </w:rPr>
            </w:pPr>
            <w:r w:rsidRPr="00835615">
              <w:rPr>
                <w:rFonts w:cs="Calibri"/>
                <w:sz w:val="20"/>
                <w:szCs w:val="20"/>
              </w:rPr>
              <w:t>km</w:t>
            </w:r>
          </w:p>
        </w:tc>
        <w:tc>
          <w:tcPr>
            <w:tcW w:w="977" w:type="dxa"/>
          </w:tcPr>
          <w:p w14:paraId="5539EB0B" w14:textId="77777777" w:rsidR="007622A5" w:rsidRPr="00835615" w:rsidRDefault="007622A5" w:rsidP="0036196B">
            <w:pPr>
              <w:rPr>
                <w:rFonts w:cs="Calibri"/>
                <w:sz w:val="20"/>
                <w:szCs w:val="20"/>
              </w:rPr>
            </w:pPr>
          </w:p>
        </w:tc>
        <w:tc>
          <w:tcPr>
            <w:tcW w:w="1768" w:type="dxa"/>
          </w:tcPr>
          <w:p w14:paraId="29FAE56E" w14:textId="77777777" w:rsidR="007622A5" w:rsidRPr="00835615" w:rsidRDefault="007622A5" w:rsidP="0036196B">
            <w:pPr>
              <w:rPr>
                <w:rFonts w:cs="Calibri"/>
                <w:sz w:val="20"/>
                <w:szCs w:val="20"/>
              </w:rPr>
            </w:pPr>
            <w:r w:rsidRPr="00835615">
              <w:rPr>
                <w:rFonts w:cs="Calibri"/>
                <w:sz w:val="20"/>
                <w:szCs w:val="20"/>
              </w:rPr>
              <w:t>Zarządcy dróg</w:t>
            </w:r>
          </w:p>
        </w:tc>
      </w:tr>
      <w:tr w:rsidR="007622A5" w:rsidRPr="00835615" w14:paraId="36B398AF" w14:textId="77777777" w:rsidTr="0036196B">
        <w:tc>
          <w:tcPr>
            <w:tcW w:w="4786" w:type="dxa"/>
          </w:tcPr>
          <w:p w14:paraId="5A2FE746" w14:textId="77777777" w:rsidR="007622A5" w:rsidRPr="00835615" w:rsidRDefault="007622A5" w:rsidP="008E684A">
            <w:pPr>
              <w:jc w:val="left"/>
              <w:rPr>
                <w:rFonts w:cs="Calibri"/>
                <w:sz w:val="20"/>
                <w:szCs w:val="20"/>
              </w:rPr>
            </w:pPr>
            <w:r w:rsidRPr="00835615">
              <w:rPr>
                <w:rFonts w:cs="Calibri"/>
                <w:sz w:val="20"/>
                <w:szCs w:val="20"/>
              </w:rPr>
              <w:t>Długość zmodernizowanych dróg</w:t>
            </w:r>
          </w:p>
        </w:tc>
        <w:tc>
          <w:tcPr>
            <w:tcW w:w="1757" w:type="dxa"/>
          </w:tcPr>
          <w:p w14:paraId="7AC8579F" w14:textId="77777777" w:rsidR="007622A5" w:rsidRPr="00835615" w:rsidRDefault="007622A5" w:rsidP="0036196B">
            <w:pPr>
              <w:jc w:val="center"/>
              <w:rPr>
                <w:rFonts w:cs="Calibri"/>
                <w:sz w:val="20"/>
                <w:szCs w:val="20"/>
              </w:rPr>
            </w:pPr>
            <w:r w:rsidRPr="00835615">
              <w:rPr>
                <w:rFonts w:cs="Calibri"/>
                <w:sz w:val="20"/>
                <w:szCs w:val="20"/>
              </w:rPr>
              <w:t>km</w:t>
            </w:r>
          </w:p>
        </w:tc>
        <w:tc>
          <w:tcPr>
            <w:tcW w:w="977" w:type="dxa"/>
          </w:tcPr>
          <w:p w14:paraId="72D65DE1" w14:textId="77777777" w:rsidR="007622A5" w:rsidRPr="00835615" w:rsidRDefault="007622A5" w:rsidP="0036196B">
            <w:pPr>
              <w:rPr>
                <w:rFonts w:cs="Calibri"/>
                <w:sz w:val="20"/>
                <w:szCs w:val="20"/>
              </w:rPr>
            </w:pPr>
          </w:p>
        </w:tc>
        <w:tc>
          <w:tcPr>
            <w:tcW w:w="1768" w:type="dxa"/>
          </w:tcPr>
          <w:p w14:paraId="24DC68F7" w14:textId="77777777" w:rsidR="007622A5" w:rsidRPr="00835615" w:rsidRDefault="007622A5" w:rsidP="0036196B">
            <w:pPr>
              <w:rPr>
                <w:rFonts w:cs="Calibri"/>
                <w:sz w:val="20"/>
                <w:szCs w:val="20"/>
              </w:rPr>
            </w:pPr>
            <w:r w:rsidRPr="00835615">
              <w:rPr>
                <w:rFonts w:cs="Calibri"/>
                <w:sz w:val="20"/>
                <w:szCs w:val="20"/>
              </w:rPr>
              <w:t>Zarządcy dróg</w:t>
            </w:r>
          </w:p>
        </w:tc>
      </w:tr>
      <w:tr w:rsidR="007622A5" w:rsidRPr="00835615" w14:paraId="34BD3150" w14:textId="77777777" w:rsidTr="0036196B">
        <w:tc>
          <w:tcPr>
            <w:tcW w:w="9288" w:type="dxa"/>
            <w:gridSpan w:val="4"/>
            <w:shd w:val="clear" w:color="auto" w:fill="D9D9D9" w:themeFill="background1" w:themeFillShade="D9"/>
          </w:tcPr>
          <w:p w14:paraId="22F539F5" w14:textId="77777777" w:rsidR="007622A5" w:rsidRPr="00835615" w:rsidRDefault="007622A5" w:rsidP="0036196B">
            <w:pPr>
              <w:rPr>
                <w:rFonts w:cs="Calibri"/>
                <w:b/>
                <w:sz w:val="20"/>
                <w:szCs w:val="20"/>
              </w:rPr>
            </w:pPr>
            <w:r w:rsidRPr="00835615">
              <w:rPr>
                <w:rFonts w:cs="Calibri"/>
                <w:b/>
                <w:sz w:val="20"/>
                <w:szCs w:val="20"/>
              </w:rPr>
              <w:t>OBSZAR INTERWENCJI – OCHRONA PRZED HAŁASEM</w:t>
            </w:r>
          </w:p>
        </w:tc>
      </w:tr>
      <w:tr w:rsidR="007622A5" w:rsidRPr="00835615" w14:paraId="4810B005" w14:textId="77777777" w:rsidTr="0036196B">
        <w:tc>
          <w:tcPr>
            <w:tcW w:w="4786" w:type="dxa"/>
          </w:tcPr>
          <w:p w14:paraId="5919A493" w14:textId="77777777" w:rsidR="007622A5" w:rsidRPr="00835615" w:rsidRDefault="007622A5" w:rsidP="008E684A">
            <w:pPr>
              <w:jc w:val="left"/>
              <w:rPr>
                <w:rFonts w:cs="Calibri"/>
                <w:sz w:val="20"/>
                <w:szCs w:val="20"/>
              </w:rPr>
            </w:pPr>
            <w:r w:rsidRPr="00835615">
              <w:rPr>
                <w:rFonts w:cs="Calibri"/>
                <w:sz w:val="20"/>
                <w:szCs w:val="20"/>
              </w:rPr>
              <w:t>Realizacja inwestycji wpływających na zmniejszenie uciążliwości hałasu komunikacyjnego</w:t>
            </w:r>
          </w:p>
        </w:tc>
        <w:tc>
          <w:tcPr>
            <w:tcW w:w="1757" w:type="dxa"/>
          </w:tcPr>
          <w:p w14:paraId="47CB856D" w14:textId="77777777" w:rsidR="007622A5" w:rsidRPr="00835615" w:rsidRDefault="007622A5" w:rsidP="0036196B">
            <w:pPr>
              <w:jc w:val="center"/>
              <w:rPr>
                <w:rFonts w:cs="Calibri"/>
                <w:sz w:val="20"/>
                <w:szCs w:val="20"/>
              </w:rPr>
            </w:pPr>
            <w:r w:rsidRPr="00835615">
              <w:rPr>
                <w:rFonts w:cs="Calibri"/>
                <w:sz w:val="20"/>
                <w:szCs w:val="20"/>
              </w:rPr>
              <w:t>liczba interwencji</w:t>
            </w:r>
          </w:p>
        </w:tc>
        <w:tc>
          <w:tcPr>
            <w:tcW w:w="977" w:type="dxa"/>
          </w:tcPr>
          <w:p w14:paraId="65CA8142" w14:textId="77777777" w:rsidR="007622A5" w:rsidRPr="00835615" w:rsidRDefault="007622A5" w:rsidP="0036196B">
            <w:pPr>
              <w:rPr>
                <w:rFonts w:cs="Calibri"/>
                <w:sz w:val="20"/>
                <w:szCs w:val="20"/>
              </w:rPr>
            </w:pPr>
          </w:p>
        </w:tc>
        <w:tc>
          <w:tcPr>
            <w:tcW w:w="1768" w:type="dxa"/>
          </w:tcPr>
          <w:p w14:paraId="24CDB8F0" w14:textId="77777777" w:rsidR="007622A5" w:rsidRPr="00835615" w:rsidRDefault="007622A5" w:rsidP="0036196B">
            <w:pPr>
              <w:rPr>
                <w:rFonts w:cs="Calibri"/>
                <w:sz w:val="20"/>
                <w:szCs w:val="20"/>
              </w:rPr>
            </w:pPr>
            <w:r w:rsidRPr="00835615">
              <w:rPr>
                <w:rFonts w:cs="Calibri"/>
                <w:sz w:val="20"/>
                <w:szCs w:val="20"/>
              </w:rPr>
              <w:t>Zarządcy dróg,</w:t>
            </w:r>
          </w:p>
          <w:p w14:paraId="033CA19D"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28AC13AB" w14:textId="77777777" w:rsidTr="0036196B">
        <w:tc>
          <w:tcPr>
            <w:tcW w:w="9288" w:type="dxa"/>
            <w:gridSpan w:val="4"/>
            <w:shd w:val="clear" w:color="auto" w:fill="D9D9D9" w:themeFill="background1" w:themeFillShade="D9"/>
          </w:tcPr>
          <w:p w14:paraId="433D7B32" w14:textId="77777777" w:rsidR="007622A5" w:rsidRPr="00835615" w:rsidRDefault="007622A5" w:rsidP="0036196B">
            <w:pPr>
              <w:rPr>
                <w:rFonts w:cs="Calibri"/>
                <w:b/>
                <w:sz w:val="20"/>
                <w:szCs w:val="20"/>
              </w:rPr>
            </w:pPr>
            <w:r w:rsidRPr="00835615">
              <w:rPr>
                <w:rFonts w:cs="Calibri"/>
                <w:b/>
                <w:sz w:val="20"/>
                <w:szCs w:val="20"/>
              </w:rPr>
              <w:t>OBSZAR INTERWENCJI – POLA ELEKTROMAGNETYCZNE</w:t>
            </w:r>
          </w:p>
        </w:tc>
      </w:tr>
      <w:tr w:rsidR="007622A5" w:rsidRPr="00835615" w14:paraId="212101DB" w14:textId="77777777" w:rsidTr="008E684A">
        <w:tc>
          <w:tcPr>
            <w:tcW w:w="4786" w:type="dxa"/>
            <w:vAlign w:val="center"/>
          </w:tcPr>
          <w:p w14:paraId="6C7B4D2D" w14:textId="77777777" w:rsidR="007622A5" w:rsidRPr="00835615" w:rsidRDefault="007622A5" w:rsidP="008E684A">
            <w:pPr>
              <w:jc w:val="left"/>
              <w:rPr>
                <w:rFonts w:cs="Calibri"/>
                <w:sz w:val="20"/>
                <w:szCs w:val="20"/>
              </w:rPr>
            </w:pPr>
            <w:r w:rsidRPr="00835615">
              <w:rPr>
                <w:rFonts w:cs="Calibri"/>
                <w:sz w:val="20"/>
                <w:szCs w:val="20"/>
              </w:rPr>
              <w:t>Ilość źródeł promieniowania elektromagnetycznego</w:t>
            </w:r>
          </w:p>
        </w:tc>
        <w:tc>
          <w:tcPr>
            <w:tcW w:w="1757" w:type="dxa"/>
          </w:tcPr>
          <w:p w14:paraId="514CB12E" w14:textId="77777777" w:rsidR="007622A5" w:rsidRPr="00835615" w:rsidRDefault="007622A5" w:rsidP="0036196B">
            <w:pPr>
              <w:jc w:val="center"/>
              <w:rPr>
                <w:rFonts w:cs="Calibri"/>
                <w:sz w:val="20"/>
                <w:szCs w:val="20"/>
              </w:rPr>
            </w:pPr>
            <w:r w:rsidRPr="00835615">
              <w:rPr>
                <w:rFonts w:cs="Calibri"/>
                <w:sz w:val="20"/>
                <w:szCs w:val="20"/>
              </w:rPr>
              <w:t>szt.</w:t>
            </w:r>
          </w:p>
        </w:tc>
        <w:tc>
          <w:tcPr>
            <w:tcW w:w="977" w:type="dxa"/>
          </w:tcPr>
          <w:p w14:paraId="0636190A" w14:textId="77777777" w:rsidR="007622A5" w:rsidRPr="00835615" w:rsidRDefault="007622A5" w:rsidP="0036196B">
            <w:pPr>
              <w:rPr>
                <w:rFonts w:cs="Calibri"/>
                <w:sz w:val="20"/>
                <w:szCs w:val="20"/>
              </w:rPr>
            </w:pPr>
          </w:p>
        </w:tc>
        <w:tc>
          <w:tcPr>
            <w:tcW w:w="1768" w:type="dxa"/>
          </w:tcPr>
          <w:p w14:paraId="646B5A9D" w14:textId="77777777" w:rsidR="007622A5" w:rsidRPr="00835615" w:rsidRDefault="007622A5" w:rsidP="0036196B">
            <w:pPr>
              <w:rPr>
                <w:rFonts w:cs="Calibri"/>
                <w:sz w:val="20"/>
                <w:szCs w:val="20"/>
              </w:rPr>
            </w:pPr>
            <w:r w:rsidRPr="00835615">
              <w:rPr>
                <w:rFonts w:cs="Calibri"/>
                <w:sz w:val="20"/>
                <w:szCs w:val="20"/>
              </w:rPr>
              <w:t xml:space="preserve">Gmina </w:t>
            </w:r>
          </w:p>
          <w:p w14:paraId="05802BE7" w14:textId="77777777" w:rsidR="007622A5" w:rsidRPr="00835615" w:rsidRDefault="007622A5" w:rsidP="0036196B">
            <w:pPr>
              <w:rPr>
                <w:rFonts w:cs="Calibri"/>
                <w:sz w:val="20"/>
                <w:szCs w:val="20"/>
              </w:rPr>
            </w:pPr>
            <w:r w:rsidRPr="00835615">
              <w:rPr>
                <w:rFonts w:cs="Calibri"/>
                <w:sz w:val="20"/>
                <w:szCs w:val="20"/>
              </w:rPr>
              <w:t>Gestor sieci</w:t>
            </w:r>
          </w:p>
        </w:tc>
      </w:tr>
      <w:tr w:rsidR="007622A5" w:rsidRPr="00835615" w14:paraId="5C9D3DB3" w14:textId="77777777" w:rsidTr="0036196B">
        <w:tc>
          <w:tcPr>
            <w:tcW w:w="9288" w:type="dxa"/>
            <w:gridSpan w:val="4"/>
            <w:shd w:val="clear" w:color="auto" w:fill="D9D9D9" w:themeFill="background1" w:themeFillShade="D9"/>
          </w:tcPr>
          <w:p w14:paraId="0A50E63C" w14:textId="77777777" w:rsidR="007622A5" w:rsidRPr="00835615" w:rsidRDefault="007622A5" w:rsidP="0036196B">
            <w:pPr>
              <w:rPr>
                <w:rFonts w:cs="Calibri"/>
                <w:b/>
                <w:sz w:val="20"/>
                <w:szCs w:val="20"/>
              </w:rPr>
            </w:pPr>
            <w:r w:rsidRPr="00835615">
              <w:rPr>
                <w:rFonts w:cs="Calibri"/>
                <w:b/>
                <w:sz w:val="20"/>
                <w:szCs w:val="20"/>
              </w:rPr>
              <w:t>OBSZAR INTERWENCJI – GOSPODAROWANIE WODAMI</w:t>
            </w:r>
          </w:p>
        </w:tc>
      </w:tr>
      <w:tr w:rsidR="007622A5" w:rsidRPr="00835615" w14:paraId="6C9773C6" w14:textId="77777777" w:rsidTr="008E684A">
        <w:tc>
          <w:tcPr>
            <w:tcW w:w="4786" w:type="dxa"/>
            <w:vAlign w:val="center"/>
          </w:tcPr>
          <w:p w14:paraId="1754D4D2" w14:textId="77777777" w:rsidR="007622A5" w:rsidRPr="00835615" w:rsidRDefault="007622A5" w:rsidP="008E684A">
            <w:pPr>
              <w:jc w:val="left"/>
              <w:rPr>
                <w:rFonts w:cs="Calibri"/>
                <w:sz w:val="20"/>
                <w:szCs w:val="20"/>
              </w:rPr>
            </w:pPr>
            <w:r w:rsidRPr="00835615">
              <w:rPr>
                <w:rFonts w:cs="Calibri"/>
                <w:sz w:val="20"/>
                <w:szCs w:val="20"/>
              </w:rPr>
              <w:t>Inwestycje z zakresu retencji wodnej oraz ochrony przed skutkami suszy</w:t>
            </w:r>
          </w:p>
        </w:tc>
        <w:tc>
          <w:tcPr>
            <w:tcW w:w="1757" w:type="dxa"/>
          </w:tcPr>
          <w:p w14:paraId="2C753922" w14:textId="77777777" w:rsidR="007622A5" w:rsidRPr="00835615" w:rsidRDefault="007622A5" w:rsidP="0036196B">
            <w:pPr>
              <w:jc w:val="center"/>
              <w:rPr>
                <w:rFonts w:cs="Calibri"/>
                <w:sz w:val="20"/>
                <w:szCs w:val="20"/>
              </w:rPr>
            </w:pPr>
            <w:r w:rsidRPr="00835615">
              <w:rPr>
                <w:rFonts w:cs="Calibri"/>
                <w:sz w:val="20"/>
                <w:szCs w:val="20"/>
              </w:rPr>
              <w:t>km – przyrost długości rowów o poprawionej przepustowości koryta</w:t>
            </w:r>
          </w:p>
        </w:tc>
        <w:tc>
          <w:tcPr>
            <w:tcW w:w="977" w:type="dxa"/>
          </w:tcPr>
          <w:p w14:paraId="281D93B6" w14:textId="77777777" w:rsidR="007622A5" w:rsidRPr="00835615" w:rsidRDefault="007622A5" w:rsidP="0036196B">
            <w:pPr>
              <w:rPr>
                <w:rFonts w:cs="Calibri"/>
                <w:sz w:val="20"/>
                <w:szCs w:val="20"/>
              </w:rPr>
            </w:pPr>
          </w:p>
        </w:tc>
        <w:tc>
          <w:tcPr>
            <w:tcW w:w="1768" w:type="dxa"/>
          </w:tcPr>
          <w:p w14:paraId="11B8761A"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008B636C" w14:textId="77777777" w:rsidTr="008E684A">
        <w:tc>
          <w:tcPr>
            <w:tcW w:w="4786" w:type="dxa"/>
            <w:vAlign w:val="center"/>
          </w:tcPr>
          <w:p w14:paraId="094152D7" w14:textId="77777777" w:rsidR="007622A5" w:rsidRPr="00835615" w:rsidRDefault="007622A5" w:rsidP="008E684A">
            <w:pPr>
              <w:jc w:val="left"/>
              <w:rPr>
                <w:rFonts w:cs="Calibri"/>
                <w:sz w:val="20"/>
                <w:szCs w:val="20"/>
              </w:rPr>
            </w:pPr>
            <w:r w:rsidRPr="00835615">
              <w:rPr>
                <w:rFonts w:cs="Calibri"/>
                <w:sz w:val="20"/>
                <w:szCs w:val="20"/>
              </w:rPr>
              <w:t xml:space="preserve">Jakość cieków wodnych, udział wód pozaklasowych </w:t>
            </w:r>
          </w:p>
        </w:tc>
        <w:tc>
          <w:tcPr>
            <w:tcW w:w="1757" w:type="dxa"/>
          </w:tcPr>
          <w:p w14:paraId="2A13C8C4" w14:textId="77777777" w:rsidR="007622A5" w:rsidRPr="00835615" w:rsidRDefault="007622A5" w:rsidP="0036196B">
            <w:pPr>
              <w:jc w:val="center"/>
              <w:rPr>
                <w:rFonts w:cs="Calibri"/>
                <w:sz w:val="20"/>
                <w:szCs w:val="20"/>
              </w:rPr>
            </w:pPr>
            <w:r w:rsidRPr="00835615">
              <w:rPr>
                <w:rFonts w:cs="Calibri"/>
                <w:sz w:val="20"/>
                <w:szCs w:val="20"/>
              </w:rPr>
              <w:t>% udziału w ogólnej ilości punktów pomiarowych</w:t>
            </w:r>
          </w:p>
        </w:tc>
        <w:tc>
          <w:tcPr>
            <w:tcW w:w="977" w:type="dxa"/>
          </w:tcPr>
          <w:p w14:paraId="5409C5B1" w14:textId="77777777" w:rsidR="007622A5" w:rsidRPr="00835615" w:rsidRDefault="007622A5" w:rsidP="0036196B">
            <w:pPr>
              <w:rPr>
                <w:rFonts w:cs="Calibri"/>
                <w:sz w:val="20"/>
                <w:szCs w:val="20"/>
              </w:rPr>
            </w:pPr>
          </w:p>
        </w:tc>
        <w:tc>
          <w:tcPr>
            <w:tcW w:w="1768" w:type="dxa"/>
          </w:tcPr>
          <w:p w14:paraId="15F203E0" w14:textId="77777777" w:rsidR="007622A5" w:rsidRPr="00835615" w:rsidRDefault="007622A5" w:rsidP="0036196B">
            <w:pPr>
              <w:rPr>
                <w:rFonts w:cs="Calibri"/>
                <w:sz w:val="20"/>
                <w:szCs w:val="20"/>
              </w:rPr>
            </w:pPr>
            <w:r w:rsidRPr="00835615">
              <w:rPr>
                <w:rFonts w:cs="Calibri"/>
                <w:sz w:val="20"/>
                <w:szCs w:val="20"/>
              </w:rPr>
              <w:t>WIOŚ</w:t>
            </w:r>
          </w:p>
        </w:tc>
      </w:tr>
      <w:tr w:rsidR="007622A5" w:rsidRPr="00835615" w14:paraId="64B70E7B" w14:textId="77777777" w:rsidTr="008E684A">
        <w:tc>
          <w:tcPr>
            <w:tcW w:w="4786" w:type="dxa"/>
            <w:vAlign w:val="center"/>
          </w:tcPr>
          <w:p w14:paraId="7E71DECD" w14:textId="77777777" w:rsidR="007622A5" w:rsidRPr="00835615" w:rsidRDefault="007622A5" w:rsidP="008E684A">
            <w:pPr>
              <w:jc w:val="left"/>
              <w:rPr>
                <w:rFonts w:cs="Calibri"/>
                <w:sz w:val="20"/>
                <w:szCs w:val="20"/>
              </w:rPr>
            </w:pPr>
            <w:r w:rsidRPr="00835615">
              <w:rPr>
                <w:rFonts w:cs="Calibri"/>
                <w:sz w:val="20"/>
                <w:szCs w:val="20"/>
              </w:rPr>
              <w:t>Jakość wód podziemnych, udział wód o bardzo dobrej i dobrej jakości</w:t>
            </w:r>
          </w:p>
        </w:tc>
        <w:tc>
          <w:tcPr>
            <w:tcW w:w="1757" w:type="dxa"/>
          </w:tcPr>
          <w:p w14:paraId="717D63FE" w14:textId="77777777" w:rsidR="007622A5" w:rsidRPr="00835615" w:rsidRDefault="007622A5" w:rsidP="0036196B">
            <w:pPr>
              <w:jc w:val="center"/>
              <w:rPr>
                <w:rFonts w:cs="Calibri"/>
                <w:sz w:val="20"/>
                <w:szCs w:val="20"/>
              </w:rPr>
            </w:pPr>
            <w:r w:rsidRPr="00835615">
              <w:rPr>
                <w:rFonts w:cs="Calibri"/>
                <w:sz w:val="20"/>
                <w:szCs w:val="20"/>
              </w:rPr>
              <w:t>% udziału w ogólnej ilości punktów monitoringu</w:t>
            </w:r>
          </w:p>
        </w:tc>
        <w:tc>
          <w:tcPr>
            <w:tcW w:w="977" w:type="dxa"/>
          </w:tcPr>
          <w:p w14:paraId="727206E0" w14:textId="77777777" w:rsidR="007622A5" w:rsidRPr="00835615" w:rsidRDefault="007622A5" w:rsidP="0036196B">
            <w:pPr>
              <w:rPr>
                <w:rFonts w:cs="Calibri"/>
                <w:sz w:val="20"/>
                <w:szCs w:val="20"/>
              </w:rPr>
            </w:pPr>
          </w:p>
        </w:tc>
        <w:tc>
          <w:tcPr>
            <w:tcW w:w="1768" w:type="dxa"/>
          </w:tcPr>
          <w:p w14:paraId="1B7EA61B" w14:textId="77777777" w:rsidR="007622A5" w:rsidRPr="00835615" w:rsidRDefault="007622A5" w:rsidP="0036196B">
            <w:pPr>
              <w:rPr>
                <w:rFonts w:cs="Calibri"/>
                <w:sz w:val="20"/>
                <w:szCs w:val="20"/>
              </w:rPr>
            </w:pPr>
            <w:r w:rsidRPr="00835615">
              <w:rPr>
                <w:rFonts w:cs="Calibri"/>
                <w:sz w:val="20"/>
                <w:szCs w:val="20"/>
              </w:rPr>
              <w:t>WIOŚ</w:t>
            </w:r>
          </w:p>
        </w:tc>
      </w:tr>
      <w:tr w:rsidR="007622A5" w:rsidRPr="00835615" w14:paraId="1F970C18" w14:textId="77777777" w:rsidTr="0036196B">
        <w:tc>
          <w:tcPr>
            <w:tcW w:w="4786" w:type="dxa"/>
          </w:tcPr>
          <w:p w14:paraId="5DB3791F" w14:textId="77777777" w:rsidR="007622A5" w:rsidRPr="00835615" w:rsidRDefault="007622A5" w:rsidP="0036196B">
            <w:pPr>
              <w:rPr>
                <w:rFonts w:cs="Calibri"/>
                <w:sz w:val="20"/>
                <w:szCs w:val="20"/>
              </w:rPr>
            </w:pPr>
            <w:r w:rsidRPr="00835615">
              <w:rPr>
                <w:rFonts w:cs="Calibri"/>
                <w:sz w:val="20"/>
                <w:szCs w:val="20"/>
              </w:rPr>
              <w:t>Pobór wód podziemnych</w:t>
            </w:r>
          </w:p>
        </w:tc>
        <w:tc>
          <w:tcPr>
            <w:tcW w:w="1757" w:type="dxa"/>
          </w:tcPr>
          <w:p w14:paraId="493A7E71" w14:textId="77777777" w:rsidR="007622A5" w:rsidRPr="00835615" w:rsidRDefault="007622A5" w:rsidP="0036196B">
            <w:pPr>
              <w:jc w:val="center"/>
              <w:rPr>
                <w:rFonts w:cs="Calibri"/>
                <w:sz w:val="20"/>
                <w:szCs w:val="20"/>
              </w:rPr>
            </w:pPr>
            <w:r w:rsidRPr="00835615">
              <w:rPr>
                <w:rFonts w:cs="Calibri"/>
                <w:sz w:val="20"/>
                <w:szCs w:val="20"/>
              </w:rPr>
              <w:t>dam³</w:t>
            </w:r>
          </w:p>
        </w:tc>
        <w:tc>
          <w:tcPr>
            <w:tcW w:w="977" w:type="dxa"/>
          </w:tcPr>
          <w:p w14:paraId="64118945" w14:textId="77777777" w:rsidR="007622A5" w:rsidRPr="00835615" w:rsidRDefault="007622A5" w:rsidP="0036196B">
            <w:pPr>
              <w:rPr>
                <w:rFonts w:cs="Calibri"/>
                <w:sz w:val="20"/>
                <w:szCs w:val="20"/>
              </w:rPr>
            </w:pPr>
          </w:p>
        </w:tc>
        <w:tc>
          <w:tcPr>
            <w:tcW w:w="1768" w:type="dxa"/>
          </w:tcPr>
          <w:p w14:paraId="0FCBFC34" w14:textId="77777777" w:rsidR="007622A5" w:rsidRPr="00835615" w:rsidRDefault="007622A5" w:rsidP="0036196B">
            <w:pPr>
              <w:rPr>
                <w:rFonts w:cs="Calibri"/>
                <w:sz w:val="20"/>
                <w:szCs w:val="20"/>
              </w:rPr>
            </w:pPr>
            <w:r w:rsidRPr="00835615">
              <w:rPr>
                <w:rFonts w:cs="Calibri"/>
                <w:sz w:val="20"/>
                <w:szCs w:val="20"/>
              </w:rPr>
              <w:t>GUS</w:t>
            </w:r>
          </w:p>
        </w:tc>
      </w:tr>
      <w:tr w:rsidR="007622A5" w:rsidRPr="00835615" w14:paraId="20889A2A" w14:textId="77777777" w:rsidTr="0036196B">
        <w:tc>
          <w:tcPr>
            <w:tcW w:w="9288" w:type="dxa"/>
            <w:gridSpan w:val="4"/>
            <w:shd w:val="clear" w:color="auto" w:fill="D9D9D9" w:themeFill="background1" w:themeFillShade="D9"/>
          </w:tcPr>
          <w:p w14:paraId="00B7A6DA" w14:textId="77777777" w:rsidR="007622A5" w:rsidRPr="00835615" w:rsidRDefault="007622A5" w:rsidP="0036196B">
            <w:pPr>
              <w:rPr>
                <w:rFonts w:cs="Calibri"/>
                <w:b/>
                <w:sz w:val="20"/>
                <w:szCs w:val="20"/>
              </w:rPr>
            </w:pPr>
            <w:r w:rsidRPr="00835615">
              <w:rPr>
                <w:rFonts w:cs="Calibri"/>
                <w:b/>
                <w:sz w:val="20"/>
                <w:szCs w:val="20"/>
              </w:rPr>
              <w:t>OBSZAR INTERWENCJI – GOSPODARKA WODNO-ŚCIEKOWA</w:t>
            </w:r>
          </w:p>
        </w:tc>
      </w:tr>
      <w:tr w:rsidR="007622A5" w:rsidRPr="00835615" w14:paraId="4331A983" w14:textId="77777777" w:rsidTr="008E684A">
        <w:tc>
          <w:tcPr>
            <w:tcW w:w="4786" w:type="dxa"/>
            <w:vAlign w:val="center"/>
          </w:tcPr>
          <w:p w14:paraId="338F141A" w14:textId="77777777" w:rsidR="007622A5" w:rsidRPr="00835615" w:rsidRDefault="007622A5" w:rsidP="008E684A">
            <w:pPr>
              <w:jc w:val="left"/>
              <w:rPr>
                <w:rFonts w:cs="Calibri"/>
                <w:sz w:val="20"/>
                <w:szCs w:val="20"/>
              </w:rPr>
            </w:pPr>
            <w:r w:rsidRPr="00835615">
              <w:rPr>
                <w:rFonts w:cs="Calibri"/>
                <w:sz w:val="20"/>
                <w:szCs w:val="20"/>
              </w:rPr>
              <w:t>Ilość zużytej wody/1 mieszkańca/rok</w:t>
            </w:r>
          </w:p>
        </w:tc>
        <w:tc>
          <w:tcPr>
            <w:tcW w:w="1757" w:type="dxa"/>
          </w:tcPr>
          <w:p w14:paraId="1302FC6E" w14:textId="77777777" w:rsidR="007622A5" w:rsidRPr="00835615" w:rsidRDefault="007622A5" w:rsidP="0036196B">
            <w:pPr>
              <w:jc w:val="center"/>
              <w:rPr>
                <w:rFonts w:cs="Calibri"/>
                <w:sz w:val="20"/>
                <w:szCs w:val="20"/>
              </w:rPr>
            </w:pPr>
            <w:r w:rsidRPr="00835615">
              <w:rPr>
                <w:rFonts w:cs="Calibri"/>
                <w:sz w:val="20"/>
                <w:szCs w:val="20"/>
              </w:rPr>
              <w:t>m³/osoba</w:t>
            </w:r>
          </w:p>
        </w:tc>
        <w:tc>
          <w:tcPr>
            <w:tcW w:w="977" w:type="dxa"/>
          </w:tcPr>
          <w:p w14:paraId="749AD506" w14:textId="77777777" w:rsidR="007622A5" w:rsidRPr="00835615" w:rsidRDefault="007622A5" w:rsidP="0036196B">
            <w:pPr>
              <w:rPr>
                <w:rFonts w:cs="Calibri"/>
                <w:sz w:val="20"/>
                <w:szCs w:val="20"/>
              </w:rPr>
            </w:pPr>
          </w:p>
        </w:tc>
        <w:tc>
          <w:tcPr>
            <w:tcW w:w="1768" w:type="dxa"/>
          </w:tcPr>
          <w:p w14:paraId="72EB2D31"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5EB643A7" w14:textId="77777777" w:rsidTr="008E684A">
        <w:tc>
          <w:tcPr>
            <w:tcW w:w="4786" w:type="dxa"/>
            <w:vAlign w:val="center"/>
          </w:tcPr>
          <w:p w14:paraId="6340D20A" w14:textId="77777777" w:rsidR="007622A5" w:rsidRPr="00835615" w:rsidRDefault="007622A5" w:rsidP="008E684A">
            <w:pPr>
              <w:jc w:val="left"/>
              <w:rPr>
                <w:rFonts w:cs="Calibri"/>
                <w:sz w:val="20"/>
                <w:szCs w:val="20"/>
              </w:rPr>
            </w:pPr>
            <w:r w:rsidRPr="00835615">
              <w:rPr>
                <w:rFonts w:cs="Calibri"/>
                <w:sz w:val="20"/>
                <w:szCs w:val="20"/>
              </w:rPr>
              <w:t>Udział ludności obsługiwanej przez oczyszczalnie ścieków</w:t>
            </w:r>
          </w:p>
        </w:tc>
        <w:tc>
          <w:tcPr>
            <w:tcW w:w="1757" w:type="dxa"/>
          </w:tcPr>
          <w:p w14:paraId="48C6C677" w14:textId="77777777" w:rsidR="007622A5" w:rsidRPr="00835615" w:rsidRDefault="007622A5" w:rsidP="0036196B">
            <w:pPr>
              <w:jc w:val="center"/>
              <w:rPr>
                <w:rFonts w:cs="Calibri"/>
                <w:sz w:val="20"/>
                <w:szCs w:val="20"/>
              </w:rPr>
            </w:pPr>
            <w:r w:rsidRPr="00835615">
              <w:rPr>
                <w:rFonts w:cs="Calibri"/>
                <w:sz w:val="20"/>
                <w:szCs w:val="20"/>
              </w:rPr>
              <w:t>% ogółu ludności</w:t>
            </w:r>
          </w:p>
        </w:tc>
        <w:tc>
          <w:tcPr>
            <w:tcW w:w="977" w:type="dxa"/>
          </w:tcPr>
          <w:p w14:paraId="0CB88E3D" w14:textId="77777777" w:rsidR="007622A5" w:rsidRPr="00835615" w:rsidRDefault="007622A5" w:rsidP="0036196B">
            <w:pPr>
              <w:rPr>
                <w:rFonts w:cs="Calibri"/>
                <w:sz w:val="20"/>
                <w:szCs w:val="20"/>
              </w:rPr>
            </w:pPr>
          </w:p>
        </w:tc>
        <w:tc>
          <w:tcPr>
            <w:tcW w:w="1768" w:type="dxa"/>
          </w:tcPr>
          <w:p w14:paraId="1F3566D2"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3A6DDF1C" w14:textId="77777777" w:rsidTr="008E684A">
        <w:tc>
          <w:tcPr>
            <w:tcW w:w="4786" w:type="dxa"/>
            <w:vAlign w:val="center"/>
          </w:tcPr>
          <w:p w14:paraId="114E54CF" w14:textId="77777777" w:rsidR="007622A5" w:rsidRPr="00835615" w:rsidRDefault="007622A5" w:rsidP="008E684A">
            <w:pPr>
              <w:jc w:val="left"/>
              <w:rPr>
                <w:rFonts w:cs="Calibri"/>
                <w:sz w:val="20"/>
                <w:szCs w:val="20"/>
              </w:rPr>
            </w:pPr>
            <w:r w:rsidRPr="00835615">
              <w:rPr>
                <w:rFonts w:cs="Calibri"/>
                <w:sz w:val="20"/>
                <w:szCs w:val="20"/>
              </w:rPr>
              <w:t>Liczba zbiorników bezodpływowych</w:t>
            </w:r>
          </w:p>
        </w:tc>
        <w:tc>
          <w:tcPr>
            <w:tcW w:w="1757" w:type="dxa"/>
          </w:tcPr>
          <w:p w14:paraId="05183556" w14:textId="77777777" w:rsidR="007622A5" w:rsidRPr="00835615" w:rsidRDefault="007622A5" w:rsidP="0036196B">
            <w:pPr>
              <w:jc w:val="center"/>
              <w:rPr>
                <w:rFonts w:cs="Calibri"/>
                <w:sz w:val="20"/>
                <w:szCs w:val="20"/>
              </w:rPr>
            </w:pPr>
            <w:r w:rsidRPr="00835615">
              <w:rPr>
                <w:rFonts w:cs="Calibri"/>
                <w:sz w:val="20"/>
                <w:szCs w:val="20"/>
              </w:rPr>
              <w:t>szt.</w:t>
            </w:r>
          </w:p>
        </w:tc>
        <w:tc>
          <w:tcPr>
            <w:tcW w:w="977" w:type="dxa"/>
          </w:tcPr>
          <w:p w14:paraId="0CC2D732" w14:textId="77777777" w:rsidR="007622A5" w:rsidRPr="00835615" w:rsidRDefault="007622A5" w:rsidP="0036196B">
            <w:pPr>
              <w:rPr>
                <w:rFonts w:cs="Calibri"/>
                <w:sz w:val="20"/>
                <w:szCs w:val="20"/>
              </w:rPr>
            </w:pPr>
          </w:p>
        </w:tc>
        <w:tc>
          <w:tcPr>
            <w:tcW w:w="1768" w:type="dxa"/>
          </w:tcPr>
          <w:p w14:paraId="29C6606C"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4D0FED0A" w14:textId="77777777" w:rsidTr="008E684A">
        <w:trPr>
          <w:trHeight w:val="70"/>
        </w:trPr>
        <w:tc>
          <w:tcPr>
            <w:tcW w:w="4786" w:type="dxa"/>
            <w:vAlign w:val="center"/>
          </w:tcPr>
          <w:p w14:paraId="241500C7" w14:textId="77777777" w:rsidR="007622A5" w:rsidRPr="00835615" w:rsidRDefault="007622A5" w:rsidP="008E684A">
            <w:pPr>
              <w:jc w:val="left"/>
              <w:rPr>
                <w:rFonts w:cs="Calibri"/>
                <w:sz w:val="20"/>
                <w:szCs w:val="20"/>
              </w:rPr>
            </w:pPr>
            <w:r w:rsidRPr="00835615">
              <w:rPr>
                <w:rFonts w:cs="Calibri"/>
                <w:sz w:val="20"/>
                <w:szCs w:val="20"/>
              </w:rPr>
              <w:t>Liczba oczyszczalni przydomowych</w:t>
            </w:r>
          </w:p>
        </w:tc>
        <w:tc>
          <w:tcPr>
            <w:tcW w:w="1757" w:type="dxa"/>
          </w:tcPr>
          <w:p w14:paraId="54CB9055" w14:textId="77777777" w:rsidR="007622A5" w:rsidRPr="00835615" w:rsidRDefault="007622A5" w:rsidP="0036196B">
            <w:pPr>
              <w:jc w:val="center"/>
              <w:rPr>
                <w:rFonts w:cs="Calibri"/>
                <w:sz w:val="20"/>
                <w:szCs w:val="20"/>
              </w:rPr>
            </w:pPr>
            <w:r w:rsidRPr="00835615">
              <w:rPr>
                <w:rFonts w:cs="Calibri"/>
                <w:sz w:val="20"/>
                <w:szCs w:val="20"/>
              </w:rPr>
              <w:t>szt.</w:t>
            </w:r>
          </w:p>
        </w:tc>
        <w:tc>
          <w:tcPr>
            <w:tcW w:w="977" w:type="dxa"/>
          </w:tcPr>
          <w:p w14:paraId="206CF601" w14:textId="77777777" w:rsidR="007622A5" w:rsidRPr="00835615" w:rsidRDefault="007622A5" w:rsidP="0036196B">
            <w:pPr>
              <w:rPr>
                <w:rFonts w:cs="Calibri"/>
                <w:sz w:val="20"/>
                <w:szCs w:val="20"/>
              </w:rPr>
            </w:pPr>
          </w:p>
        </w:tc>
        <w:tc>
          <w:tcPr>
            <w:tcW w:w="1768" w:type="dxa"/>
          </w:tcPr>
          <w:p w14:paraId="0F265823"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30D618B4" w14:textId="77777777" w:rsidTr="008E684A">
        <w:tc>
          <w:tcPr>
            <w:tcW w:w="4786" w:type="dxa"/>
            <w:vAlign w:val="center"/>
          </w:tcPr>
          <w:p w14:paraId="7705668E" w14:textId="77777777" w:rsidR="007622A5" w:rsidRPr="00835615" w:rsidRDefault="007622A5" w:rsidP="008E684A">
            <w:pPr>
              <w:jc w:val="left"/>
              <w:rPr>
                <w:rFonts w:cs="Calibri"/>
                <w:sz w:val="20"/>
                <w:szCs w:val="20"/>
              </w:rPr>
            </w:pPr>
            <w:r w:rsidRPr="00835615">
              <w:rPr>
                <w:rFonts w:cs="Calibri"/>
                <w:sz w:val="20"/>
                <w:szCs w:val="20"/>
              </w:rPr>
              <w:t>Długość czynnej sieci wodociągowej</w:t>
            </w:r>
          </w:p>
        </w:tc>
        <w:tc>
          <w:tcPr>
            <w:tcW w:w="1757" w:type="dxa"/>
          </w:tcPr>
          <w:p w14:paraId="253C5232" w14:textId="77777777" w:rsidR="007622A5" w:rsidRPr="00835615" w:rsidRDefault="007622A5" w:rsidP="0036196B">
            <w:pPr>
              <w:jc w:val="center"/>
              <w:rPr>
                <w:rFonts w:cs="Calibri"/>
                <w:sz w:val="20"/>
                <w:szCs w:val="20"/>
              </w:rPr>
            </w:pPr>
            <w:r w:rsidRPr="00835615">
              <w:rPr>
                <w:rFonts w:cs="Calibri"/>
                <w:sz w:val="20"/>
                <w:szCs w:val="20"/>
              </w:rPr>
              <w:t>km</w:t>
            </w:r>
          </w:p>
        </w:tc>
        <w:tc>
          <w:tcPr>
            <w:tcW w:w="977" w:type="dxa"/>
          </w:tcPr>
          <w:p w14:paraId="1629FE57" w14:textId="77777777" w:rsidR="007622A5" w:rsidRPr="00835615" w:rsidRDefault="007622A5" w:rsidP="0036196B">
            <w:pPr>
              <w:rPr>
                <w:rFonts w:cs="Calibri"/>
                <w:sz w:val="20"/>
                <w:szCs w:val="20"/>
              </w:rPr>
            </w:pPr>
          </w:p>
        </w:tc>
        <w:tc>
          <w:tcPr>
            <w:tcW w:w="1768" w:type="dxa"/>
          </w:tcPr>
          <w:p w14:paraId="640F0F98"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443DBF17" w14:textId="77777777" w:rsidTr="008E684A">
        <w:tc>
          <w:tcPr>
            <w:tcW w:w="4786" w:type="dxa"/>
            <w:vAlign w:val="center"/>
          </w:tcPr>
          <w:p w14:paraId="207E8D1B" w14:textId="77777777" w:rsidR="007622A5" w:rsidRPr="00835615" w:rsidRDefault="007622A5" w:rsidP="008E684A">
            <w:pPr>
              <w:jc w:val="left"/>
              <w:rPr>
                <w:rFonts w:cs="Calibri"/>
                <w:sz w:val="20"/>
                <w:szCs w:val="20"/>
              </w:rPr>
            </w:pPr>
            <w:r w:rsidRPr="00835615">
              <w:rPr>
                <w:rFonts w:cs="Calibri"/>
                <w:sz w:val="20"/>
                <w:szCs w:val="20"/>
              </w:rPr>
              <w:lastRenderedPageBreak/>
              <w:t>Ludność korzystająca z sieci wodociągowej</w:t>
            </w:r>
          </w:p>
        </w:tc>
        <w:tc>
          <w:tcPr>
            <w:tcW w:w="1757" w:type="dxa"/>
          </w:tcPr>
          <w:p w14:paraId="31F804E0" w14:textId="77777777" w:rsidR="007622A5" w:rsidRPr="00835615" w:rsidRDefault="007622A5" w:rsidP="0036196B">
            <w:pPr>
              <w:jc w:val="center"/>
              <w:rPr>
                <w:rFonts w:cs="Calibri"/>
                <w:sz w:val="20"/>
                <w:szCs w:val="20"/>
              </w:rPr>
            </w:pPr>
            <w:r w:rsidRPr="00835615">
              <w:rPr>
                <w:rFonts w:cs="Calibri"/>
                <w:sz w:val="20"/>
                <w:szCs w:val="20"/>
              </w:rPr>
              <w:t>%</w:t>
            </w:r>
          </w:p>
        </w:tc>
        <w:tc>
          <w:tcPr>
            <w:tcW w:w="977" w:type="dxa"/>
          </w:tcPr>
          <w:p w14:paraId="12DFC478" w14:textId="77777777" w:rsidR="007622A5" w:rsidRPr="00835615" w:rsidRDefault="007622A5" w:rsidP="0036196B">
            <w:pPr>
              <w:rPr>
                <w:rFonts w:cs="Calibri"/>
                <w:sz w:val="20"/>
                <w:szCs w:val="20"/>
              </w:rPr>
            </w:pPr>
          </w:p>
        </w:tc>
        <w:tc>
          <w:tcPr>
            <w:tcW w:w="1768" w:type="dxa"/>
          </w:tcPr>
          <w:p w14:paraId="2D80E0D3"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39D3505F" w14:textId="77777777" w:rsidTr="008E684A">
        <w:tc>
          <w:tcPr>
            <w:tcW w:w="4786" w:type="dxa"/>
            <w:vAlign w:val="center"/>
          </w:tcPr>
          <w:p w14:paraId="0FD8B74A" w14:textId="77777777" w:rsidR="007622A5" w:rsidRPr="00835615" w:rsidRDefault="007622A5" w:rsidP="008E684A">
            <w:pPr>
              <w:jc w:val="left"/>
              <w:rPr>
                <w:rFonts w:cs="Calibri"/>
                <w:sz w:val="20"/>
                <w:szCs w:val="20"/>
              </w:rPr>
            </w:pPr>
            <w:r w:rsidRPr="00835615">
              <w:rPr>
                <w:rFonts w:cs="Calibri"/>
                <w:sz w:val="20"/>
                <w:szCs w:val="20"/>
              </w:rPr>
              <w:t>Długość czynnej sieci kanalizacyjnej</w:t>
            </w:r>
          </w:p>
        </w:tc>
        <w:tc>
          <w:tcPr>
            <w:tcW w:w="1757" w:type="dxa"/>
          </w:tcPr>
          <w:p w14:paraId="07FC54DF" w14:textId="77777777" w:rsidR="007622A5" w:rsidRPr="00835615" w:rsidRDefault="007622A5" w:rsidP="0036196B">
            <w:pPr>
              <w:jc w:val="center"/>
              <w:rPr>
                <w:rFonts w:cs="Calibri"/>
                <w:sz w:val="20"/>
                <w:szCs w:val="20"/>
              </w:rPr>
            </w:pPr>
            <w:r w:rsidRPr="00835615">
              <w:rPr>
                <w:rFonts w:cs="Calibri"/>
                <w:sz w:val="20"/>
                <w:szCs w:val="20"/>
              </w:rPr>
              <w:t>km</w:t>
            </w:r>
          </w:p>
        </w:tc>
        <w:tc>
          <w:tcPr>
            <w:tcW w:w="977" w:type="dxa"/>
          </w:tcPr>
          <w:p w14:paraId="7650B152" w14:textId="77777777" w:rsidR="007622A5" w:rsidRPr="00835615" w:rsidRDefault="007622A5" w:rsidP="0036196B">
            <w:pPr>
              <w:rPr>
                <w:rFonts w:cs="Calibri"/>
                <w:sz w:val="20"/>
                <w:szCs w:val="20"/>
              </w:rPr>
            </w:pPr>
          </w:p>
        </w:tc>
        <w:tc>
          <w:tcPr>
            <w:tcW w:w="1768" w:type="dxa"/>
          </w:tcPr>
          <w:p w14:paraId="10AF8D7B"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30983D53" w14:textId="77777777" w:rsidTr="008E684A">
        <w:tc>
          <w:tcPr>
            <w:tcW w:w="4786" w:type="dxa"/>
            <w:vAlign w:val="center"/>
          </w:tcPr>
          <w:p w14:paraId="7ABF1830" w14:textId="77777777" w:rsidR="007622A5" w:rsidRPr="00835615" w:rsidRDefault="007622A5" w:rsidP="008E684A">
            <w:pPr>
              <w:jc w:val="left"/>
              <w:rPr>
                <w:rFonts w:cs="Calibri"/>
                <w:sz w:val="20"/>
                <w:szCs w:val="20"/>
              </w:rPr>
            </w:pPr>
            <w:r w:rsidRPr="00835615">
              <w:rPr>
                <w:rFonts w:cs="Calibri"/>
                <w:sz w:val="20"/>
                <w:szCs w:val="20"/>
              </w:rPr>
              <w:t>Ludność korzystająca z sieci kanalizacyjnej</w:t>
            </w:r>
          </w:p>
        </w:tc>
        <w:tc>
          <w:tcPr>
            <w:tcW w:w="1757" w:type="dxa"/>
          </w:tcPr>
          <w:p w14:paraId="100FD4D0" w14:textId="77777777" w:rsidR="007622A5" w:rsidRPr="00835615" w:rsidRDefault="007622A5" w:rsidP="0036196B">
            <w:pPr>
              <w:jc w:val="center"/>
              <w:rPr>
                <w:rFonts w:cs="Calibri"/>
                <w:sz w:val="20"/>
                <w:szCs w:val="20"/>
              </w:rPr>
            </w:pPr>
            <w:r w:rsidRPr="00835615">
              <w:rPr>
                <w:rFonts w:cs="Calibri"/>
                <w:sz w:val="20"/>
                <w:szCs w:val="20"/>
              </w:rPr>
              <w:t>%</w:t>
            </w:r>
          </w:p>
        </w:tc>
        <w:tc>
          <w:tcPr>
            <w:tcW w:w="977" w:type="dxa"/>
          </w:tcPr>
          <w:p w14:paraId="4A63EE47" w14:textId="77777777" w:rsidR="007622A5" w:rsidRPr="00835615" w:rsidRDefault="007622A5" w:rsidP="0036196B">
            <w:pPr>
              <w:rPr>
                <w:rFonts w:cs="Calibri"/>
                <w:sz w:val="20"/>
                <w:szCs w:val="20"/>
              </w:rPr>
            </w:pPr>
          </w:p>
        </w:tc>
        <w:tc>
          <w:tcPr>
            <w:tcW w:w="1768" w:type="dxa"/>
          </w:tcPr>
          <w:p w14:paraId="76B8F4E7"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44BAC115" w14:textId="77777777" w:rsidTr="0036196B">
        <w:tc>
          <w:tcPr>
            <w:tcW w:w="9288" w:type="dxa"/>
            <w:gridSpan w:val="4"/>
            <w:shd w:val="clear" w:color="auto" w:fill="D9D9D9" w:themeFill="background1" w:themeFillShade="D9"/>
          </w:tcPr>
          <w:p w14:paraId="5B757949" w14:textId="77777777" w:rsidR="007622A5" w:rsidRPr="00835615" w:rsidRDefault="007622A5" w:rsidP="0036196B">
            <w:pPr>
              <w:rPr>
                <w:rFonts w:cs="Calibri"/>
                <w:b/>
                <w:sz w:val="20"/>
                <w:szCs w:val="20"/>
              </w:rPr>
            </w:pPr>
            <w:r w:rsidRPr="00835615">
              <w:rPr>
                <w:rFonts w:cs="Calibri"/>
                <w:b/>
                <w:sz w:val="20"/>
                <w:szCs w:val="20"/>
              </w:rPr>
              <w:t>OBSZAR INTERWENCJI - GLEBY</w:t>
            </w:r>
          </w:p>
        </w:tc>
      </w:tr>
      <w:tr w:rsidR="007622A5" w:rsidRPr="00835615" w14:paraId="107EB007" w14:textId="77777777" w:rsidTr="008E684A">
        <w:tc>
          <w:tcPr>
            <w:tcW w:w="4786" w:type="dxa"/>
            <w:vAlign w:val="center"/>
          </w:tcPr>
          <w:p w14:paraId="4B8E1B1E" w14:textId="77777777" w:rsidR="007622A5" w:rsidRPr="00835615" w:rsidRDefault="007622A5" w:rsidP="008E684A">
            <w:pPr>
              <w:jc w:val="left"/>
              <w:rPr>
                <w:rFonts w:cs="Calibri"/>
                <w:sz w:val="20"/>
                <w:szCs w:val="20"/>
              </w:rPr>
            </w:pPr>
            <w:r w:rsidRPr="00835615">
              <w:rPr>
                <w:rFonts w:cs="Calibri"/>
                <w:sz w:val="20"/>
                <w:szCs w:val="20"/>
              </w:rPr>
              <w:t>Powierzchnia terenów wymagających rekultywacji</w:t>
            </w:r>
          </w:p>
        </w:tc>
        <w:tc>
          <w:tcPr>
            <w:tcW w:w="1757" w:type="dxa"/>
          </w:tcPr>
          <w:p w14:paraId="25B33B98" w14:textId="77777777" w:rsidR="007622A5" w:rsidRPr="00835615" w:rsidRDefault="007622A5" w:rsidP="0036196B">
            <w:pPr>
              <w:jc w:val="center"/>
              <w:rPr>
                <w:rFonts w:cs="Calibri"/>
                <w:sz w:val="20"/>
                <w:szCs w:val="20"/>
              </w:rPr>
            </w:pPr>
            <w:r w:rsidRPr="00835615">
              <w:rPr>
                <w:rFonts w:cs="Calibri"/>
                <w:sz w:val="20"/>
                <w:szCs w:val="20"/>
              </w:rPr>
              <w:t>ha</w:t>
            </w:r>
          </w:p>
        </w:tc>
        <w:tc>
          <w:tcPr>
            <w:tcW w:w="977" w:type="dxa"/>
          </w:tcPr>
          <w:p w14:paraId="68020D0F" w14:textId="77777777" w:rsidR="007622A5" w:rsidRPr="00835615" w:rsidRDefault="007622A5" w:rsidP="0036196B">
            <w:pPr>
              <w:rPr>
                <w:rFonts w:cs="Calibri"/>
                <w:sz w:val="20"/>
                <w:szCs w:val="20"/>
              </w:rPr>
            </w:pPr>
          </w:p>
        </w:tc>
        <w:tc>
          <w:tcPr>
            <w:tcW w:w="1768" w:type="dxa"/>
          </w:tcPr>
          <w:p w14:paraId="31BBE64C"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391D1AB7" w14:textId="77777777" w:rsidTr="008E684A">
        <w:tc>
          <w:tcPr>
            <w:tcW w:w="4786" w:type="dxa"/>
            <w:vAlign w:val="center"/>
          </w:tcPr>
          <w:p w14:paraId="6733BBC8" w14:textId="77777777" w:rsidR="007622A5" w:rsidRPr="00835615" w:rsidRDefault="007622A5" w:rsidP="008E684A">
            <w:pPr>
              <w:jc w:val="left"/>
              <w:rPr>
                <w:rFonts w:cs="Calibri"/>
                <w:sz w:val="20"/>
                <w:szCs w:val="20"/>
              </w:rPr>
            </w:pPr>
            <w:r w:rsidRPr="00835615">
              <w:rPr>
                <w:rFonts w:cs="Calibri"/>
                <w:sz w:val="20"/>
                <w:szCs w:val="20"/>
              </w:rPr>
              <w:t>Powierzchnia terenów zrekultywowanych</w:t>
            </w:r>
          </w:p>
        </w:tc>
        <w:tc>
          <w:tcPr>
            <w:tcW w:w="1757" w:type="dxa"/>
          </w:tcPr>
          <w:p w14:paraId="46B7CD2F" w14:textId="77777777" w:rsidR="007622A5" w:rsidRPr="00835615" w:rsidRDefault="007622A5" w:rsidP="0036196B">
            <w:pPr>
              <w:jc w:val="center"/>
              <w:rPr>
                <w:rFonts w:cs="Calibri"/>
                <w:sz w:val="20"/>
                <w:szCs w:val="20"/>
              </w:rPr>
            </w:pPr>
            <w:r w:rsidRPr="00835615">
              <w:rPr>
                <w:rFonts w:cs="Calibri"/>
                <w:sz w:val="20"/>
                <w:szCs w:val="20"/>
              </w:rPr>
              <w:t>ha</w:t>
            </w:r>
          </w:p>
        </w:tc>
        <w:tc>
          <w:tcPr>
            <w:tcW w:w="977" w:type="dxa"/>
          </w:tcPr>
          <w:p w14:paraId="144762A3" w14:textId="77777777" w:rsidR="007622A5" w:rsidRPr="00835615" w:rsidRDefault="007622A5" w:rsidP="0036196B">
            <w:pPr>
              <w:rPr>
                <w:rFonts w:cs="Calibri"/>
                <w:sz w:val="20"/>
                <w:szCs w:val="20"/>
              </w:rPr>
            </w:pPr>
          </w:p>
        </w:tc>
        <w:tc>
          <w:tcPr>
            <w:tcW w:w="1768" w:type="dxa"/>
          </w:tcPr>
          <w:p w14:paraId="119FC389"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293620FC" w14:textId="77777777" w:rsidTr="0036196B">
        <w:tc>
          <w:tcPr>
            <w:tcW w:w="9288" w:type="dxa"/>
            <w:gridSpan w:val="4"/>
            <w:shd w:val="clear" w:color="auto" w:fill="D9D9D9" w:themeFill="background1" w:themeFillShade="D9"/>
          </w:tcPr>
          <w:p w14:paraId="2C969DF2" w14:textId="77777777" w:rsidR="007622A5" w:rsidRPr="00835615" w:rsidRDefault="007622A5" w:rsidP="0036196B">
            <w:pPr>
              <w:rPr>
                <w:rFonts w:cs="Calibri"/>
                <w:b/>
                <w:sz w:val="20"/>
                <w:szCs w:val="20"/>
              </w:rPr>
            </w:pPr>
            <w:r w:rsidRPr="00835615">
              <w:rPr>
                <w:rFonts w:cs="Calibri"/>
                <w:b/>
                <w:sz w:val="20"/>
                <w:szCs w:val="20"/>
              </w:rPr>
              <w:t>OBSZAR INTERWENCJI – GOSPODARKA ODPADAMI I ZAPOBIEGANIE POWSTAWANIU ODPADÓW</w:t>
            </w:r>
          </w:p>
        </w:tc>
      </w:tr>
      <w:tr w:rsidR="007622A5" w:rsidRPr="00835615" w14:paraId="5A5F7208" w14:textId="77777777" w:rsidTr="008E684A">
        <w:tc>
          <w:tcPr>
            <w:tcW w:w="4786" w:type="dxa"/>
            <w:vAlign w:val="center"/>
          </w:tcPr>
          <w:p w14:paraId="1C9C35BF" w14:textId="77777777" w:rsidR="007622A5" w:rsidRPr="00835615" w:rsidRDefault="007622A5" w:rsidP="008E684A">
            <w:pPr>
              <w:jc w:val="left"/>
              <w:rPr>
                <w:rFonts w:cs="Calibri"/>
                <w:sz w:val="20"/>
                <w:szCs w:val="20"/>
              </w:rPr>
            </w:pPr>
            <w:r w:rsidRPr="00835615">
              <w:rPr>
                <w:rFonts w:cs="Calibri"/>
                <w:sz w:val="20"/>
                <w:szCs w:val="20"/>
              </w:rPr>
              <w:t>Ilość mieszkańców objętych selektywną zbiórką odpadów</w:t>
            </w:r>
          </w:p>
        </w:tc>
        <w:tc>
          <w:tcPr>
            <w:tcW w:w="1757" w:type="dxa"/>
          </w:tcPr>
          <w:p w14:paraId="2FC69DD4" w14:textId="77777777" w:rsidR="007622A5" w:rsidRPr="00835615" w:rsidRDefault="007622A5" w:rsidP="0036196B">
            <w:pPr>
              <w:jc w:val="center"/>
              <w:rPr>
                <w:rFonts w:cs="Calibri"/>
                <w:sz w:val="20"/>
                <w:szCs w:val="20"/>
              </w:rPr>
            </w:pPr>
            <w:r w:rsidRPr="00835615">
              <w:rPr>
                <w:rFonts w:cs="Calibri"/>
                <w:sz w:val="20"/>
                <w:szCs w:val="20"/>
              </w:rPr>
              <w:t>%</w:t>
            </w:r>
          </w:p>
        </w:tc>
        <w:tc>
          <w:tcPr>
            <w:tcW w:w="977" w:type="dxa"/>
          </w:tcPr>
          <w:p w14:paraId="71A1A5C1" w14:textId="77777777" w:rsidR="007622A5" w:rsidRPr="00835615" w:rsidRDefault="007622A5" w:rsidP="0036196B">
            <w:pPr>
              <w:rPr>
                <w:rFonts w:cs="Calibri"/>
                <w:sz w:val="20"/>
                <w:szCs w:val="20"/>
              </w:rPr>
            </w:pPr>
          </w:p>
        </w:tc>
        <w:tc>
          <w:tcPr>
            <w:tcW w:w="1768" w:type="dxa"/>
          </w:tcPr>
          <w:p w14:paraId="6160D1DA"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6A952356" w14:textId="77777777" w:rsidTr="008E684A">
        <w:tc>
          <w:tcPr>
            <w:tcW w:w="4786" w:type="dxa"/>
            <w:vAlign w:val="center"/>
          </w:tcPr>
          <w:p w14:paraId="1AA694F2" w14:textId="77777777" w:rsidR="007622A5" w:rsidRPr="00835615" w:rsidRDefault="007622A5" w:rsidP="008E684A">
            <w:pPr>
              <w:jc w:val="left"/>
              <w:rPr>
                <w:rFonts w:cs="Calibri"/>
                <w:sz w:val="20"/>
                <w:szCs w:val="20"/>
              </w:rPr>
            </w:pPr>
            <w:r w:rsidRPr="00835615">
              <w:rPr>
                <w:rFonts w:cs="Calibri"/>
                <w:sz w:val="20"/>
                <w:szCs w:val="20"/>
              </w:rPr>
              <w:t>Osiągnięte poziomy recyklingu i przygotowania do ponownego odzysku odpadów o właściwościach surowców wtórnych</w:t>
            </w:r>
          </w:p>
        </w:tc>
        <w:tc>
          <w:tcPr>
            <w:tcW w:w="1757" w:type="dxa"/>
          </w:tcPr>
          <w:p w14:paraId="03ACBAF2" w14:textId="77777777" w:rsidR="007622A5" w:rsidRPr="00835615" w:rsidRDefault="007622A5" w:rsidP="0036196B">
            <w:pPr>
              <w:jc w:val="center"/>
              <w:rPr>
                <w:rFonts w:cs="Calibri"/>
                <w:sz w:val="20"/>
                <w:szCs w:val="20"/>
              </w:rPr>
            </w:pPr>
            <w:r w:rsidRPr="00835615">
              <w:rPr>
                <w:rFonts w:cs="Calibri"/>
                <w:sz w:val="20"/>
                <w:szCs w:val="20"/>
              </w:rPr>
              <w:t>%</w:t>
            </w:r>
          </w:p>
        </w:tc>
        <w:tc>
          <w:tcPr>
            <w:tcW w:w="977" w:type="dxa"/>
          </w:tcPr>
          <w:p w14:paraId="148C7DC7" w14:textId="77777777" w:rsidR="007622A5" w:rsidRPr="00835615" w:rsidRDefault="007622A5" w:rsidP="0036196B">
            <w:pPr>
              <w:rPr>
                <w:rFonts w:cs="Calibri"/>
                <w:sz w:val="20"/>
                <w:szCs w:val="20"/>
              </w:rPr>
            </w:pPr>
          </w:p>
        </w:tc>
        <w:tc>
          <w:tcPr>
            <w:tcW w:w="1768" w:type="dxa"/>
          </w:tcPr>
          <w:p w14:paraId="6CC2070B"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152E1E0D" w14:textId="77777777" w:rsidTr="008E684A">
        <w:tc>
          <w:tcPr>
            <w:tcW w:w="4786" w:type="dxa"/>
            <w:vAlign w:val="center"/>
          </w:tcPr>
          <w:p w14:paraId="76797B45" w14:textId="77777777" w:rsidR="007622A5" w:rsidRPr="00835615" w:rsidRDefault="007622A5" w:rsidP="008E684A">
            <w:pPr>
              <w:jc w:val="left"/>
              <w:rPr>
                <w:rFonts w:cs="Calibri"/>
                <w:sz w:val="20"/>
                <w:szCs w:val="20"/>
              </w:rPr>
            </w:pPr>
            <w:r w:rsidRPr="00835615">
              <w:rPr>
                <w:rFonts w:cs="Calibri"/>
                <w:sz w:val="20"/>
                <w:szCs w:val="20"/>
              </w:rPr>
              <w:t>Ilość dzikich wysypisk</w:t>
            </w:r>
          </w:p>
        </w:tc>
        <w:tc>
          <w:tcPr>
            <w:tcW w:w="1757" w:type="dxa"/>
          </w:tcPr>
          <w:p w14:paraId="2D7B0EE3" w14:textId="77777777" w:rsidR="007622A5" w:rsidRPr="00835615" w:rsidRDefault="007622A5" w:rsidP="0036196B">
            <w:pPr>
              <w:jc w:val="center"/>
              <w:rPr>
                <w:rFonts w:cs="Calibri"/>
                <w:sz w:val="20"/>
                <w:szCs w:val="20"/>
              </w:rPr>
            </w:pPr>
            <w:r w:rsidRPr="00835615">
              <w:rPr>
                <w:rFonts w:cs="Calibri"/>
                <w:sz w:val="20"/>
                <w:szCs w:val="20"/>
              </w:rPr>
              <w:t>szt.</w:t>
            </w:r>
          </w:p>
        </w:tc>
        <w:tc>
          <w:tcPr>
            <w:tcW w:w="977" w:type="dxa"/>
          </w:tcPr>
          <w:p w14:paraId="64F6E804" w14:textId="77777777" w:rsidR="007622A5" w:rsidRPr="00835615" w:rsidRDefault="007622A5" w:rsidP="0036196B">
            <w:pPr>
              <w:rPr>
                <w:rFonts w:cs="Calibri"/>
                <w:sz w:val="20"/>
                <w:szCs w:val="20"/>
              </w:rPr>
            </w:pPr>
          </w:p>
        </w:tc>
        <w:tc>
          <w:tcPr>
            <w:tcW w:w="1768" w:type="dxa"/>
          </w:tcPr>
          <w:p w14:paraId="6F2FBB37" w14:textId="77777777" w:rsidR="007622A5" w:rsidRPr="00835615" w:rsidRDefault="007622A5" w:rsidP="0036196B">
            <w:pPr>
              <w:rPr>
                <w:rFonts w:cs="Calibri"/>
                <w:sz w:val="20"/>
                <w:szCs w:val="20"/>
              </w:rPr>
            </w:pPr>
            <w:r w:rsidRPr="00835615">
              <w:rPr>
                <w:rFonts w:cs="Calibri"/>
                <w:sz w:val="20"/>
                <w:szCs w:val="20"/>
              </w:rPr>
              <w:t>Gmina</w:t>
            </w:r>
          </w:p>
        </w:tc>
      </w:tr>
      <w:tr w:rsidR="007622A5" w:rsidRPr="00835615" w14:paraId="2BF60BBC" w14:textId="77777777" w:rsidTr="0036196B">
        <w:tc>
          <w:tcPr>
            <w:tcW w:w="9288" w:type="dxa"/>
            <w:gridSpan w:val="4"/>
            <w:shd w:val="clear" w:color="auto" w:fill="D9D9D9" w:themeFill="background1" w:themeFillShade="D9"/>
          </w:tcPr>
          <w:p w14:paraId="25438FF2" w14:textId="77777777" w:rsidR="007622A5" w:rsidRPr="00835615" w:rsidRDefault="007622A5" w:rsidP="0036196B">
            <w:pPr>
              <w:rPr>
                <w:rFonts w:cs="Calibri"/>
                <w:b/>
                <w:sz w:val="20"/>
                <w:szCs w:val="20"/>
              </w:rPr>
            </w:pPr>
            <w:r w:rsidRPr="00835615">
              <w:rPr>
                <w:rFonts w:cs="Calibri"/>
                <w:b/>
                <w:sz w:val="20"/>
                <w:szCs w:val="20"/>
              </w:rPr>
              <w:t>OBSZAR INTERWENCJI – ZASOBY PRZYRODNICZE</w:t>
            </w:r>
          </w:p>
        </w:tc>
      </w:tr>
      <w:tr w:rsidR="007622A5" w:rsidRPr="00835615" w14:paraId="35E490E5" w14:textId="77777777" w:rsidTr="008E684A">
        <w:tc>
          <w:tcPr>
            <w:tcW w:w="4786" w:type="dxa"/>
            <w:vAlign w:val="center"/>
          </w:tcPr>
          <w:p w14:paraId="192CF674" w14:textId="77777777" w:rsidR="007622A5" w:rsidRPr="00835615" w:rsidRDefault="007622A5" w:rsidP="008E684A">
            <w:pPr>
              <w:jc w:val="left"/>
              <w:rPr>
                <w:rFonts w:cs="Calibri"/>
                <w:sz w:val="20"/>
                <w:szCs w:val="20"/>
              </w:rPr>
            </w:pPr>
            <w:r w:rsidRPr="00835615">
              <w:rPr>
                <w:rFonts w:cs="Calibri"/>
                <w:sz w:val="20"/>
                <w:szCs w:val="20"/>
              </w:rPr>
              <w:t>% powierzchnia Gminy objęta prawną ochroną przyrody</w:t>
            </w:r>
          </w:p>
        </w:tc>
        <w:tc>
          <w:tcPr>
            <w:tcW w:w="1757" w:type="dxa"/>
          </w:tcPr>
          <w:p w14:paraId="6CF77ABB" w14:textId="77777777" w:rsidR="007622A5" w:rsidRPr="00835615" w:rsidRDefault="007622A5" w:rsidP="0036196B">
            <w:pPr>
              <w:jc w:val="center"/>
              <w:rPr>
                <w:rFonts w:cs="Calibri"/>
                <w:sz w:val="20"/>
                <w:szCs w:val="20"/>
              </w:rPr>
            </w:pPr>
            <w:r w:rsidRPr="00835615">
              <w:rPr>
                <w:rFonts w:cs="Calibri"/>
                <w:sz w:val="20"/>
                <w:szCs w:val="20"/>
              </w:rPr>
              <w:t>%</w:t>
            </w:r>
          </w:p>
        </w:tc>
        <w:tc>
          <w:tcPr>
            <w:tcW w:w="977" w:type="dxa"/>
          </w:tcPr>
          <w:p w14:paraId="6D2C59C8" w14:textId="77777777" w:rsidR="007622A5" w:rsidRPr="00835615" w:rsidRDefault="007622A5" w:rsidP="0036196B">
            <w:pPr>
              <w:rPr>
                <w:rFonts w:cs="Calibri"/>
                <w:sz w:val="20"/>
                <w:szCs w:val="20"/>
              </w:rPr>
            </w:pPr>
          </w:p>
        </w:tc>
        <w:tc>
          <w:tcPr>
            <w:tcW w:w="1768" w:type="dxa"/>
          </w:tcPr>
          <w:p w14:paraId="597D459D" w14:textId="77777777" w:rsidR="007622A5" w:rsidRPr="00835615" w:rsidRDefault="007622A5" w:rsidP="0036196B">
            <w:pPr>
              <w:rPr>
                <w:rFonts w:cs="Calibri"/>
                <w:sz w:val="20"/>
                <w:szCs w:val="20"/>
              </w:rPr>
            </w:pPr>
            <w:r w:rsidRPr="00835615">
              <w:rPr>
                <w:rFonts w:cs="Calibri"/>
                <w:sz w:val="20"/>
                <w:szCs w:val="20"/>
              </w:rPr>
              <w:t>RDOŚ, Gmina</w:t>
            </w:r>
          </w:p>
        </w:tc>
      </w:tr>
      <w:tr w:rsidR="007622A5" w:rsidRPr="00835615" w14:paraId="611FD463" w14:textId="77777777" w:rsidTr="008E684A">
        <w:tc>
          <w:tcPr>
            <w:tcW w:w="4786" w:type="dxa"/>
            <w:vAlign w:val="center"/>
          </w:tcPr>
          <w:p w14:paraId="1C977A82" w14:textId="77777777" w:rsidR="007622A5" w:rsidRPr="00835615" w:rsidRDefault="007622A5" w:rsidP="008E684A">
            <w:pPr>
              <w:jc w:val="left"/>
              <w:rPr>
                <w:rFonts w:cs="Calibri"/>
                <w:sz w:val="20"/>
                <w:szCs w:val="20"/>
              </w:rPr>
            </w:pPr>
            <w:r w:rsidRPr="00835615">
              <w:rPr>
                <w:rFonts w:cs="Calibri"/>
                <w:sz w:val="20"/>
                <w:szCs w:val="20"/>
              </w:rPr>
              <w:t>Liczba pomników przyrody</w:t>
            </w:r>
          </w:p>
        </w:tc>
        <w:tc>
          <w:tcPr>
            <w:tcW w:w="1757" w:type="dxa"/>
          </w:tcPr>
          <w:p w14:paraId="7A43947B" w14:textId="77777777" w:rsidR="007622A5" w:rsidRPr="00835615" w:rsidRDefault="007622A5" w:rsidP="0036196B">
            <w:pPr>
              <w:jc w:val="center"/>
              <w:rPr>
                <w:rFonts w:cs="Calibri"/>
                <w:sz w:val="20"/>
                <w:szCs w:val="20"/>
              </w:rPr>
            </w:pPr>
            <w:r w:rsidRPr="00835615">
              <w:rPr>
                <w:rFonts w:cs="Calibri"/>
                <w:sz w:val="20"/>
                <w:szCs w:val="20"/>
              </w:rPr>
              <w:t>szt.</w:t>
            </w:r>
          </w:p>
        </w:tc>
        <w:tc>
          <w:tcPr>
            <w:tcW w:w="977" w:type="dxa"/>
          </w:tcPr>
          <w:p w14:paraId="0DA428ED" w14:textId="77777777" w:rsidR="007622A5" w:rsidRPr="00835615" w:rsidRDefault="007622A5" w:rsidP="0036196B">
            <w:pPr>
              <w:rPr>
                <w:rFonts w:cs="Calibri"/>
                <w:sz w:val="20"/>
                <w:szCs w:val="20"/>
              </w:rPr>
            </w:pPr>
          </w:p>
        </w:tc>
        <w:tc>
          <w:tcPr>
            <w:tcW w:w="1768" w:type="dxa"/>
          </w:tcPr>
          <w:p w14:paraId="6DC2B17C" w14:textId="77777777" w:rsidR="007622A5" w:rsidRPr="00835615" w:rsidRDefault="007622A5" w:rsidP="0036196B">
            <w:pPr>
              <w:rPr>
                <w:rFonts w:cs="Calibri"/>
                <w:sz w:val="20"/>
                <w:szCs w:val="20"/>
              </w:rPr>
            </w:pPr>
            <w:r w:rsidRPr="00835615">
              <w:rPr>
                <w:rFonts w:cs="Calibri"/>
                <w:sz w:val="20"/>
                <w:szCs w:val="20"/>
              </w:rPr>
              <w:t>RDOŚ, Gmina</w:t>
            </w:r>
          </w:p>
        </w:tc>
      </w:tr>
      <w:tr w:rsidR="007622A5" w:rsidRPr="00835615" w14:paraId="74E59F2B" w14:textId="77777777" w:rsidTr="008E684A">
        <w:tc>
          <w:tcPr>
            <w:tcW w:w="4786" w:type="dxa"/>
            <w:vAlign w:val="center"/>
          </w:tcPr>
          <w:p w14:paraId="1D23BB00" w14:textId="77777777" w:rsidR="007622A5" w:rsidRPr="00835615" w:rsidRDefault="007622A5" w:rsidP="008E684A">
            <w:pPr>
              <w:jc w:val="left"/>
              <w:rPr>
                <w:rFonts w:cs="Calibri"/>
                <w:sz w:val="20"/>
                <w:szCs w:val="20"/>
              </w:rPr>
            </w:pPr>
            <w:r w:rsidRPr="00835615">
              <w:rPr>
                <w:rFonts w:cs="Calibri"/>
                <w:sz w:val="20"/>
                <w:szCs w:val="20"/>
              </w:rPr>
              <w:t>Użytki leśne oraz grunty zadrzewione i zakrzewione</w:t>
            </w:r>
          </w:p>
        </w:tc>
        <w:tc>
          <w:tcPr>
            <w:tcW w:w="1757" w:type="dxa"/>
          </w:tcPr>
          <w:p w14:paraId="7EC9AB17" w14:textId="77777777" w:rsidR="007622A5" w:rsidRPr="00835615" w:rsidRDefault="007622A5" w:rsidP="0036196B">
            <w:pPr>
              <w:jc w:val="center"/>
              <w:rPr>
                <w:rFonts w:cs="Calibri"/>
                <w:sz w:val="20"/>
                <w:szCs w:val="20"/>
              </w:rPr>
            </w:pPr>
            <w:r w:rsidRPr="00835615">
              <w:rPr>
                <w:rFonts w:cs="Calibri"/>
                <w:sz w:val="20"/>
                <w:szCs w:val="20"/>
              </w:rPr>
              <w:t>% powierzchni</w:t>
            </w:r>
          </w:p>
        </w:tc>
        <w:tc>
          <w:tcPr>
            <w:tcW w:w="977" w:type="dxa"/>
          </w:tcPr>
          <w:p w14:paraId="19B5851F" w14:textId="77777777" w:rsidR="007622A5" w:rsidRPr="00835615" w:rsidRDefault="007622A5" w:rsidP="0036196B">
            <w:pPr>
              <w:rPr>
                <w:rFonts w:cs="Calibri"/>
                <w:sz w:val="20"/>
                <w:szCs w:val="20"/>
              </w:rPr>
            </w:pPr>
          </w:p>
        </w:tc>
        <w:tc>
          <w:tcPr>
            <w:tcW w:w="1768" w:type="dxa"/>
          </w:tcPr>
          <w:p w14:paraId="63C0C22A" w14:textId="77777777" w:rsidR="007622A5" w:rsidRPr="00835615" w:rsidRDefault="007622A5" w:rsidP="0036196B">
            <w:pPr>
              <w:rPr>
                <w:rFonts w:cs="Calibri"/>
                <w:sz w:val="20"/>
                <w:szCs w:val="20"/>
              </w:rPr>
            </w:pPr>
            <w:r w:rsidRPr="00835615">
              <w:rPr>
                <w:rFonts w:cs="Calibri"/>
                <w:sz w:val="20"/>
                <w:szCs w:val="20"/>
              </w:rPr>
              <w:t>GUS, Gmina</w:t>
            </w:r>
          </w:p>
        </w:tc>
      </w:tr>
      <w:tr w:rsidR="007622A5" w:rsidRPr="00835615" w14:paraId="7E772E41" w14:textId="77777777" w:rsidTr="008E684A">
        <w:tc>
          <w:tcPr>
            <w:tcW w:w="4786" w:type="dxa"/>
            <w:vAlign w:val="center"/>
          </w:tcPr>
          <w:p w14:paraId="281833A0" w14:textId="77777777" w:rsidR="007622A5" w:rsidRPr="00835615" w:rsidRDefault="007622A5" w:rsidP="008E684A">
            <w:pPr>
              <w:jc w:val="left"/>
              <w:rPr>
                <w:rFonts w:cs="Calibri"/>
                <w:sz w:val="20"/>
                <w:szCs w:val="20"/>
              </w:rPr>
            </w:pPr>
            <w:r w:rsidRPr="00835615">
              <w:rPr>
                <w:rFonts w:cs="Calibri"/>
                <w:sz w:val="20"/>
                <w:szCs w:val="20"/>
              </w:rPr>
              <w:t>Lesistość Gminy (% ogólnej powierzchni Gminy)</w:t>
            </w:r>
          </w:p>
        </w:tc>
        <w:tc>
          <w:tcPr>
            <w:tcW w:w="1757" w:type="dxa"/>
          </w:tcPr>
          <w:p w14:paraId="43815678" w14:textId="77777777" w:rsidR="007622A5" w:rsidRPr="00835615" w:rsidRDefault="007622A5" w:rsidP="0036196B">
            <w:pPr>
              <w:jc w:val="center"/>
              <w:rPr>
                <w:rFonts w:cs="Calibri"/>
                <w:sz w:val="20"/>
                <w:szCs w:val="20"/>
              </w:rPr>
            </w:pPr>
            <w:r w:rsidRPr="00835615">
              <w:rPr>
                <w:rFonts w:cs="Calibri"/>
                <w:sz w:val="20"/>
                <w:szCs w:val="20"/>
              </w:rPr>
              <w:t>%</w:t>
            </w:r>
          </w:p>
        </w:tc>
        <w:tc>
          <w:tcPr>
            <w:tcW w:w="977" w:type="dxa"/>
          </w:tcPr>
          <w:p w14:paraId="53DF0F29" w14:textId="77777777" w:rsidR="007622A5" w:rsidRPr="00835615" w:rsidRDefault="007622A5" w:rsidP="0036196B">
            <w:pPr>
              <w:rPr>
                <w:rFonts w:cs="Calibri"/>
                <w:sz w:val="20"/>
                <w:szCs w:val="20"/>
              </w:rPr>
            </w:pPr>
          </w:p>
        </w:tc>
        <w:tc>
          <w:tcPr>
            <w:tcW w:w="1768" w:type="dxa"/>
          </w:tcPr>
          <w:p w14:paraId="2F55825E" w14:textId="77777777" w:rsidR="007622A5" w:rsidRPr="00835615" w:rsidRDefault="007622A5" w:rsidP="0036196B">
            <w:pPr>
              <w:rPr>
                <w:rFonts w:cs="Calibri"/>
                <w:sz w:val="20"/>
                <w:szCs w:val="20"/>
              </w:rPr>
            </w:pPr>
            <w:r w:rsidRPr="00835615">
              <w:rPr>
                <w:rFonts w:cs="Calibri"/>
                <w:sz w:val="20"/>
                <w:szCs w:val="20"/>
              </w:rPr>
              <w:t>GUS, Nadleśnictwa</w:t>
            </w:r>
          </w:p>
        </w:tc>
      </w:tr>
      <w:tr w:rsidR="007622A5" w:rsidRPr="000A535A" w14:paraId="5D9095D6" w14:textId="77777777" w:rsidTr="008E684A">
        <w:tc>
          <w:tcPr>
            <w:tcW w:w="4786" w:type="dxa"/>
            <w:vAlign w:val="center"/>
          </w:tcPr>
          <w:p w14:paraId="3D367936" w14:textId="77777777" w:rsidR="007622A5" w:rsidRPr="00835615" w:rsidRDefault="007622A5" w:rsidP="008E684A">
            <w:pPr>
              <w:jc w:val="left"/>
              <w:rPr>
                <w:rFonts w:cs="Calibri"/>
                <w:sz w:val="20"/>
                <w:szCs w:val="20"/>
              </w:rPr>
            </w:pPr>
            <w:r w:rsidRPr="00835615">
              <w:rPr>
                <w:rFonts w:cs="Calibri"/>
                <w:sz w:val="20"/>
                <w:szCs w:val="20"/>
              </w:rPr>
              <w:t>Udział terenów zieleni w powierzchni ogółem</w:t>
            </w:r>
          </w:p>
        </w:tc>
        <w:tc>
          <w:tcPr>
            <w:tcW w:w="1757" w:type="dxa"/>
          </w:tcPr>
          <w:p w14:paraId="6DD4E15C" w14:textId="77777777" w:rsidR="007622A5" w:rsidRPr="00835615" w:rsidRDefault="007622A5" w:rsidP="0036196B">
            <w:pPr>
              <w:jc w:val="center"/>
              <w:rPr>
                <w:rFonts w:cs="Calibri"/>
                <w:sz w:val="20"/>
                <w:szCs w:val="20"/>
              </w:rPr>
            </w:pPr>
            <w:r w:rsidRPr="00835615">
              <w:rPr>
                <w:rFonts w:cs="Calibri"/>
                <w:sz w:val="20"/>
                <w:szCs w:val="20"/>
              </w:rPr>
              <w:t>ha</w:t>
            </w:r>
          </w:p>
        </w:tc>
        <w:tc>
          <w:tcPr>
            <w:tcW w:w="977" w:type="dxa"/>
          </w:tcPr>
          <w:p w14:paraId="1AD670F9" w14:textId="77777777" w:rsidR="007622A5" w:rsidRPr="00835615" w:rsidRDefault="007622A5" w:rsidP="0036196B">
            <w:pPr>
              <w:rPr>
                <w:rFonts w:cs="Calibri"/>
                <w:sz w:val="20"/>
                <w:szCs w:val="20"/>
              </w:rPr>
            </w:pPr>
          </w:p>
        </w:tc>
        <w:tc>
          <w:tcPr>
            <w:tcW w:w="1768" w:type="dxa"/>
          </w:tcPr>
          <w:p w14:paraId="2FB8BF53" w14:textId="77777777" w:rsidR="007622A5" w:rsidRPr="00835615" w:rsidRDefault="007622A5" w:rsidP="0036196B">
            <w:pPr>
              <w:rPr>
                <w:rFonts w:cs="Calibri"/>
                <w:sz w:val="20"/>
                <w:szCs w:val="20"/>
              </w:rPr>
            </w:pPr>
            <w:r w:rsidRPr="00835615">
              <w:rPr>
                <w:rFonts w:cs="Calibri"/>
                <w:sz w:val="20"/>
                <w:szCs w:val="20"/>
              </w:rPr>
              <w:t>GUS, Gmina</w:t>
            </w:r>
          </w:p>
        </w:tc>
      </w:tr>
    </w:tbl>
    <w:p w14:paraId="0ED125E9" w14:textId="77777777" w:rsidR="007622A5" w:rsidRPr="000A535A" w:rsidRDefault="007622A5" w:rsidP="007622A5">
      <w:pPr>
        <w:rPr>
          <w:highlight w:val="yellow"/>
        </w:rPr>
      </w:pPr>
    </w:p>
    <w:p w14:paraId="08A81618" w14:textId="77777777" w:rsidR="007622A5" w:rsidRPr="000A535A" w:rsidRDefault="007622A5" w:rsidP="007622A5">
      <w:pPr>
        <w:rPr>
          <w:highlight w:val="yellow"/>
        </w:rPr>
      </w:pPr>
    </w:p>
    <w:p w14:paraId="33643DE8" w14:textId="77777777" w:rsidR="007622A5" w:rsidRPr="000A535A" w:rsidRDefault="007622A5" w:rsidP="007622A5">
      <w:pPr>
        <w:rPr>
          <w:highlight w:val="yellow"/>
        </w:rPr>
      </w:pPr>
    </w:p>
    <w:p w14:paraId="27A7C70C" w14:textId="77777777" w:rsidR="007622A5" w:rsidRPr="000A535A" w:rsidRDefault="007622A5" w:rsidP="007622A5">
      <w:pPr>
        <w:rPr>
          <w:highlight w:val="yellow"/>
        </w:rPr>
      </w:pPr>
    </w:p>
    <w:p w14:paraId="6A8BE210" w14:textId="77777777" w:rsidR="007622A5" w:rsidRPr="000A535A" w:rsidRDefault="007622A5" w:rsidP="007622A5">
      <w:pPr>
        <w:rPr>
          <w:highlight w:val="yellow"/>
        </w:rPr>
      </w:pPr>
    </w:p>
    <w:p w14:paraId="136C5D53" w14:textId="77777777" w:rsidR="007622A5" w:rsidRPr="000A535A" w:rsidRDefault="007622A5" w:rsidP="007622A5">
      <w:pPr>
        <w:rPr>
          <w:highlight w:val="yellow"/>
        </w:rPr>
      </w:pPr>
    </w:p>
    <w:p w14:paraId="3F450701" w14:textId="77777777" w:rsidR="007622A5" w:rsidRPr="000A535A" w:rsidRDefault="007622A5" w:rsidP="007622A5">
      <w:pPr>
        <w:rPr>
          <w:highlight w:val="yellow"/>
        </w:rPr>
      </w:pPr>
    </w:p>
    <w:p w14:paraId="562A80A3" w14:textId="77777777" w:rsidR="007622A5" w:rsidRPr="000A535A" w:rsidRDefault="007622A5" w:rsidP="007622A5">
      <w:pPr>
        <w:rPr>
          <w:highlight w:val="yellow"/>
        </w:rPr>
      </w:pPr>
    </w:p>
    <w:p w14:paraId="3795CDCC" w14:textId="77777777" w:rsidR="007622A5" w:rsidRPr="000A535A" w:rsidRDefault="007622A5" w:rsidP="007622A5">
      <w:pPr>
        <w:rPr>
          <w:highlight w:val="yellow"/>
        </w:rPr>
      </w:pPr>
    </w:p>
    <w:p w14:paraId="0904EA1F" w14:textId="77777777" w:rsidR="007622A5" w:rsidRPr="000A535A" w:rsidRDefault="007622A5" w:rsidP="007622A5">
      <w:pPr>
        <w:rPr>
          <w:highlight w:val="yellow"/>
        </w:rPr>
      </w:pPr>
    </w:p>
    <w:p w14:paraId="1C966707" w14:textId="77777777" w:rsidR="007622A5" w:rsidRPr="000A535A" w:rsidRDefault="007622A5" w:rsidP="007622A5">
      <w:pPr>
        <w:rPr>
          <w:highlight w:val="yellow"/>
        </w:rPr>
      </w:pPr>
    </w:p>
    <w:p w14:paraId="50FB411F" w14:textId="77777777" w:rsidR="007622A5" w:rsidRPr="000A535A" w:rsidRDefault="007622A5" w:rsidP="007622A5">
      <w:pPr>
        <w:rPr>
          <w:highlight w:val="yellow"/>
        </w:rPr>
      </w:pPr>
    </w:p>
    <w:p w14:paraId="51FE2A56" w14:textId="77777777" w:rsidR="007622A5" w:rsidRPr="000A535A" w:rsidRDefault="007622A5" w:rsidP="007622A5">
      <w:pPr>
        <w:rPr>
          <w:highlight w:val="yellow"/>
        </w:rPr>
      </w:pPr>
    </w:p>
    <w:p w14:paraId="1EAB0A8C" w14:textId="77777777" w:rsidR="007622A5" w:rsidRPr="000A535A" w:rsidRDefault="007622A5" w:rsidP="007622A5">
      <w:pPr>
        <w:rPr>
          <w:highlight w:val="yellow"/>
        </w:rPr>
      </w:pPr>
    </w:p>
    <w:p w14:paraId="22C06684" w14:textId="77777777" w:rsidR="007622A5" w:rsidRPr="000A535A" w:rsidRDefault="007622A5" w:rsidP="007622A5">
      <w:pPr>
        <w:rPr>
          <w:highlight w:val="yellow"/>
        </w:rPr>
      </w:pPr>
    </w:p>
    <w:p w14:paraId="4A299EA2" w14:textId="77777777" w:rsidR="007622A5" w:rsidRPr="000A535A" w:rsidRDefault="007622A5" w:rsidP="007622A5">
      <w:pPr>
        <w:rPr>
          <w:highlight w:val="yellow"/>
        </w:rPr>
      </w:pPr>
    </w:p>
    <w:p w14:paraId="39B78E09" w14:textId="77777777" w:rsidR="007622A5" w:rsidRPr="000A535A" w:rsidRDefault="007622A5" w:rsidP="007622A5">
      <w:pPr>
        <w:rPr>
          <w:highlight w:val="yellow"/>
        </w:rPr>
      </w:pPr>
    </w:p>
    <w:p w14:paraId="51D0B94C" w14:textId="77777777" w:rsidR="007622A5" w:rsidRPr="000A535A" w:rsidRDefault="007622A5" w:rsidP="007622A5">
      <w:pPr>
        <w:rPr>
          <w:highlight w:val="yellow"/>
        </w:rPr>
      </w:pPr>
    </w:p>
    <w:p w14:paraId="4F618421" w14:textId="77777777" w:rsidR="007622A5" w:rsidRPr="000A535A" w:rsidRDefault="007622A5" w:rsidP="007622A5">
      <w:pPr>
        <w:rPr>
          <w:highlight w:val="yellow"/>
        </w:rPr>
      </w:pPr>
    </w:p>
    <w:p w14:paraId="6B16D8ED" w14:textId="77777777" w:rsidR="007622A5" w:rsidRPr="000A535A" w:rsidRDefault="007622A5" w:rsidP="007622A5">
      <w:pPr>
        <w:rPr>
          <w:highlight w:val="yellow"/>
        </w:rPr>
      </w:pPr>
    </w:p>
    <w:p w14:paraId="668CEE5C" w14:textId="77777777" w:rsidR="007622A5" w:rsidRPr="000A535A" w:rsidRDefault="007622A5" w:rsidP="007622A5">
      <w:pPr>
        <w:rPr>
          <w:highlight w:val="yellow"/>
        </w:rPr>
      </w:pPr>
    </w:p>
    <w:p w14:paraId="47A13FC6" w14:textId="77777777" w:rsidR="007622A5" w:rsidRPr="000A535A" w:rsidRDefault="007622A5" w:rsidP="007622A5">
      <w:pPr>
        <w:rPr>
          <w:highlight w:val="yellow"/>
        </w:rPr>
      </w:pPr>
    </w:p>
    <w:p w14:paraId="10186E8B" w14:textId="77777777" w:rsidR="007622A5" w:rsidRPr="000A535A" w:rsidRDefault="007622A5" w:rsidP="007622A5">
      <w:pPr>
        <w:rPr>
          <w:highlight w:val="yellow"/>
        </w:rPr>
      </w:pPr>
    </w:p>
    <w:p w14:paraId="14557548" w14:textId="77777777" w:rsidR="007622A5" w:rsidRPr="00835615" w:rsidRDefault="00385BD3" w:rsidP="006A4603">
      <w:pPr>
        <w:pStyle w:val="Nagwek1"/>
        <w:spacing w:line="276" w:lineRule="auto"/>
        <w:ind w:firstLine="0"/>
      </w:pPr>
      <w:bookmarkStart w:id="287" w:name="_Toc473723100"/>
      <w:bookmarkStart w:id="288" w:name="_Toc83038189"/>
      <w:bookmarkStart w:id="289" w:name="_Toc123642022"/>
      <w:r w:rsidRPr="00835615">
        <w:lastRenderedPageBreak/>
        <w:t>V</w:t>
      </w:r>
      <w:r w:rsidR="007622A5" w:rsidRPr="00835615">
        <w:t xml:space="preserve">III. ANALIZA ZGODNOŚCI PROGRAMU Z DOKUMENTAMI STRATEGICZNYMI NA POZIOMIE KRAJOWYM, WOJEWÓDZKIM </w:t>
      </w:r>
      <w:r w:rsidR="007622A5" w:rsidRPr="00835615">
        <w:br/>
        <w:t>I POWIATOWYM</w:t>
      </w:r>
      <w:bookmarkEnd w:id="287"/>
      <w:bookmarkEnd w:id="288"/>
      <w:bookmarkEnd w:id="289"/>
    </w:p>
    <w:p w14:paraId="2D811A22" w14:textId="77777777" w:rsidR="007622A5" w:rsidRPr="00835615" w:rsidRDefault="007622A5" w:rsidP="007622A5">
      <w:pPr>
        <w:pStyle w:val="Nagwek3"/>
      </w:pPr>
      <w:bookmarkStart w:id="290" w:name="_Toc473723101"/>
      <w:bookmarkStart w:id="291" w:name="_Toc83038190"/>
      <w:bookmarkStart w:id="292" w:name="_Toc123642023"/>
      <w:r w:rsidRPr="00835615">
        <w:t>8.1. Analiza zgodności programu z dokumentami strategicznymi na poziomie krajowym</w:t>
      </w:r>
      <w:bookmarkEnd w:id="290"/>
      <w:bookmarkEnd w:id="291"/>
      <w:bookmarkEnd w:id="292"/>
    </w:p>
    <w:p w14:paraId="4CD44F0F" w14:textId="6450A360" w:rsidR="007622A5" w:rsidRPr="00835615" w:rsidRDefault="006A4603" w:rsidP="006A4603">
      <w:pPr>
        <w:pStyle w:val="Legenda"/>
      </w:pPr>
      <w:bookmarkStart w:id="293" w:name="_Toc478473159"/>
      <w:bookmarkStart w:id="294" w:name="_Toc83208268"/>
      <w:bookmarkStart w:id="295" w:name="_Toc123642137"/>
      <w:r w:rsidRPr="00835615">
        <w:t xml:space="preserve">Tabela </w:t>
      </w:r>
      <w:r w:rsidR="00F60A07" w:rsidRPr="00835615">
        <w:fldChar w:fldCharType="begin"/>
      </w:r>
      <w:r w:rsidR="006D418C" w:rsidRPr="00835615">
        <w:instrText xml:space="preserve"> SEQ Tabela \* ARABIC </w:instrText>
      </w:r>
      <w:r w:rsidR="00F60A07" w:rsidRPr="00835615">
        <w:fldChar w:fldCharType="separate"/>
      </w:r>
      <w:r w:rsidR="00DB0D46">
        <w:rPr>
          <w:noProof/>
        </w:rPr>
        <w:t>53</w:t>
      </w:r>
      <w:r w:rsidR="00F60A07" w:rsidRPr="00835615">
        <w:fldChar w:fldCharType="end"/>
      </w:r>
      <w:r w:rsidRPr="00835615">
        <w:t xml:space="preserve">. </w:t>
      </w:r>
      <w:r w:rsidR="007622A5" w:rsidRPr="00835615">
        <w:t>Zadania zaplanowane w POŚ powiązane z celami i kierunkami wskazanymi w krajowych dokumentach strategicznych</w:t>
      </w:r>
      <w:bookmarkEnd w:id="293"/>
      <w:bookmarkEnd w:id="294"/>
      <w:bookmarkEnd w:id="295"/>
      <w:r w:rsidR="007622A5" w:rsidRPr="00835615">
        <w:t xml:space="preserve"> </w:t>
      </w:r>
    </w:p>
    <w:tbl>
      <w:tblPr>
        <w:tblStyle w:val="Tabela-Siatka"/>
        <w:tblW w:w="0" w:type="auto"/>
        <w:tblLook w:val="04A0" w:firstRow="1" w:lastRow="0" w:firstColumn="1" w:lastColumn="0" w:noHBand="0" w:noVBand="1"/>
      </w:tblPr>
      <w:tblGrid>
        <w:gridCol w:w="6237"/>
        <w:gridCol w:w="2822"/>
      </w:tblGrid>
      <w:tr w:rsidR="007622A5" w:rsidRPr="00835615" w14:paraId="02EC1F62" w14:textId="77777777" w:rsidTr="0036196B">
        <w:tc>
          <w:tcPr>
            <w:tcW w:w="0" w:type="auto"/>
            <w:shd w:val="clear" w:color="auto" w:fill="D9D9D9" w:themeFill="background1" w:themeFillShade="D9"/>
            <w:vAlign w:val="center"/>
          </w:tcPr>
          <w:p w14:paraId="07E9E1F2" w14:textId="77777777" w:rsidR="007622A5" w:rsidRPr="00835615" w:rsidRDefault="007622A5" w:rsidP="0036196B">
            <w:pPr>
              <w:jc w:val="center"/>
              <w:rPr>
                <w:b/>
                <w:sz w:val="20"/>
              </w:rPr>
            </w:pPr>
            <w:r w:rsidRPr="00835615">
              <w:rPr>
                <w:b/>
                <w:sz w:val="20"/>
              </w:rPr>
              <w:t>Cele wskazane w dokumentach strategicznych</w:t>
            </w:r>
          </w:p>
        </w:tc>
        <w:tc>
          <w:tcPr>
            <w:tcW w:w="0" w:type="auto"/>
            <w:shd w:val="clear" w:color="auto" w:fill="D9D9D9" w:themeFill="background1" w:themeFillShade="D9"/>
          </w:tcPr>
          <w:p w14:paraId="328DBF2E" w14:textId="77777777" w:rsidR="007622A5" w:rsidRPr="00835615" w:rsidRDefault="007622A5" w:rsidP="0036196B">
            <w:pPr>
              <w:jc w:val="center"/>
              <w:rPr>
                <w:b/>
                <w:sz w:val="20"/>
              </w:rPr>
            </w:pPr>
            <w:r w:rsidRPr="00835615">
              <w:rPr>
                <w:b/>
                <w:sz w:val="20"/>
              </w:rPr>
              <w:t xml:space="preserve">Zadania zaplanowane </w:t>
            </w:r>
            <w:r w:rsidRPr="00835615">
              <w:rPr>
                <w:b/>
                <w:sz w:val="20"/>
              </w:rPr>
              <w:br/>
              <w:t xml:space="preserve">w Programie powiązane z celami </w:t>
            </w:r>
            <w:r w:rsidRPr="00835615">
              <w:rPr>
                <w:b/>
                <w:sz w:val="20"/>
              </w:rPr>
              <w:br/>
              <w:t xml:space="preserve">i kierunkami wskazanymi </w:t>
            </w:r>
            <w:r w:rsidRPr="00835615">
              <w:rPr>
                <w:b/>
                <w:sz w:val="20"/>
              </w:rPr>
              <w:br/>
              <w:t>w dokumentach strategicznych</w:t>
            </w:r>
          </w:p>
        </w:tc>
      </w:tr>
      <w:tr w:rsidR="007622A5" w:rsidRPr="00835615" w14:paraId="4138FEC1" w14:textId="77777777" w:rsidTr="0036196B">
        <w:tc>
          <w:tcPr>
            <w:tcW w:w="0" w:type="auto"/>
            <w:gridSpan w:val="2"/>
            <w:shd w:val="clear" w:color="auto" w:fill="D9D9D9" w:themeFill="background1" w:themeFillShade="D9"/>
          </w:tcPr>
          <w:p w14:paraId="377C93A5" w14:textId="77777777" w:rsidR="007622A5" w:rsidRPr="00835615" w:rsidRDefault="007622A5" w:rsidP="0036196B">
            <w:pPr>
              <w:jc w:val="center"/>
              <w:rPr>
                <w:sz w:val="20"/>
              </w:rPr>
            </w:pPr>
            <w:r w:rsidRPr="00835615">
              <w:rPr>
                <w:b/>
                <w:sz w:val="20"/>
              </w:rPr>
              <w:t>Polityka Energetyczna Polski do 2030 roku</w:t>
            </w:r>
          </w:p>
        </w:tc>
      </w:tr>
      <w:tr w:rsidR="007622A5" w:rsidRPr="00835615" w14:paraId="4580811B" w14:textId="77777777" w:rsidTr="0036196B">
        <w:tc>
          <w:tcPr>
            <w:tcW w:w="0" w:type="auto"/>
          </w:tcPr>
          <w:p w14:paraId="42920C7A" w14:textId="77777777" w:rsidR="007622A5" w:rsidRPr="00835615" w:rsidRDefault="007622A5" w:rsidP="00A601F5">
            <w:pPr>
              <w:pStyle w:val="Akapitzlist"/>
              <w:numPr>
                <w:ilvl w:val="1"/>
                <w:numId w:val="65"/>
              </w:numPr>
              <w:suppressAutoHyphens w:val="0"/>
              <w:spacing w:after="200"/>
              <w:ind w:left="426" w:hanging="284"/>
              <w:contextualSpacing/>
              <w:rPr>
                <w:rFonts w:cs="Calibri"/>
                <w:sz w:val="20"/>
                <w:szCs w:val="20"/>
              </w:rPr>
            </w:pPr>
            <w:r w:rsidRPr="00835615">
              <w:rPr>
                <w:rFonts w:cs="Calibri"/>
                <w:sz w:val="20"/>
                <w:szCs w:val="20"/>
              </w:rPr>
              <w:t>Kierunek – poprawa efektywności energetycznej</w:t>
            </w:r>
          </w:p>
          <w:p w14:paraId="77F58067"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dążenie do utrzymania zeroenergetycznego wzrostu gospodarczego, tj. rozwoju gospodarki następującego bez wzrostu zapotrzebowania na energię pierwotną,</w:t>
            </w:r>
          </w:p>
          <w:p w14:paraId="204BF8B0"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konsekwentne zmniejszanie energochłonności polskiej gospodarki do poziomu UE-15,</w:t>
            </w:r>
          </w:p>
          <w:p w14:paraId="1D9048CA" w14:textId="77777777" w:rsidR="007622A5" w:rsidRPr="00835615" w:rsidRDefault="007622A5" w:rsidP="00A601F5">
            <w:pPr>
              <w:pStyle w:val="Akapitzlist"/>
              <w:numPr>
                <w:ilvl w:val="1"/>
                <w:numId w:val="65"/>
              </w:numPr>
              <w:suppressAutoHyphens w:val="0"/>
              <w:spacing w:after="200"/>
              <w:ind w:left="426" w:hanging="284"/>
              <w:contextualSpacing/>
              <w:rPr>
                <w:rFonts w:cs="Calibri"/>
                <w:sz w:val="20"/>
                <w:szCs w:val="20"/>
              </w:rPr>
            </w:pPr>
            <w:r w:rsidRPr="00835615">
              <w:rPr>
                <w:rFonts w:cs="Calibri"/>
                <w:sz w:val="20"/>
                <w:szCs w:val="20"/>
              </w:rPr>
              <w:t>Kierunek – wzrost bezpieczeństwa dostaw paliw i energii</w:t>
            </w:r>
          </w:p>
          <w:p w14:paraId="4345207C"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racjonalne i efektywne gospodarowanie złożami węgla, znajdującymi się na terytorium Rzeczypospolitej Polskiej,</w:t>
            </w:r>
          </w:p>
          <w:p w14:paraId="4DFC0A3D"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zapewnienie bezpieczeństwa energetycznego kraju poprzez dywersyfikację źródeł i kierunków dostaw gazu ziemnego,</w:t>
            </w:r>
          </w:p>
          <w:p w14:paraId="5921B427" w14:textId="77777777" w:rsidR="007622A5" w:rsidRPr="00835615" w:rsidRDefault="007622A5" w:rsidP="00A601F5">
            <w:pPr>
              <w:pStyle w:val="Akapitzlist"/>
              <w:numPr>
                <w:ilvl w:val="1"/>
                <w:numId w:val="65"/>
              </w:numPr>
              <w:suppressAutoHyphens w:val="0"/>
              <w:spacing w:after="200"/>
              <w:ind w:left="426" w:hanging="284"/>
              <w:contextualSpacing/>
              <w:rPr>
                <w:rFonts w:cs="Calibri"/>
                <w:sz w:val="20"/>
                <w:szCs w:val="20"/>
              </w:rPr>
            </w:pPr>
            <w:r w:rsidRPr="00835615">
              <w:rPr>
                <w:rFonts w:cs="Calibri"/>
                <w:sz w:val="20"/>
                <w:szCs w:val="20"/>
              </w:rPr>
              <w:t>Kierunek – wytwarzanie i przesyłanie energii elektrycznej oraz ciepła</w:t>
            </w:r>
          </w:p>
          <w:p w14:paraId="7D092EE1"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zapewnienie ciągłego pokrycia zapotrzebowania na energię przy uwzględnieniu maksymalnego możliwego wykorzystania krajowych zasobów oraz przyjaznych środowisku technologii,</w:t>
            </w:r>
          </w:p>
          <w:p w14:paraId="64587176" w14:textId="77777777" w:rsidR="007622A5" w:rsidRPr="00835615" w:rsidRDefault="007622A5" w:rsidP="00A601F5">
            <w:pPr>
              <w:pStyle w:val="Akapitzlist"/>
              <w:numPr>
                <w:ilvl w:val="1"/>
                <w:numId w:val="65"/>
              </w:numPr>
              <w:suppressAutoHyphens w:val="0"/>
              <w:spacing w:after="200"/>
              <w:ind w:left="426" w:hanging="284"/>
              <w:contextualSpacing/>
              <w:rPr>
                <w:rFonts w:cs="Calibri"/>
                <w:sz w:val="20"/>
                <w:szCs w:val="20"/>
              </w:rPr>
            </w:pPr>
            <w:r w:rsidRPr="00835615">
              <w:rPr>
                <w:rFonts w:cs="Calibri"/>
                <w:sz w:val="20"/>
                <w:szCs w:val="20"/>
              </w:rPr>
              <w:t>Kierunek – dywersyfikacja struktury wytwarzania energii elektrycznej poprzez wprowadzenie energetyki jądrowej</w:t>
            </w:r>
          </w:p>
          <w:p w14:paraId="3005A24C"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14:paraId="632FFCB2" w14:textId="77777777" w:rsidR="007622A5" w:rsidRPr="00835615" w:rsidRDefault="007622A5" w:rsidP="00A601F5">
            <w:pPr>
              <w:pStyle w:val="Akapitzlist"/>
              <w:numPr>
                <w:ilvl w:val="1"/>
                <w:numId w:val="65"/>
              </w:numPr>
              <w:suppressAutoHyphens w:val="0"/>
              <w:spacing w:after="200"/>
              <w:ind w:left="426" w:hanging="284"/>
              <w:contextualSpacing/>
              <w:rPr>
                <w:rFonts w:cs="Calibri"/>
                <w:sz w:val="20"/>
                <w:szCs w:val="20"/>
              </w:rPr>
            </w:pPr>
            <w:r w:rsidRPr="00835615">
              <w:rPr>
                <w:rFonts w:cs="Calibri"/>
                <w:sz w:val="20"/>
                <w:szCs w:val="20"/>
              </w:rPr>
              <w:t>Kierunek – rozwój wykorzystania odnawialnych źródeł energii, w tym biopaliw</w:t>
            </w:r>
          </w:p>
          <w:p w14:paraId="42FE369E"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wzrost udziału odnawialnych źródeł energii w finalnym zużyciu energii co najmniej do poziomu 15% w 2020 roku oraz dalszy wzrost tego wskaźnika w latach następnych,</w:t>
            </w:r>
          </w:p>
          <w:p w14:paraId="2D823234"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osiągnięcie w 2020 roku 10% udziału biopaliw w rynku paliw transportowych oraz zwiększenie wykorzystania biopaliw II generacji,</w:t>
            </w:r>
          </w:p>
          <w:p w14:paraId="76CCB075"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 xml:space="preserve">Cel główny – ochrona lasów przed nadmiernym eksploatowaniem, w celu pozyskiwania biomasy oraz zrównoważone wykorzystanie obszarów rolniczych na cele OZE, w tym biopaliw, tak aby nie doprowadzić do konkurencji pomiędzy energetyką odnawialną i rolnictwem oraz zachować </w:t>
            </w:r>
            <w:r w:rsidRPr="00835615">
              <w:rPr>
                <w:rFonts w:cs="Calibri"/>
                <w:sz w:val="20"/>
                <w:szCs w:val="20"/>
              </w:rPr>
              <w:lastRenderedPageBreak/>
              <w:t>różnorodność biologiczną,</w:t>
            </w:r>
          </w:p>
          <w:p w14:paraId="259A61DB"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wykorzystanie do produkcji energii elektrycznej istniejących urządzeń piętrzących stanowiących własność Skarbu Państwa,</w:t>
            </w:r>
          </w:p>
          <w:p w14:paraId="2EA8D105" w14:textId="77777777" w:rsidR="007622A5" w:rsidRPr="00835615" w:rsidRDefault="007622A5" w:rsidP="00A601F5">
            <w:pPr>
              <w:pStyle w:val="Akapitzlist"/>
              <w:numPr>
                <w:ilvl w:val="2"/>
                <w:numId w:val="65"/>
              </w:numPr>
              <w:suppressAutoHyphens w:val="0"/>
              <w:ind w:left="851" w:hanging="284"/>
              <w:contextualSpacing/>
              <w:rPr>
                <w:rFonts w:ascii="Arial" w:hAnsi="Arial" w:cs="Arial"/>
              </w:rPr>
            </w:pPr>
            <w:r w:rsidRPr="00835615">
              <w:rPr>
                <w:rFonts w:cs="Calibri"/>
                <w:sz w:val="20"/>
                <w:szCs w:val="20"/>
              </w:rPr>
              <w:t>Cel główny – zwiększenie stopnia dywersyfikacji źródeł dostaw oraz stworzenie optymalnych warunków do rozwoju energetyki rozproszonej opartej na lokalnie dostępnych surowcach,</w:t>
            </w:r>
          </w:p>
          <w:p w14:paraId="1D678B14" w14:textId="77777777" w:rsidR="007622A5" w:rsidRPr="00835615" w:rsidRDefault="007622A5" w:rsidP="00A601F5">
            <w:pPr>
              <w:pStyle w:val="Akapitzlist"/>
              <w:numPr>
                <w:ilvl w:val="1"/>
                <w:numId w:val="65"/>
              </w:numPr>
              <w:suppressAutoHyphens w:val="0"/>
              <w:spacing w:after="200"/>
              <w:ind w:left="426" w:hanging="284"/>
              <w:contextualSpacing/>
              <w:rPr>
                <w:rFonts w:cs="Calibri"/>
                <w:sz w:val="20"/>
                <w:szCs w:val="20"/>
              </w:rPr>
            </w:pPr>
            <w:r w:rsidRPr="00835615">
              <w:rPr>
                <w:rFonts w:cs="Calibri"/>
                <w:sz w:val="20"/>
                <w:szCs w:val="20"/>
              </w:rPr>
              <w:t>Kierunek – rozwój konkurencyjnych rynków paliw i energii</w:t>
            </w:r>
          </w:p>
          <w:p w14:paraId="284F4513"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zapewnienie niezakłóconego funkcjonowania rynków paliw i energii, a przez to przeciwdziałanie nadmiernemu wzrostowi cen,</w:t>
            </w:r>
          </w:p>
          <w:p w14:paraId="0419B655" w14:textId="77777777" w:rsidR="007622A5" w:rsidRPr="00835615" w:rsidRDefault="007622A5" w:rsidP="00A601F5">
            <w:pPr>
              <w:pStyle w:val="Akapitzlist"/>
              <w:numPr>
                <w:ilvl w:val="1"/>
                <w:numId w:val="65"/>
              </w:numPr>
              <w:suppressAutoHyphens w:val="0"/>
              <w:spacing w:after="200"/>
              <w:ind w:left="426" w:hanging="284"/>
              <w:contextualSpacing/>
              <w:rPr>
                <w:rFonts w:cs="Calibri"/>
                <w:sz w:val="20"/>
                <w:szCs w:val="20"/>
              </w:rPr>
            </w:pPr>
            <w:r w:rsidRPr="00835615">
              <w:rPr>
                <w:rFonts w:cs="Calibri"/>
                <w:sz w:val="20"/>
                <w:szCs w:val="20"/>
              </w:rPr>
              <w:t>Kierunek – ograniczenie oddziaływania energetyki na środowisko</w:t>
            </w:r>
          </w:p>
          <w:p w14:paraId="697498D8"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ograniczenie emisji CO</w:t>
            </w:r>
            <w:r w:rsidRPr="00835615">
              <w:rPr>
                <w:rFonts w:cs="Calibri"/>
                <w:sz w:val="20"/>
                <w:szCs w:val="20"/>
                <w:vertAlign w:val="subscript"/>
              </w:rPr>
              <w:t>2</w:t>
            </w:r>
            <w:r w:rsidRPr="00835615">
              <w:rPr>
                <w:rFonts w:cs="Calibri"/>
                <w:sz w:val="20"/>
                <w:szCs w:val="20"/>
              </w:rPr>
              <w:t xml:space="preserve"> do 2020 roku przy zachowaniu wysokiego poziomu bezpieczeństwa energetycznego,</w:t>
            </w:r>
          </w:p>
          <w:p w14:paraId="391878A0"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ograniczenie emisji SO</w:t>
            </w:r>
            <w:r w:rsidRPr="00835615">
              <w:rPr>
                <w:rFonts w:cs="Calibri"/>
                <w:sz w:val="20"/>
                <w:szCs w:val="20"/>
                <w:vertAlign w:val="subscript"/>
              </w:rPr>
              <w:t>2</w:t>
            </w:r>
            <w:r w:rsidRPr="00835615">
              <w:rPr>
                <w:rFonts w:cs="Calibri"/>
                <w:sz w:val="20"/>
                <w:szCs w:val="20"/>
              </w:rPr>
              <w:t xml:space="preserve"> i NO</w:t>
            </w:r>
            <w:r w:rsidRPr="00835615">
              <w:rPr>
                <w:rFonts w:cs="Calibri"/>
                <w:sz w:val="20"/>
                <w:szCs w:val="20"/>
                <w:vertAlign w:val="subscript"/>
              </w:rPr>
              <w:t>x</w:t>
            </w:r>
            <w:r w:rsidRPr="00835615">
              <w:rPr>
                <w:rFonts w:cs="Calibri"/>
                <w:sz w:val="20"/>
                <w:szCs w:val="20"/>
              </w:rPr>
              <w:t xml:space="preserve"> oraz pyłów (w tym PM</w:t>
            </w:r>
            <w:r w:rsidRPr="00835615">
              <w:rPr>
                <w:rFonts w:cs="Calibri"/>
                <w:sz w:val="20"/>
                <w:szCs w:val="20"/>
                <w:vertAlign w:val="subscript"/>
              </w:rPr>
              <w:t>10</w:t>
            </w:r>
            <w:r w:rsidRPr="00835615">
              <w:rPr>
                <w:rFonts w:cs="Calibri"/>
                <w:sz w:val="20"/>
                <w:szCs w:val="20"/>
              </w:rPr>
              <w:t xml:space="preserve"> i PM</w:t>
            </w:r>
            <w:r w:rsidRPr="00835615">
              <w:rPr>
                <w:rFonts w:cs="Calibri"/>
                <w:sz w:val="20"/>
                <w:szCs w:val="20"/>
                <w:vertAlign w:val="subscript"/>
              </w:rPr>
              <w:t>2,5</w:t>
            </w:r>
            <w:r w:rsidRPr="00835615">
              <w:rPr>
                <w:rFonts w:cs="Calibri"/>
                <w:sz w:val="20"/>
                <w:szCs w:val="20"/>
              </w:rPr>
              <w:t>) do poziomów wynikających z obecnych i projektowanych regulacji unijnych,</w:t>
            </w:r>
          </w:p>
          <w:p w14:paraId="7AD86A03"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ograniczanie negatywnego oddziaływania energetyki na stan wód powierzchniowych i podziemnych,</w:t>
            </w:r>
          </w:p>
          <w:p w14:paraId="5B67F7C3" w14:textId="77777777" w:rsidR="007622A5" w:rsidRPr="00835615" w:rsidRDefault="007622A5" w:rsidP="00A601F5">
            <w:pPr>
              <w:pStyle w:val="Akapitzlist"/>
              <w:numPr>
                <w:ilvl w:val="2"/>
                <w:numId w:val="65"/>
              </w:numPr>
              <w:suppressAutoHyphens w:val="0"/>
              <w:spacing w:after="200"/>
              <w:ind w:left="851" w:hanging="284"/>
              <w:contextualSpacing/>
              <w:rPr>
                <w:rFonts w:cs="Calibri"/>
                <w:sz w:val="20"/>
                <w:szCs w:val="20"/>
              </w:rPr>
            </w:pPr>
            <w:r w:rsidRPr="00835615">
              <w:rPr>
                <w:rFonts w:cs="Calibri"/>
                <w:sz w:val="20"/>
                <w:szCs w:val="20"/>
              </w:rPr>
              <w:t>Cel główny – minimalizacja składowania odpadów poprzez jak najszersze wykorzystanie ich w gospodarce,</w:t>
            </w:r>
          </w:p>
          <w:p w14:paraId="3E98EBA7" w14:textId="77777777" w:rsidR="007622A5" w:rsidRPr="00835615" w:rsidRDefault="007622A5" w:rsidP="00A601F5">
            <w:pPr>
              <w:pStyle w:val="Akapitzlist"/>
              <w:numPr>
                <w:ilvl w:val="2"/>
                <w:numId w:val="65"/>
              </w:numPr>
              <w:suppressAutoHyphens w:val="0"/>
              <w:ind w:left="851" w:hanging="284"/>
              <w:contextualSpacing/>
              <w:rPr>
                <w:rFonts w:ascii="Arial" w:hAnsi="Arial" w:cs="Arial"/>
              </w:rPr>
            </w:pPr>
            <w:r w:rsidRPr="00835615">
              <w:rPr>
                <w:rFonts w:cs="Calibri"/>
                <w:sz w:val="20"/>
                <w:szCs w:val="20"/>
              </w:rPr>
              <w:t>Cel główny – zmiana struktury wytwarzania energii w kierunku technologii niskoemisyjnych.</w:t>
            </w:r>
          </w:p>
        </w:tc>
        <w:tc>
          <w:tcPr>
            <w:tcW w:w="0" w:type="auto"/>
          </w:tcPr>
          <w:p w14:paraId="0B952A28" w14:textId="77777777" w:rsidR="007622A5" w:rsidRPr="00835615" w:rsidRDefault="007622A5" w:rsidP="0036196B">
            <w:pPr>
              <w:spacing w:before="60" w:after="60"/>
              <w:jc w:val="left"/>
              <w:rPr>
                <w:rFonts w:cs="Calibri"/>
                <w:sz w:val="20"/>
              </w:rPr>
            </w:pPr>
            <w:r w:rsidRPr="00835615">
              <w:rPr>
                <w:rFonts w:cs="Calibri"/>
                <w:sz w:val="20"/>
              </w:rPr>
              <w:lastRenderedPageBreak/>
              <w:t xml:space="preserve">Cele będą realizowane przez zadania zaplanowane w obszarze interwencji: </w:t>
            </w:r>
          </w:p>
          <w:p w14:paraId="747EF4C1" w14:textId="77777777" w:rsidR="007622A5" w:rsidRPr="00835615" w:rsidRDefault="007622A5" w:rsidP="00A601F5">
            <w:pPr>
              <w:pStyle w:val="Akapitzlist"/>
              <w:numPr>
                <w:ilvl w:val="0"/>
                <w:numId w:val="62"/>
              </w:numPr>
              <w:suppressAutoHyphens w:val="0"/>
              <w:ind w:left="324" w:hanging="324"/>
              <w:contextualSpacing/>
              <w:jc w:val="left"/>
              <w:rPr>
                <w:sz w:val="20"/>
                <w:szCs w:val="20"/>
              </w:rPr>
            </w:pPr>
            <w:r w:rsidRPr="00835615">
              <w:rPr>
                <w:rFonts w:cs="Calibri"/>
                <w:sz w:val="20"/>
              </w:rPr>
              <w:t>ochrona klimatu i jakości powietrza</w:t>
            </w:r>
          </w:p>
        </w:tc>
      </w:tr>
      <w:tr w:rsidR="007622A5" w:rsidRPr="00835615" w14:paraId="21EAB1AB" w14:textId="77777777" w:rsidTr="0036196B">
        <w:tc>
          <w:tcPr>
            <w:tcW w:w="0" w:type="auto"/>
            <w:gridSpan w:val="2"/>
            <w:shd w:val="clear" w:color="auto" w:fill="D9D9D9" w:themeFill="background1" w:themeFillShade="D9"/>
          </w:tcPr>
          <w:p w14:paraId="6DE5BF59" w14:textId="77777777" w:rsidR="007622A5" w:rsidRPr="00835615" w:rsidRDefault="007622A5" w:rsidP="0036196B">
            <w:pPr>
              <w:ind w:left="358"/>
              <w:jc w:val="center"/>
              <w:rPr>
                <w:rFonts w:cs="Calibri"/>
                <w:b/>
                <w:sz w:val="20"/>
              </w:rPr>
            </w:pPr>
            <w:r w:rsidRPr="00835615">
              <w:rPr>
                <w:rFonts w:cs="Calibri"/>
                <w:b/>
                <w:sz w:val="20"/>
              </w:rPr>
              <w:t>Krajowy Program Ochrony Powietrza do roku 2020 z perspektywą do roku 2030</w:t>
            </w:r>
          </w:p>
        </w:tc>
      </w:tr>
      <w:tr w:rsidR="007622A5" w:rsidRPr="00835615" w14:paraId="3AE0D1C4" w14:textId="77777777" w:rsidTr="0036196B">
        <w:trPr>
          <w:trHeight w:val="1020"/>
        </w:trPr>
        <w:tc>
          <w:tcPr>
            <w:tcW w:w="0" w:type="auto"/>
          </w:tcPr>
          <w:p w14:paraId="43AEBC2C" w14:textId="77777777" w:rsidR="007622A5" w:rsidRPr="00835615" w:rsidRDefault="007622A5" w:rsidP="0036196B">
            <w:pPr>
              <w:rPr>
                <w:sz w:val="20"/>
              </w:rPr>
            </w:pPr>
            <w:r w:rsidRPr="00835615">
              <w:rPr>
                <w:sz w:val="20"/>
              </w:rPr>
              <w:t>Celem głównym jest poprawa jakości życia mieszkańców Polski, szczególnie ochrony ich zdrowia i warunków życia,                                                 z uwzględnieniem ochrony środowiska, z jednoczesnym zachowaniem zasad zrównoważonego rozwoju</w:t>
            </w:r>
          </w:p>
        </w:tc>
        <w:tc>
          <w:tcPr>
            <w:tcW w:w="0" w:type="auto"/>
          </w:tcPr>
          <w:p w14:paraId="2175AFAA" w14:textId="77777777" w:rsidR="007622A5" w:rsidRPr="00835615" w:rsidRDefault="007622A5" w:rsidP="0036196B">
            <w:pPr>
              <w:pStyle w:val="Akapitzlist"/>
              <w:ind w:left="0"/>
              <w:rPr>
                <w:sz w:val="20"/>
              </w:rPr>
            </w:pPr>
            <w:r w:rsidRPr="00835615">
              <w:rPr>
                <w:rFonts w:asciiTheme="minorHAnsi" w:hAnsiTheme="minorHAnsi" w:cstheme="minorHAnsi"/>
                <w:sz w:val="20"/>
                <w:szCs w:val="20"/>
                <w:lang w:eastAsia="pl-PL"/>
              </w:rPr>
              <w:t>Cele te będą realizowane przez wszystkie zaplanowane zadania w ramach poszczególnych obszarów interwencji</w:t>
            </w:r>
          </w:p>
        </w:tc>
      </w:tr>
      <w:tr w:rsidR="007622A5" w:rsidRPr="00835615" w14:paraId="63589266" w14:textId="77777777" w:rsidTr="0036196B">
        <w:trPr>
          <w:trHeight w:val="227"/>
        </w:trPr>
        <w:tc>
          <w:tcPr>
            <w:tcW w:w="0" w:type="auto"/>
            <w:gridSpan w:val="2"/>
            <w:shd w:val="clear" w:color="auto" w:fill="D9D9D9" w:themeFill="background1" w:themeFillShade="D9"/>
          </w:tcPr>
          <w:p w14:paraId="5DDC3134" w14:textId="77777777" w:rsidR="007622A5" w:rsidRPr="00835615" w:rsidRDefault="007622A5" w:rsidP="0036196B">
            <w:pPr>
              <w:pStyle w:val="Akapitzlist"/>
              <w:ind w:left="0"/>
              <w:jc w:val="center"/>
              <w:rPr>
                <w:rFonts w:asciiTheme="minorHAnsi" w:hAnsiTheme="minorHAnsi" w:cstheme="minorHAnsi"/>
                <w:sz w:val="20"/>
                <w:szCs w:val="20"/>
                <w:lang w:eastAsia="pl-PL"/>
              </w:rPr>
            </w:pPr>
            <w:r w:rsidRPr="00835615">
              <w:rPr>
                <w:b/>
                <w:bCs/>
                <w:sz w:val="20"/>
              </w:rPr>
              <w:t>Plan Gospodarowania Wodami na obszarze dorzecza Wisły</w:t>
            </w:r>
          </w:p>
        </w:tc>
      </w:tr>
      <w:tr w:rsidR="007622A5" w:rsidRPr="000A535A" w14:paraId="225B0311" w14:textId="77777777" w:rsidTr="0036196B">
        <w:trPr>
          <w:trHeight w:val="2041"/>
        </w:trPr>
        <w:tc>
          <w:tcPr>
            <w:tcW w:w="0" w:type="auto"/>
          </w:tcPr>
          <w:p w14:paraId="57F52C38" w14:textId="77777777" w:rsidR="007622A5" w:rsidRPr="00835615" w:rsidRDefault="007622A5" w:rsidP="0036196B">
            <w:pPr>
              <w:rPr>
                <w:rFonts w:cs="Calibri"/>
                <w:bCs/>
                <w:sz w:val="20"/>
              </w:rPr>
            </w:pPr>
            <w:r w:rsidRPr="00835615">
              <w:rPr>
                <w:rFonts w:cs="Calibri"/>
                <w:bCs/>
                <w:sz w:val="20"/>
              </w:rPr>
              <w:t>Dla naturalnych części wód celem jest osiągnięcie co najmniej dobrego stanu ekologicznego i dla silnie zmienionych i sztucznych części wód – co najmniej dobrego potencjału ekologicznego. Ponadto, w obydwu przypadkach, w celu osiągnięcia dobrego stanu/potencjału konieczne będzie dodatkowo utrzymanie co najmniej dobrego stanu chemicznego.</w:t>
            </w:r>
          </w:p>
          <w:p w14:paraId="73AE4006" w14:textId="77777777" w:rsidR="007622A5" w:rsidRPr="00835615" w:rsidRDefault="007622A5" w:rsidP="0036196B">
            <w:pPr>
              <w:rPr>
                <w:rFonts w:cs="Calibri"/>
                <w:bCs/>
                <w:sz w:val="20"/>
              </w:rPr>
            </w:pPr>
            <w:r w:rsidRPr="00835615">
              <w:rPr>
                <w:rFonts w:cs="Calibri"/>
                <w:bCs/>
                <w:sz w:val="20"/>
              </w:rPr>
              <w:t>Dla wód podziemnych określono następujące główne cele środowiskowe:</w:t>
            </w:r>
          </w:p>
          <w:p w14:paraId="7EDB24A8" w14:textId="77777777" w:rsidR="007622A5" w:rsidRPr="00835615" w:rsidRDefault="007622A5" w:rsidP="00A601F5">
            <w:pPr>
              <w:numPr>
                <w:ilvl w:val="0"/>
                <w:numId w:val="32"/>
              </w:numPr>
              <w:rPr>
                <w:rFonts w:cs="Calibri"/>
                <w:bCs/>
                <w:sz w:val="20"/>
              </w:rPr>
            </w:pPr>
            <w:r w:rsidRPr="00835615">
              <w:rPr>
                <w:rFonts w:cs="Calibri"/>
                <w:bCs/>
                <w:sz w:val="20"/>
              </w:rPr>
              <w:t>Zapobieganie dopływowi lub ograniczenie dopływu zanieczyszczeń do wód podziemnych</w:t>
            </w:r>
          </w:p>
          <w:p w14:paraId="381A3240" w14:textId="77777777" w:rsidR="007622A5" w:rsidRPr="00835615" w:rsidRDefault="007622A5" w:rsidP="00A601F5">
            <w:pPr>
              <w:numPr>
                <w:ilvl w:val="0"/>
                <w:numId w:val="32"/>
              </w:numPr>
              <w:rPr>
                <w:rFonts w:cs="Calibri"/>
                <w:bCs/>
                <w:sz w:val="20"/>
              </w:rPr>
            </w:pPr>
            <w:r w:rsidRPr="00835615">
              <w:rPr>
                <w:rFonts w:cs="Calibri"/>
                <w:bCs/>
                <w:sz w:val="20"/>
              </w:rPr>
              <w:t>Zapobieganie pogarszaniu się stanu wszystkich części wód podziemnych</w:t>
            </w:r>
          </w:p>
          <w:p w14:paraId="60068668" w14:textId="77777777" w:rsidR="007622A5" w:rsidRPr="00835615" w:rsidRDefault="007622A5" w:rsidP="00A601F5">
            <w:pPr>
              <w:numPr>
                <w:ilvl w:val="0"/>
                <w:numId w:val="32"/>
              </w:numPr>
              <w:rPr>
                <w:rFonts w:cs="Calibri"/>
                <w:bCs/>
                <w:sz w:val="20"/>
              </w:rPr>
            </w:pPr>
            <w:r w:rsidRPr="00835615">
              <w:rPr>
                <w:rFonts w:cs="Calibri"/>
                <w:bCs/>
                <w:sz w:val="20"/>
              </w:rPr>
              <w:t>Zapewnienie równowagi pomiędzy poborem a zasilaniem wód podziemnych</w:t>
            </w:r>
          </w:p>
          <w:p w14:paraId="755F36B8" w14:textId="77777777" w:rsidR="007622A5" w:rsidRPr="00835615" w:rsidRDefault="007622A5" w:rsidP="00A601F5">
            <w:pPr>
              <w:numPr>
                <w:ilvl w:val="0"/>
                <w:numId w:val="32"/>
              </w:numPr>
              <w:rPr>
                <w:rFonts w:cs="Calibri"/>
                <w:bCs/>
                <w:sz w:val="20"/>
              </w:rPr>
            </w:pPr>
            <w:r w:rsidRPr="00835615">
              <w:rPr>
                <w:rFonts w:cs="Calibri"/>
                <w:bCs/>
                <w:sz w:val="20"/>
              </w:rPr>
              <w:t>Wdrożenie działań niezbędnych dla odwrócenia znaczącego i utrzymującego się rosnącego trendu stężenia każdego zanieczyszczenia powstałego na skutek działalności człowieka</w:t>
            </w:r>
          </w:p>
          <w:p w14:paraId="60C3231C" w14:textId="77777777" w:rsidR="007622A5" w:rsidRPr="00835615" w:rsidRDefault="007622A5" w:rsidP="00A601F5">
            <w:pPr>
              <w:numPr>
                <w:ilvl w:val="0"/>
                <w:numId w:val="32"/>
              </w:numPr>
              <w:rPr>
                <w:rFonts w:cs="Calibri"/>
                <w:bCs/>
                <w:sz w:val="20"/>
              </w:rPr>
            </w:pPr>
            <w:r w:rsidRPr="00835615">
              <w:rPr>
                <w:rFonts w:cs="Calibri"/>
                <w:bCs/>
                <w:sz w:val="20"/>
              </w:rPr>
              <w:t>Dla spełnienia wymogu niepogarszania stanu części wód, dla części wód będących w co najmniej dobrym stanie chemicznym i ilościowym, celem środowiskowym będzie utrzymanie tego stanu.</w:t>
            </w:r>
          </w:p>
        </w:tc>
        <w:tc>
          <w:tcPr>
            <w:tcW w:w="0" w:type="auto"/>
          </w:tcPr>
          <w:p w14:paraId="3926C329"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1F19DB81" w14:textId="77777777" w:rsidR="007622A5" w:rsidRPr="00835615" w:rsidRDefault="007622A5" w:rsidP="00A601F5">
            <w:pPr>
              <w:numPr>
                <w:ilvl w:val="0"/>
                <w:numId w:val="33"/>
              </w:numPr>
              <w:ind w:left="358" w:hanging="284"/>
              <w:contextualSpacing/>
              <w:rPr>
                <w:rFonts w:cs="Calibri"/>
                <w:sz w:val="20"/>
              </w:rPr>
            </w:pPr>
            <w:r w:rsidRPr="00835615">
              <w:rPr>
                <w:rFonts w:cs="Calibri"/>
                <w:sz w:val="20"/>
              </w:rPr>
              <w:t>gospodarowanie wodami</w:t>
            </w:r>
          </w:p>
          <w:p w14:paraId="3E06B503" w14:textId="77777777" w:rsidR="007622A5" w:rsidRPr="00835615" w:rsidRDefault="007622A5" w:rsidP="00A601F5">
            <w:pPr>
              <w:numPr>
                <w:ilvl w:val="0"/>
                <w:numId w:val="33"/>
              </w:numPr>
              <w:ind w:left="358" w:hanging="284"/>
              <w:contextualSpacing/>
              <w:rPr>
                <w:rFonts w:cs="Calibri"/>
                <w:sz w:val="20"/>
              </w:rPr>
            </w:pPr>
            <w:r w:rsidRPr="00835615">
              <w:rPr>
                <w:rFonts w:cs="Calibri"/>
                <w:sz w:val="20"/>
              </w:rPr>
              <w:t>gospodarka wodno-ściekowa</w:t>
            </w:r>
          </w:p>
        </w:tc>
      </w:tr>
    </w:tbl>
    <w:p w14:paraId="189167E3" w14:textId="77777777" w:rsidR="007622A5" w:rsidRPr="000A535A" w:rsidRDefault="007622A5" w:rsidP="007622A5">
      <w:pPr>
        <w:rPr>
          <w:highlight w:val="yellow"/>
        </w:rPr>
      </w:pPr>
    </w:p>
    <w:p w14:paraId="1D4B3899" w14:textId="77777777" w:rsidR="007622A5" w:rsidRPr="000A535A" w:rsidRDefault="007622A5" w:rsidP="007622A5">
      <w:pPr>
        <w:rPr>
          <w:highlight w:val="yellow"/>
        </w:rPr>
      </w:pPr>
    </w:p>
    <w:p w14:paraId="69C703D8" w14:textId="77777777" w:rsidR="007622A5" w:rsidRPr="000A535A" w:rsidRDefault="007622A5" w:rsidP="007622A5">
      <w:pPr>
        <w:rPr>
          <w:highlight w:val="yellow"/>
        </w:rPr>
      </w:pPr>
    </w:p>
    <w:p w14:paraId="12EB7380" w14:textId="77777777" w:rsidR="007622A5" w:rsidRPr="000A535A" w:rsidRDefault="007622A5" w:rsidP="007622A5">
      <w:pPr>
        <w:rPr>
          <w:highlight w:val="yellow"/>
        </w:rPr>
      </w:pPr>
    </w:p>
    <w:p w14:paraId="6DBABCE7" w14:textId="77777777" w:rsidR="007622A5" w:rsidRPr="000A535A" w:rsidRDefault="007622A5" w:rsidP="007622A5">
      <w:pPr>
        <w:rPr>
          <w:highlight w:val="yellow"/>
        </w:rPr>
      </w:pPr>
    </w:p>
    <w:p w14:paraId="2FEDEE18" w14:textId="77777777" w:rsidR="007622A5" w:rsidRPr="000A535A" w:rsidRDefault="007622A5" w:rsidP="007622A5">
      <w:pPr>
        <w:rPr>
          <w:highlight w:val="yellow"/>
        </w:rPr>
      </w:pPr>
    </w:p>
    <w:p w14:paraId="55D3D214" w14:textId="77777777" w:rsidR="008A1E7C" w:rsidRPr="000A535A" w:rsidRDefault="008A1E7C" w:rsidP="007622A5">
      <w:pPr>
        <w:rPr>
          <w:highlight w:val="yellow"/>
        </w:rPr>
      </w:pPr>
    </w:p>
    <w:tbl>
      <w:tblPr>
        <w:tblStyle w:val="Tabela-Siatka"/>
        <w:tblW w:w="0" w:type="auto"/>
        <w:tblLook w:val="04A0" w:firstRow="1" w:lastRow="0" w:firstColumn="1" w:lastColumn="0" w:noHBand="0" w:noVBand="1"/>
      </w:tblPr>
      <w:tblGrid>
        <w:gridCol w:w="6298"/>
        <w:gridCol w:w="2761"/>
      </w:tblGrid>
      <w:tr w:rsidR="007622A5" w:rsidRPr="00835615" w14:paraId="3F14A0F4" w14:textId="77777777" w:rsidTr="0036196B">
        <w:trPr>
          <w:trHeight w:val="285"/>
        </w:trPr>
        <w:tc>
          <w:tcPr>
            <w:tcW w:w="0" w:type="auto"/>
            <w:gridSpan w:val="2"/>
            <w:shd w:val="clear" w:color="auto" w:fill="D9D9D9" w:themeFill="background1" w:themeFillShade="D9"/>
            <w:vAlign w:val="center"/>
          </w:tcPr>
          <w:p w14:paraId="3A2F2E6B" w14:textId="77777777" w:rsidR="007622A5" w:rsidRPr="00835615" w:rsidRDefault="007622A5" w:rsidP="0036196B">
            <w:pPr>
              <w:contextualSpacing/>
              <w:jc w:val="center"/>
              <w:rPr>
                <w:rFonts w:cs="Calibri"/>
                <w:sz w:val="20"/>
                <w:szCs w:val="20"/>
              </w:rPr>
            </w:pPr>
            <w:r w:rsidRPr="00835615">
              <w:rPr>
                <w:rFonts w:cs="Calibri"/>
                <w:b/>
                <w:sz w:val="20"/>
              </w:rPr>
              <w:lastRenderedPageBreak/>
              <w:t>Program wodno-środowiskowy kraju</w:t>
            </w:r>
          </w:p>
        </w:tc>
      </w:tr>
      <w:tr w:rsidR="007622A5" w:rsidRPr="00835615" w14:paraId="55C36B2B" w14:textId="77777777" w:rsidTr="0036196B">
        <w:trPr>
          <w:trHeight w:val="637"/>
        </w:trPr>
        <w:tc>
          <w:tcPr>
            <w:tcW w:w="0" w:type="auto"/>
          </w:tcPr>
          <w:p w14:paraId="156F8191" w14:textId="77777777" w:rsidR="007622A5" w:rsidRPr="00835615" w:rsidRDefault="007622A5" w:rsidP="0036196B">
            <w:pPr>
              <w:autoSpaceDE w:val="0"/>
              <w:autoSpaceDN w:val="0"/>
              <w:adjustRightInd w:val="0"/>
              <w:rPr>
                <w:rFonts w:asciiTheme="minorHAnsi" w:hAnsiTheme="minorHAnsi" w:cstheme="minorHAnsi"/>
                <w:sz w:val="20"/>
              </w:rPr>
            </w:pPr>
            <w:r w:rsidRPr="00835615">
              <w:rPr>
                <w:rFonts w:asciiTheme="minorHAnsi" w:hAnsiTheme="minorHAnsi" w:cstheme="minorHAnsi"/>
                <w:sz w:val="20"/>
              </w:rPr>
              <w:t>Cele:</w:t>
            </w:r>
          </w:p>
          <w:p w14:paraId="71CA51BE" w14:textId="77777777" w:rsidR="007622A5" w:rsidRPr="00835615" w:rsidRDefault="007622A5" w:rsidP="00A601F5">
            <w:pPr>
              <w:numPr>
                <w:ilvl w:val="0"/>
                <w:numId w:val="35"/>
              </w:numPr>
              <w:autoSpaceDE w:val="0"/>
              <w:autoSpaceDN w:val="0"/>
              <w:adjustRightInd w:val="0"/>
              <w:rPr>
                <w:rFonts w:asciiTheme="minorHAnsi" w:hAnsiTheme="minorHAnsi" w:cstheme="minorHAnsi"/>
                <w:bCs/>
                <w:sz w:val="20"/>
              </w:rPr>
            </w:pPr>
            <w:r w:rsidRPr="00835615">
              <w:rPr>
                <w:rFonts w:asciiTheme="minorHAnsi" w:hAnsiTheme="minorHAnsi" w:cstheme="minorHAnsi"/>
                <w:bCs/>
                <w:sz w:val="20"/>
              </w:rPr>
              <w:t>Niepogarszanie stanu części wód</w:t>
            </w:r>
          </w:p>
          <w:p w14:paraId="79AEDD75" w14:textId="77777777" w:rsidR="007622A5" w:rsidRPr="00835615" w:rsidRDefault="007622A5" w:rsidP="00A601F5">
            <w:pPr>
              <w:numPr>
                <w:ilvl w:val="0"/>
                <w:numId w:val="35"/>
              </w:numPr>
              <w:autoSpaceDE w:val="0"/>
              <w:autoSpaceDN w:val="0"/>
              <w:adjustRightInd w:val="0"/>
              <w:rPr>
                <w:rFonts w:asciiTheme="minorHAnsi" w:hAnsiTheme="minorHAnsi" w:cstheme="minorHAnsi"/>
                <w:bCs/>
                <w:sz w:val="20"/>
              </w:rPr>
            </w:pPr>
            <w:r w:rsidRPr="00835615">
              <w:rPr>
                <w:rFonts w:asciiTheme="minorHAnsi" w:hAnsiTheme="minorHAnsi" w:cstheme="minorHAnsi"/>
                <w:bCs/>
                <w:sz w:val="20"/>
              </w:rPr>
              <w:t>Osiągnięcie dobrego stanu wód: dobry stan ekologiczny i chemiczny dla wód powierzchniowych, dobry stan chemiczny i ilościowy dla wód podziemnych,</w:t>
            </w:r>
          </w:p>
          <w:p w14:paraId="4472C006" w14:textId="77777777" w:rsidR="007622A5" w:rsidRPr="00835615" w:rsidRDefault="007622A5" w:rsidP="00A601F5">
            <w:pPr>
              <w:numPr>
                <w:ilvl w:val="0"/>
                <w:numId w:val="35"/>
              </w:numPr>
              <w:autoSpaceDE w:val="0"/>
              <w:autoSpaceDN w:val="0"/>
              <w:adjustRightInd w:val="0"/>
              <w:rPr>
                <w:rFonts w:asciiTheme="minorHAnsi" w:hAnsiTheme="minorHAnsi" w:cstheme="minorHAnsi"/>
                <w:bCs/>
                <w:sz w:val="20"/>
              </w:rPr>
            </w:pPr>
            <w:r w:rsidRPr="00835615">
              <w:rPr>
                <w:rFonts w:asciiTheme="minorHAnsi" w:hAnsiTheme="minorHAnsi" w:cstheme="minorHAnsi"/>
                <w:bCs/>
                <w:sz w:val="20"/>
              </w:rPr>
              <w:t>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w:t>
            </w:r>
          </w:p>
          <w:p w14:paraId="013D7D07" w14:textId="77777777" w:rsidR="007622A5" w:rsidRPr="00835615" w:rsidRDefault="007622A5" w:rsidP="00A601F5">
            <w:pPr>
              <w:numPr>
                <w:ilvl w:val="0"/>
                <w:numId w:val="35"/>
              </w:numPr>
              <w:autoSpaceDE w:val="0"/>
              <w:autoSpaceDN w:val="0"/>
              <w:adjustRightInd w:val="0"/>
              <w:rPr>
                <w:rFonts w:asciiTheme="minorHAnsi" w:hAnsiTheme="minorHAnsi" w:cstheme="minorHAnsi"/>
                <w:bCs/>
                <w:sz w:val="20"/>
              </w:rPr>
            </w:pPr>
            <w:r w:rsidRPr="00835615">
              <w:rPr>
                <w:rFonts w:asciiTheme="minorHAnsi" w:hAnsiTheme="minorHAnsi" w:cstheme="minorHAnsi"/>
                <w:bCs/>
                <w:sz w:val="20"/>
              </w:rPr>
              <w:t>Zaprzestanie lub stopniowe wyeliminowanie zrzutu substancji priorytetowych do środowiska lub ograniczone zrzuty tych substancji</w:t>
            </w:r>
          </w:p>
        </w:tc>
        <w:tc>
          <w:tcPr>
            <w:tcW w:w="0" w:type="auto"/>
          </w:tcPr>
          <w:p w14:paraId="2EF216AA" w14:textId="77777777" w:rsidR="007622A5" w:rsidRPr="00835615" w:rsidRDefault="007622A5" w:rsidP="0036196B">
            <w:pPr>
              <w:spacing w:before="60" w:after="60"/>
              <w:jc w:val="left"/>
              <w:rPr>
                <w:rFonts w:cs="Calibri"/>
                <w:sz w:val="20"/>
                <w:szCs w:val="20"/>
              </w:rPr>
            </w:pPr>
            <w:r w:rsidRPr="00835615">
              <w:rPr>
                <w:rFonts w:cs="Calibri"/>
                <w:sz w:val="20"/>
                <w:szCs w:val="20"/>
              </w:rPr>
              <w:t xml:space="preserve">Cele będą realizowane przez zadania zaplanowane w obszarze interwencji: </w:t>
            </w:r>
          </w:p>
          <w:p w14:paraId="185C362D" w14:textId="77777777" w:rsidR="007622A5" w:rsidRPr="00835615" w:rsidRDefault="007622A5" w:rsidP="00A601F5">
            <w:pPr>
              <w:pStyle w:val="Akapitzlist"/>
              <w:numPr>
                <w:ilvl w:val="0"/>
                <w:numId w:val="62"/>
              </w:numPr>
              <w:suppressAutoHyphens w:val="0"/>
              <w:spacing w:after="200"/>
              <w:ind w:left="409"/>
              <w:contextualSpacing/>
              <w:jc w:val="left"/>
              <w:rPr>
                <w:rFonts w:cs="Calibri"/>
                <w:sz w:val="20"/>
              </w:rPr>
            </w:pPr>
            <w:r w:rsidRPr="00835615">
              <w:rPr>
                <w:rFonts w:cs="Calibri"/>
                <w:sz w:val="20"/>
              </w:rPr>
              <w:t>gospodarowanie wodami</w:t>
            </w:r>
          </w:p>
          <w:p w14:paraId="24972717" w14:textId="77777777" w:rsidR="007622A5" w:rsidRPr="00835615" w:rsidRDefault="007622A5" w:rsidP="00A601F5">
            <w:pPr>
              <w:pStyle w:val="Akapitzlist"/>
              <w:numPr>
                <w:ilvl w:val="0"/>
                <w:numId w:val="62"/>
              </w:numPr>
              <w:suppressAutoHyphens w:val="0"/>
              <w:spacing w:after="200"/>
              <w:ind w:left="409"/>
              <w:contextualSpacing/>
              <w:jc w:val="left"/>
              <w:rPr>
                <w:rFonts w:cs="Calibri"/>
                <w:sz w:val="20"/>
              </w:rPr>
            </w:pPr>
            <w:r w:rsidRPr="00835615">
              <w:rPr>
                <w:rFonts w:cs="Calibri"/>
                <w:sz w:val="20"/>
                <w:szCs w:val="20"/>
              </w:rPr>
              <w:t>gospodarka wodno-ściekowa</w:t>
            </w:r>
          </w:p>
        </w:tc>
      </w:tr>
      <w:tr w:rsidR="007622A5" w:rsidRPr="00835615" w14:paraId="4075A9A5" w14:textId="77777777" w:rsidTr="0036196B">
        <w:tc>
          <w:tcPr>
            <w:tcW w:w="0" w:type="auto"/>
            <w:gridSpan w:val="2"/>
            <w:shd w:val="clear" w:color="auto" w:fill="D9D9D9" w:themeFill="background1" w:themeFillShade="D9"/>
          </w:tcPr>
          <w:p w14:paraId="44F32F98" w14:textId="77777777" w:rsidR="007622A5" w:rsidRPr="00835615" w:rsidRDefault="007622A5" w:rsidP="0036196B">
            <w:pPr>
              <w:jc w:val="center"/>
              <w:rPr>
                <w:b/>
                <w:sz w:val="20"/>
              </w:rPr>
            </w:pPr>
            <w:r w:rsidRPr="00835615">
              <w:rPr>
                <w:rFonts w:cs="Calibri"/>
                <w:b/>
                <w:bCs/>
                <w:sz w:val="20"/>
              </w:rPr>
              <w:t>Aktualizacja Krajowego Programu Oczyszczania Ścieków Komunalnych</w:t>
            </w:r>
          </w:p>
        </w:tc>
      </w:tr>
      <w:tr w:rsidR="007622A5" w:rsidRPr="00835615" w14:paraId="73EF2764" w14:textId="77777777" w:rsidTr="0036196B">
        <w:tc>
          <w:tcPr>
            <w:tcW w:w="0" w:type="auto"/>
            <w:vAlign w:val="center"/>
          </w:tcPr>
          <w:p w14:paraId="7CF9E718" w14:textId="77777777" w:rsidR="007622A5" w:rsidRPr="00835615" w:rsidRDefault="007622A5" w:rsidP="0036196B">
            <w:pPr>
              <w:jc w:val="left"/>
              <w:rPr>
                <w:rFonts w:cs="Calibri"/>
                <w:bCs/>
                <w:sz w:val="20"/>
              </w:rPr>
            </w:pPr>
            <w:r w:rsidRPr="00835615">
              <w:rPr>
                <w:sz w:val="20"/>
              </w:rPr>
              <w:t>Celem Programu jest ograniczenie zrzutów niedostatecznie oczyszczanych ścieków, a co za tym idzie – ochrona środowiska wodnego przed ich niekorzystnymi skutkami.</w:t>
            </w:r>
          </w:p>
        </w:tc>
        <w:tc>
          <w:tcPr>
            <w:tcW w:w="0" w:type="auto"/>
          </w:tcPr>
          <w:p w14:paraId="1A2380DA"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5F12EBDB" w14:textId="77777777" w:rsidR="007622A5" w:rsidRPr="00835615" w:rsidRDefault="007622A5" w:rsidP="00A601F5">
            <w:pPr>
              <w:numPr>
                <w:ilvl w:val="0"/>
                <w:numId w:val="33"/>
              </w:numPr>
              <w:ind w:left="358" w:hanging="284"/>
              <w:contextualSpacing/>
              <w:rPr>
                <w:rFonts w:cs="Calibri"/>
                <w:sz w:val="20"/>
                <w:szCs w:val="20"/>
              </w:rPr>
            </w:pPr>
            <w:r w:rsidRPr="00835615">
              <w:rPr>
                <w:rFonts w:cs="Calibri"/>
                <w:sz w:val="20"/>
              </w:rPr>
              <w:t>gospodarka wodno-ściekowa</w:t>
            </w:r>
          </w:p>
        </w:tc>
      </w:tr>
      <w:tr w:rsidR="007622A5" w:rsidRPr="00835615" w14:paraId="4BBD18B9" w14:textId="77777777" w:rsidTr="0036196B">
        <w:tc>
          <w:tcPr>
            <w:tcW w:w="0" w:type="auto"/>
            <w:gridSpan w:val="2"/>
            <w:shd w:val="clear" w:color="auto" w:fill="D9D9D9" w:themeFill="background1" w:themeFillShade="D9"/>
          </w:tcPr>
          <w:p w14:paraId="38C72AAE" w14:textId="77777777" w:rsidR="007622A5" w:rsidRPr="00835615" w:rsidRDefault="007622A5" w:rsidP="0036196B">
            <w:pPr>
              <w:ind w:left="358"/>
              <w:contextualSpacing/>
              <w:jc w:val="center"/>
              <w:rPr>
                <w:rFonts w:cs="Calibri"/>
                <w:b/>
                <w:sz w:val="20"/>
              </w:rPr>
            </w:pPr>
            <w:r w:rsidRPr="00835615">
              <w:rPr>
                <w:rFonts w:cs="Calibri"/>
                <w:b/>
                <w:sz w:val="20"/>
              </w:rPr>
              <w:t>Master Plan dla obszaru dorzecza Wisły</w:t>
            </w:r>
          </w:p>
        </w:tc>
      </w:tr>
      <w:tr w:rsidR="007622A5" w:rsidRPr="00835615" w14:paraId="798C9075" w14:textId="77777777" w:rsidTr="0036196B">
        <w:tc>
          <w:tcPr>
            <w:tcW w:w="0" w:type="auto"/>
          </w:tcPr>
          <w:p w14:paraId="306A3DEF" w14:textId="77777777" w:rsidR="007622A5" w:rsidRPr="00835615" w:rsidRDefault="007622A5" w:rsidP="0036196B">
            <w:pPr>
              <w:rPr>
                <w:rFonts w:cs="Calibri"/>
                <w:bCs/>
                <w:sz w:val="20"/>
              </w:rPr>
            </w:pPr>
            <w:r w:rsidRPr="00835615">
              <w:rPr>
                <w:rFonts w:cs="Calibri"/>
                <w:bCs/>
                <w:sz w:val="20"/>
              </w:rPr>
              <w:t>Nadrzędne cele strategiczne polityki wodnej Unii Europejskiej, które uwzględniono w dokumencie, skupiają się przede wszystkim na:</w:t>
            </w:r>
          </w:p>
          <w:p w14:paraId="76D6D3A9" w14:textId="77777777" w:rsidR="007622A5" w:rsidRPr="00835615" w:rsidRDefault="007622A5" w:rsidP="00A601F5">
            <w:pPr>
              <w:numPr>
                <w:ilvl w:val="0"/>
                <w:numId w:val="34"/>
              </w:numPr>
              <w:ind w:left="284" w:hanging="284"/>
              <w:rPr>
                <w:rFonts w:cs="Calibri"/>
                <w:bCs/>
                <w:sz w:val="20"/>
              </w:rPr>
            </w:pPr>
            <w:r w:rsidRPr="00835615">
              <w:rPr>
                <w:rFonts w:cs="Calibri"/>
                <w:bCs/>
                <w:sz w:val="20"/>
              </w:rPr>
              <w:t>Osiągnięciu i utrzymaniu dobrego stanu oraz potencjału wód, a także związanych z nimi ekosystemów,</w:t>
            </w:r>
          </w:p>
          <w:p w14:paraId="2A82F26E" w14:textId="77777777" w:rsidR="007622A5" w:rsidRPr="00835615" w:rsidRDefault="007622A5" w:rsidP="00A601F5">
            <w:pPr>
              <w:numPr>
                <w:ilvl w:val="0"/>
                <w:numId w:val="34"/>
              </w:numPr>
              <w:ind w:left="284" w:hanging="284"/>
              <w:rPr>
                <w:rFonts w:cs="Calibri"/>
                <w:bCs/>
                <w:sz w:val="20"/>
              </w:rPr>
            </w:pPr>
            <w:r w:rsidRPr="00835615">
              <w:rPr>
                <w:rFonts w:cs="Calibri"/>
                <w:bCs/>
                <w:sz w:val="20"/>
              </w:rPr>
              <w:t xml:space="preserve"> Zapewnieniu dostępu do zasobów wodnych dla zaspokojenia potrzeb ludności, środowiska naturalnego oraz społecznie i ekonomicznie uzasadnionych potrzeb wodnych gospodarki</w:t>
            </w:r>
          </w:p>
          <w:p w14:paraId="7C9B3F7F" w14:textId="77777777" w:rsidR="007622A5" w:rsidRPr="00835615" w:rsidRDefault="007622A5" w:rsidP="00A601F5">
            <w:pPr>
              <w:numPr>
                <w:ilvl w:val="0"/>
                <w:numId w:val="34"/>
              </w:numPr>
              <w:ind w:left="284" w:hanging="284"/>
              <w:rPr>
                <w:rFonts w:cs="Calibri"/>
                <w:bCs/>
                <w:sz w:val="20"/>
              </w:rPr>
            </w:pPr>
            <w:r w:rsidRPr="00835615">
              <w:rPr>
                <w:rFonts w:cs="Calibri"/>
                <w:bCs/>
                <w:sz w:val="20"/>
              </w:rPr>
              <w:t>Ograniczeniu negatywnych skutków powodzi i suszy oraz minimalizowaniu ryzyka wystąpienia sytuacji nadzwyczajnych</w:t>
            </w:r>
          </w:p>
          <w:p w14:paraId="6ADFEDA9" w14:textId="77777777" w:rsidR="007622A5" w:rsidRPr="00835615" w:rsidRDefault="007622A5" w:rsidP="00A601F5">
            <w:pPr>
              <w:numPr>
                <w:ilvl w:val="0"/>
                <w:numId w:val="34"/>
              </w:numPr>
              <w:ind w:left="284" w:hanging="284"/>
              <w:rPr>
                <w:rFonts w:cs="Calibri"/>
                <w:bCs/>
                <w:sz w:val="20"/>
              </w:rPr>
            </w:pPr>
            <w:r w:rsidRPr="00835615">
              <w:rPr>
                <w:rFonts w:cs="Calibri"/>
                <w:bCs/>
                <w:sz w:val="20"/>
              </w:rPr>
              <w:t>Wdrożeniu systemu zintegrowanego zarządzania zasobami wodnymi i gospodarowania wodami</w:t>
            </w:r>
          </w:p>
        </w:tc>
        <w:tc>
          <w:tcPr>
            <w:tcW w:w="0" w:type="auto"/>
          </w:tcPr>
          <w:p w14:paraId="2BAD566B"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33D9219C" w14:textId="77777777" w:rsidR="007622A5" w:rsidRPr="00835615" w:rsidRDefault="007622A5" w:rsidP="00A601F5">
            <w:pPr>
              <w:pStyle w:val="Akapitzlist"/>
              <w:numPr>
                <w:ilvl w:val="0"/>
                <w:numId w:val="62"/>
              </w:numPr>
              <w:spacing w:before="60" w:after="60"/>
              <w:ind w:left="519"/>
              <w:contextualSpacing/>
              <w:jc w:val="left"/>
              <w:rPr>
                <w:rFonts w:cs="Calibri"/>
                <w:sz w:val="20"/>
              </w:rPr>
            </w:pPr>
            <w:r w:rsidRPr="00835615">
              <w:rPr>
                <w:rFonts w:cs="Calibri"/>
                <w:sz w:val="20"/>
              </w:rPr>
              <w:t>gospodarowanie wodami</w:t>
            </w:r>
          </w:p>
          <w:p w14:paraId="2BEB363D" w14:textId="77777777" w:rsidR="007622A5" w:rsidRPr="00835615" w:rsidRDefault="007622A5" w:rsidP="00A601F5">
            <w:pPr>
              <w:pStyle w:val="Akapitzlist"/>
              <w:numPr>
                <w:ilvl w:val="0"/>
                <w:numId w:val="62"/>
              </w:numPr>
              <w:ind w:left="519"/>
              <w:contextualSpacing/>
              <w:rPr>
                <w:rFonts w:cs="Calibri"/>
                <w:sz w:val="20"/>
              </w:rPr>
            </w:pPr>
            <w:r w:rsidRPr="00835615">
              <w:rPr>
                <w:rFonts w:cs="Calibri"/>
                <w:sz w:val="20"/>
              </w:rPr>
              <w:t>gospodarka wodno-ściekowa</w:t>
            </w:r>
          </w:p>
        </w:tc>
      </w:tr>
      <w:tr w:rsidR="007622A5" w:rsidRPr="00835615" w14:paraId="220B55B7" w14:textId="77777777" w:rsidTr="0036196B">
        <w:trPr>
          <w:trHeight w:val="227"/>
        </w:trPr>
        <w:tc>
          <w:tcPr>
            <w:tcW w:w="0" w:type="auto"/>
            <w:gridSpan w:val="2"/>
            <w:shd w:val="clear" w:color="auto" w:fill="D9D9D9" w:themeFill="background1" w:themeFillShade="D9"/>
          </w:tcPr>
          <w:p w14:paraId="208ED197" w14:textId="77777777" w:rsidR="007622A5" w:rsidRPr="00835615" w:rsidRDefault="007622A5" w:rsidP="0036196B">
            <w:pPr>
              <w:ind w:left="358"/>
              <w:jc w:val="center"/>
              <w:rPr>
                <w:rFonts w:cs="Calibri"/>
                <w:b/>
                <w:sz w:val="20"/>
              </w:rPr>
            </w:pPr>
            <w:r w:rsidRPr="00835615">
              <w:rPr>
                <w:rFonts w:cs="Calibri"/>
                <w:b/>
                <w:sz w:val="20"/>
              </w:rPr>
              <w:t>Plan zarządzania ryzykiem powodziowym dla obszaru dorzecza Wisły</w:t>
            </w:r>
          </w:p>
        </w:tc>
      </w:tr>
      <w:tr w:rsidR="007622A5" w:rsidRPr="00835615" w14:paraId="262D7F77" w14:textId="77777777" w:rsidTr="0036196B">
        <w:tc>
          <w:tcPr>
            <w:tcW w:w="0" w:type="auto"/>
            <w:shd w:val="clear" w:color="auto" w:fill="auto"/>
          </w:tcPr>
          <w:p w14:paraId="27E40860" w14:textId="77777777" w:rsidR="007622A5" w:rsidRPr="00835615" w:rsidRDefault="007622A5" w:rsidP="0036196B">
            <w:pPr>
              <w:spacing w:before="60" w:after="60"/>
              <w:rPr>
                <w:rFonts w:cs="Calibri"/>
                <w:bCs/>
                <w:sz w:val="20"/>
              </w:rPr>
            </w:pPr>
            <w:r w:rsidRPr="00835615">
              <w:rPr>
                <w:rFonts w:cs="Calibri"/>
                <w:bCs/>
                <w:sz w:val="20"/>
              </w:rPr>
              <w:t>Cele główne zarządzania ryzykiem powodziowym, to:</w:t>
            </w:r>
          </w:p>
          <w:p w14:paraId="72221BDF" w14:textId="77777777" w:rsidR="007622A5" w:rsidRPr="00835615" w:rsidRDefault="007622A5" w:rsidP="00A601F5">
            <w:pPr>
              <w:numPr>
                <w:ilvl w:val="0"/>
                <w:numId w:val="64"/>
              </w:numPr>
              <w:spacing w:before="60" w:after="60"/>
              <w:jc w:val="left"/>
              <w:rPr>
                <w:rFonts w:cs="Calibri"/>
                <w:bCs/>
                <w:sz w:val="20"/>
              </w:rPr>
            </w:pPr>
            <w:r w:rsidRPr="00835615">
              <w:rPr>
                <w:rFonts w:cs="Calibri"/>
                <w:bCs/>
                <w:sz w:val="20"/>
              </w:rPr>
              <w:t>Zahamowanie wzrostu ryzyka powodziowego,</w:t>
            </w:r>
          </w:p>
          <w:p w14:paraId="2194216A" w14:textId="77777777" w:rsidR="007622A5" w:rsidRPr="00835615" w:rsidRDefault="007622A5" w:rsidP="00A601F5">
            <w:pPr>
              <w:numPr>
                <w:ilvl w:val="0"/>
                <w:numId w:val="64"/>
              </w:numPr>
              <w:spacing w:before="60" w:after="60"/>
              <w:jc w:val="left"/>
              <w:rPr>
                <w:rFonts w:cs="Calibri"/>
                <w:bCs/>
                <w:sz w:val="20"/>
              </w:rPr>
            </w:pPr>
            <w:r w:rsidRPr="00835615">
              <w:rPr>
                <w:rFonts w:cs="Calibri"/>
                <w:bCs/>
                <w:sz w:val="20"/>
              </w:rPr>
              <w:t>Obniżenie istniejącego ryzyka powodziowego,</w:t>
            </w:r>
          </w:p>
          <w:p w14:paraId="4AD2AC75" w14:textId="77777777" w:rsidR="007622A5" w:rsidRPr="00835615" w:rsidRDefault="007622A5" w:rsidP="00A601F5">
            <w:pPr>
              <w:numPr>
                <w:ilvl w:val="0"/>
                <w:numId w:val="64"/>
              </w:numPr>
              <w:spacing w:before="60" w:after="60"/>
              <w:jc w:val="left"/>
              <w:rPr>
                <w:rFonts w:cs="Calibri"/>
                <w:bCs/>
                <w:sz w:val="20"/>
              </w:rPr>
            </w:pPr>
            <w:r w:rsidRPr="00835615">
              <w:rPr>
                <w:rFonts w:cs="Calibri"/>
                <w:bCs/>
                <w:sz w:val="20"/>
              </w:rPr>
              <w:t>Poprawa systemu zarządzania ryzykiem powodziowym</w:t>
            </w:r>
          </w:p>
        </w:tc>
        <w:tc>
          <w:tcPr>
            <w:tcW w:w="0" w:type="auto"/>
            <w:shd w:val="clear" w:color="auto" w:fill="auto"/>
          </w:tcPr>
          <w:p w14:paraId="0F2EF340"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1736A390" w14:textId="77777777" w:rsidR="007622A5" w:rsidRPr="00835615" w:rsidRDefault="007622A5" w:rsidP="00A601F5">
            <w:pPr>
              <w:pStyle w:val="Akapitzlist"/>
              <w:numPr>
                <w:ilvl w:val="0"/>
                <w:numId w:val="63"/>
              </w:numPr>
              <w:suppressAutoHyphens w:val="0"/>
              <w:spacing w:before="60" w:after="60"/>
              <w:contextualSpacing/>
              <w:jc w:val="left"/>
              <w:rPr>
                <w:rFonts w:cs="Calibri"/>
                <w:sz w:val="20"/>
              </w:rPr>
            </w:pPr>
            <w:r w:rsidRPr="00835615">
              <w:rPr>
                <w:rFonts w:cs="Calibri"/>
                <w:sz w:val="20"/>
              </w:rPr>
              <w:t>gospodarowanie wodami</w:t>
            </w:r>
          </w:p>
        </w:tc>
      </w:tr>
      <w:tr w:rsidR="007622A5" w:rsidRPr="00835615" w14:paraId="5157F47E" w14:textId="77777777" w:rsidTr="0036196B">
        <w:tc>
          <w:tcPr>
            <w:tcW w:w="0" w:type="auto"/>
            <w:gridSpan w:val="2"/>
            <w:shd w:val="clear" w:color="auto" w:fill="D9D9D9" w:themeFill="background1" w:themeFillShade="D9"/>
          </w:tcPr>
          <w:p w14:paraId="3A7FBBE4" w14:textId="77777777" w:rsidR="007622A5" w:rsidRPr="00835615" w:rsidRDefault="007622A5" w:rsidP="0036196B">
            <w:pPr>
              <w:ind w:left="358"/>
              <w:contextualSpacing/>
              <w:jc w:val="center"/>
              <w:rPr>
                <w:rFonts w:cs="Calibri"/>
                <w:b/>
                <w:sz w:val="20"/>
              </w:rPr>
            </w:pPr>
            <w:r w:rsidRPr="00835615">
              <w:rPr>
                <w:rFonts w:cs="Calibri"/>
                <w:b/>
                <w:sz w:val="20"/>
              </w:rPr>
              <w:t>Krajowy Plan Gospodarki Odpadami 2022</w:t>
            </w:r>
          </w:p>
        </w:tc>
      </w:tr>
      <w:tr w:rsidR="007622A5" w:rsidRPr="00835615" w14:paraId="4F429CB1" w14:textId="77777777" w:rsidTr="0036196B">
        <w:tc>
          <w:tcPr>
            <w:tcW w:w="0" w:type="auto"/>
          </w:tcPr>
          <w:p w14:paraId="364B575F" w14:textId="77777777" w:rsidR="007622A5" w:rsidRPr="00835615" w:rsidRDefault="007622A5" w:rsidP="0036196B">
            <w:pPr>
              <w:rPr>
                <w:sz w:val="20"/>
              </w:rPr>
            </w:pPr>
            <w:r w:rsidRPr="00835615">
              <w:rPr>
                <w:sz w:val="20"/>
              </w:rPr>
              <w:t>W gospodarce odpadami komunalnymi, w tym odpadami żywności i innymi odpadami ulegającymi biodegradacji, przyjęto następujące cele:</w:t>
            </w:r>
          </w:p>
          <w:p w14:paraId="0363A9F0" w14:textId="77777777" w:rsidR="007622A5" w:rsidRPr="00835615" w:rsidRDefault="007622A5" w:rsidP="0036196B">
            <w:pPr>
              <w:rPr>
                <w:sz w:val="20"/>
              </w:rPr>
            </w:pPr>
            <w:r w:rsidRPr="00835615">
              <w:rPr>
                <w:sz w:val="20"/>
              </w:rPr>
              <w:t>1) zmniejszenie ilości powstających odpadów</w:t>
            </w:r>
          </w:p>
          <w:p w14:paraId="217B082C" w14:textId="77777777" w:rsidR="007622A5" w:rsidRPr="00835615" w:rsidRDefault="007622A5" w:rsidP="0036196B">
            <w:pPr>
              <w:rPr>
                <w:sz w:val="20"/>
              </w:rPr>
            </w:pPr>
            <w:r w:rsidRPr="00835615">
              <w:rPr>
                <w:sz w:val="20"/>
              </w:rPr>
              <w:t>2) zwiększanie świadomości społeczeństwa na temat właściwego gospodarowania odpadami komunalnymi, w tym odpadami żywności i innymi odpadami ulegającymi biodegradacji;</w:t>
            </w:r>
          </w:p>
          <w:p w14:paraId="07F54B5E" w14:textId="77777777" w:rsidR="007622A5" w:rsidRPr="00835615" w:rsidRDefault="007622A5" w:rsidP="0036196B">
            <w:pPr>
              <w:rPr>
                <w:sz w:val="20"/>
              </w:rPr>
            </w:pPr>
            <w:r w:rsidRPr="00835615">
              <w:rPr>
                <w:sz w:val="20"/>
              </w:rPr>
              <w:t xml:space="preserve">3) doprowadzenie do funkcjonowania systemów zagospodarowania odpadów zgodnie z hierarchią sposobów postępowania z odpadami. </w:t>
            </w:r>
          </w:p>
          <w:p w14:paraId="6858FE48" w14:textId="77777777" w:rsidR="007622A5" w:rsidRPr="00835615" w:rsidRDefault="007622A5" w:rsidP="0036196B">
            <w:pPr>
              <w:rPr>
                <w:sz w:val="20"/>
              </w:rPr>
            </w:pPr>
            <w:r w:rsidRPr="00835615">
              <w:rPr>
                <w:sz w:val="20"/>
              </w:rPr>
              <w:t>4) zmniejszenie udziału zmieszanych odpadów komunalnych                          w całym strumieniu zbieranych odpadów (zwiększenie udziału odpadów zbieranych selektywnie)</w:t>
            </w:r>
          </w:p>
          <w:p w14:paraId="392005A5" w14:textId="77777777" w:rsidR="007622A5" w:rsidRPr="00835615" w:rsidRDefault="007622A5" w:rsidP="0036196B">
            <w:pPr>
              <w:rPr>
                <w:sz w:val="20"/>
              </w:rPr>
            </w:pPr>
            <w:r w:rsidRPr="00835615">
              <w:rPr>
                <w:sz w:val="20"/>
              </w:rPr>
              <w:t xml:space="preserve">5) zmniejszenie ilości odpadów komunalnych ulegających biodegradacji </w:t>
            </w:r>
            <w:r w:rsidRPr="00835615">
              <w:rPr>
                <w:sz w:val="20"/>
              </w:rPr>
              <w:lastRenderedPageBreak/>
              <w:t xml:space="preserve">kierowanych na składowiska odpadów, aby nie było składowanych w 2020 r. więcej niż 35% masy tych odpadów w stosunku do masy odpadów wytworzonych w 1995 r., </w:t>
            </w:r>
          </w:p>
          <w:p w14:paraId="1C855D97" w14:textId="77777777" w:rsidR="007622A5" w:rsidRPr="00835615" w:rsidRDefault="007622A5" w:rsidP="0036196B">
            <w:pPr>
              <w:rPr>
                <w:sz w:val="20"/>
              </w:rPr>
            </w:pPr>
            <w:r w:rsidRPr="00835615">
              <w:rPr>
                <w:sz w:val="20"/>
              </w:rPr>
              <w:t xml:space="preserve">6) zaprzestanie składowania odpadów ulegających biodegradacji selektywnie zebranych; </w:t>
            </w:r>
          </w:p>
          <w:p w14:paraId="43642ABE" w14:textId="77777777" w:rsidR="007622A5" w:rsidRPr="00835615" w:rsidRDefault="007622A5" w:rsidP="0036196B">
            <w:pPr>
              <w:rPr>
                <w:sz w:val="20"/>
              </w:rPr>
            </w:pPr>
            <w:r w:rsidRPr="00835615">
              <w:rPr>
                <w:sz w:val="20"/>
              </w:rPr>
              <w:t xml:space="preserve">7) zaprzestanie składowania zmieszanych odpadów komunalnych bez przetworzenia; </w:t>
            </w:r>
          </w:p>
          <w:p w14:paraId="74C8A066" w14:textId="77777777" w:rsidR="007622A5" w:rsidRPr="00835615" w:rsidRDefault="007622A5" w:rsidP="0036196B">
            <w:pPr>
              <w:rPr>
                <w:sz w:val="20"/>
              </w:rPr>
            </w:pPr>
            <w:r w:rsidRPr="00835615">
              <w:rPr>
                <w:sz w:val="20"/>
              </w:rPr>
              <w:t xml:space="preserve">8) zmniejszenie liczby miejsc nielegalnego składowania odpadów komunalnych; </w:t>
            </w:r>
          </w:p>
          <w:p w14:paraId="4FBE600A" w14:textId="77777777" w:rsidR="007622A5" w:rsidRPr="00835615" w:rsidRDefault="007622A5" w:rsidP="0036196B">
            <w:pPr>
              <w:rPr>
                <w:sz w:val="20"/>
              </w:rPr>
            </w:pPr>
            <w:r w:rsidRPr="00835615">
              <w:rPr>
                <w:sz w:val="20"/>
              </w:rPr>
              <w:t xml:space="preserve">9) utworzenie systemu monitorowania gospodarki odpadami komunalnymi; </w:t>
            </w:r>
          </w:p>
          <w:p w14:paraId="55774A8E" w14:textId="77777777" w:rsidR="007622A5" w:rsidRPr="00835615" w:rsidRDefault="007622A5" w:rsidP="0036196B">
            <w:pPr>
              <w:rPr>
                <w:sz w:val="20"/>
              </w:rPr>
            </w:pPr>
            <w:r w:rsidRPr="00835615">
              <w:rPr>
                <w:sz w:val="20"/>
              </w:rPr>
              <w:t>10) monitorowanie i kontrola postępowania z frakcją odpadów komunalnych wysortowywaną ze  strumienia zmieszanych odpadów komunalnych i nieprzeznaczoną do składowania (frakcja 19 12 12);</w:t>
            </w:r>
          </w:p>
          <w:p w14:paraId="5C740B24" w14:textId="77777777" w:rsidR="007622A5" w:rsidRPr="00835615" w:rsidRDefault="007622A5" w:rsidP="0036196B">
            <w:pPr>
              <w:rPr>
                <w:rFonts w:cs="Calibri"/>
                <w:bCs/>
                <w:sz w:val="20"/>
              </w:rPr>
            </w:pPr>
            <w:r w:rsidRPr="00835615">
              <w:rPr>
                <w:sz w:val="20"/>
              </w:rPr>
              <w:t>11) zbilansowanie funkcjonowania systemu gospodarki odpadami komunalnymi w świetle obowiązującego zakazu składowania określonych frakcji odpadów komunalnych i pochodzących z przetwarzania odpadów komunalnych, w tym odpadów                                   o zawartości ogólnego węgla organicznego powyżej 5% s.m. i o cieple spalania powyżej 6 MJ/kg suchej masy, od 1 stycznia 2016 r.</w:t>
            </w:r>
          </w:p>
        </w:tc>
        <w:tc>
          <w:tcPr>
            <w:tcW w:w="0" w:type="auto"/>
          </w:tcPr>
          <w:p w14:paraId="6ADC50F2" w14:textId="77777777" w:rsidR="007622A5" w:rsidRPr="00835615" w:rsidRDefault="007622A5" w:rsidP="0036196B">
            <w:pPr>
              <w:contextualSpacing/>
              <w:rPr>
                <w:rFonts w:cs="Calibri"/>
                <w:sz w:val="20"/>
              </w:rPr>
            </w:pPr>
            <w:r w:rsidRPr="00835615">
              <w:rPr>
                <w:rFonts w:cs="Calibri"/>
                <w:sz w:val="20"/>
              </w:rPr>
              <w:lastRenderedPageBreak/>
              <w:t xml:space="preserve"> </w:t>
            </w:r>
          </w:p>
          <w:p w14:paraId="211A5132"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09A9B99E" w14:textId="77777777" w:rsidR="007622A5" w:rsidRPr="00835615" w:rsidRDefault="007622A5" w:rsidP="00A601F5">
            <w:pPr>
              <w:numPr>
                <w:ilvl w:val="0"/>
                <w:numId w:val="33"/>
              </w:numPr>
              <w:ind w:left="358" w:hanging="284"/>
              <w:contextualSpacing/>
              <w:jc w:val="left"/>
              <w:rPr>
                <w:rFonts w:cs="Calibri"/>
                <w:sz w:val="20"/>
              </w:rPr>
            </w:pPr>
            <w:r w:rsidRPr="00835615">
              <w:rPr>
                <w:rFonts w:cs="Calibri"/>
                <w:sz w:val="20"/>
              </w:rPr>
              <w:t>gospodarka odpadami i zapobieganie powstawaniu odpadów</w:t>
            </w:r>
          </w:p>
        </w:tc>
      </w:tr>
      <w:tr w:rsidR="007622A5" w:rsidRPr="00835615" w14:paraId="1EEA3DCD" w14:textId="77777777" w:rsidTr="0036196B">
        <w:trPr>
          <w:trHeight w:val="258"/>
        </w:trPr>
        <w:tc>
          <w:tcPr>
            <w:tcW w:w="0" w:type="auto"/>
            <w:gridSpan w:val="2"/>
            <w:shd w:val="clear" w:color="auto" w:fill="D9D9D9" w:themeFill="background1" w:themeFillShade="D9"/>
          </w:tcPr>
          <w:p w14:paraId="49821847" w14:textId="77777777" w:rsidR="007622A5" w:rsidRPr="00835615" w:rsidRDefault="007622A5" w:rsidP="0036196B">
            <w:pPr>
              <w:spacing w:after="200"/>
              <w:contextualSpacing/>
              <w:jc w:val="center"/>
              <w:rPr>
                <w:rFonts w:cs="Calibri"/>
                <w:b/>
                <w:sz w:val="20"/>
              </w:rPr>
            </w:pPr>
            <w:r w:rsidRPr="00835615">
              <w:rPr>
                <w:rFonts w:cs="Calibri"/>
                <w:b/>
                <w:sz w:val="20"/>
              </w:rPr>
              <w:t>Program Oczyszczania Kraju z Azbestu na lata 2009-2032</w:t>
            </w:r>
          </w:p>
        </w:tc>
      </w:tr>
      <w:tr w:rsidR="007622A5" w:rsidRPr="00835615" w14:paraId="5945B5E7" w14:textId="77777777" w:rsidTr="0036196B">
        <w:tc>
          <w:tcPr>
            <w:tcW w:w="0" w:type="auto"/>
          </w:tcPr>
          <w:p w14:paraId="1B51AB6E" w14:textId="77777777" w:rsidR="007622A5" w:rsidRPr="00835615" w:rsidRDefault="007622A5" w:rsidP="0036196B">
            <w:pPr>
              <w:rPr>
                <w:rFonts w:cs="Calibri"/>
                <w:bCs/>
                <w:sz w:val="20"/>
              </w:rPr>
            </w:pPr>
            <w:r w:rsidRPr="00835615">
              <w:rPr>
                <w:rFonts w:cs="Calibri"/>
                <w:bCs/>
                <w:sz w:val="20"/>
              </w:rPr>
              <w:t>W dokumencie zostały wyznaczone następujące cele dotyczące azbestu:</w:t>
            </w:r>
          </w:p>
          <w:p w14:paraId="272A5927" w14:textId="77777777" w:rsidR="007622A5" w:rsidRPr="00835615" w:rsidRDefault="007622A5" w:rsidP="00A601F5">
            <w:pPr>
              <w:numPr>
                <w:ilvl w:val="0"/>
                <w:numId w:val="36"/>
              </w:numPr>
              <w:rPr>
                <w:rFonts w:cs="Calibri"/>
                <w:bCs/>
                <w:sz w:val="20"/>
              </w:rPr>
            </w:pPr>
            <w:r w:rsidRPr="00835615">
              <w:rPr>
                <w:rFonts w:cs="Calibri"/>
                <w:bCs/>
                <w:sz w:val="20"/>
              </w:rPr>
              <w:t>Usunięcie i unieszkodliwienie wyrobów zawierających azbest</w:t>
            </w:r>
          </w:p>
          <w:p w14:paraId="1EAAFDDE" w14:textId="77777777" w:rsidR="007622A5" w:rsidRPr="00835615" w:rsidRDefault="007622A5" w:rsidP="00A601F5">
            <w:pPr>
              <w:numPr>
                <w:ilvl w:val="0"/>
                <w:numId w:val="36"/>
              </w:numPr>
              <w:rPr>
                <w:rFonts w:cs="Calibri"/>
                <w:bCs/>
                <w:sz w:val="20"/>
              </w:rPr>
            </w:pPr>
            <w:r w:rsidRPr="00835615">
              <w:rPr>
                <w:rFonts w:cs="Calibri"/>
                <w:bCs/>
                <w:sz w:val="20"/>
              </w:rPr>
              <w:t>Minimalizacja negatywnych skutków zdrowotnych, spowodowanych obecnością azbestu na terytorium kraju</w:t>
            </w:r>
          </w:p>
          <w:p w14:paraId="20D9F92E" w14:textId="77777777" w:rsidR="007622A5" w:rsidRPr="00835615" w:rsidRDefault="007622A5" w:rsidP="00A601F5">
            <w:pPr>
              <w:numPr>
                <w:ilvl w:val="0"/>
                <w:numId w:val="36"/>
              </w:numPr>
              <w:rPr>
                <w:rFonts w:cs="Calibri"/>
                <w:bCs/>
                <w:sz w:val="20"/>
              </w:rPr>
            </w:pPr>
            <w:r w:rsidRPr="00835615">
              <w:rPr>
                <w:rFonts w:cs="Calibri"/>
                <w:bCs/>
                <w:sz w:val="20"/>
              </w:rPr>
              <w:t>Likwidacja szkodliwego oddziaływania azbestu na środowisko</w:t>
            </w:r>
          </w:p>
        </w:tc>
        <w:tc>
          <w:tcPr>
            <w:tcW w:w="0" w:type="auto"/>
          </w:tcPr>
          <w:p w14:paraId="653910C8" w14:textId="77777777" w:rsidR="007622A5" w:rsidRPr="00835615" w:rsidRDefault="007622A5" w:rsidP="00A601F5">
            <w:pPr>
              <w:numPr>
                <w:ilvl w:val="0"/>
                <w:numId w:val="33"/>
              </w:numPr>
              <w:spacing w:after="200"/>
              <w:ind w:left="358" w:hanging="284"/>
              <w:contextualSpacing/>
              <w:rPr>
                <w:rFonts w:cs="Calibri"/>
                <w:sz w:val="20"/>
              </w:rPr>
            </w:pPr>
            <w:r w:rsidRPr="00835615">
              <w:rPr>
                <w:rFonts w:cs="Calibri"/>
                <w:sz w:val="20"/>
              </w:rPr>
              <w:t xml:space="preserve">Kontynuacja programu usuwania azbestu z terenu gminy </w:t>
            </w:r>
          </w:p>
        </w:tc>
      </w:tr>
      <w:tr w:rsidR="007622A5" w:rsidRPr="00835615" w14:paraId="1F770746" w14:textId="77777777" w:rsidTr="0036196B">
        <w:tc>
          <w:tcPr>
            <w:tcW w:w="0" w:type="auto"/>
            <w:gridSpan w:val="2"/>
            <w:shd w:val="clear" w:color="auto" w:fill="D9D9D9" w:themeFill="background1" w:themeFillShade="D9"/>
          </w:tcPr>
          <w:p w14:paraId="62603250" w14:textId="77777777" w:rsidR="007622A5" w:rsidRPr="00835615" w:rsidRDefault="007622A5" w:rsidP="0036196B">
            <w:pPr>
              <w:ind w:left="358"/>
              <w:contextualSpacing/>
              <w:jc w:val="center"/>
              <w:rPr>
                <w:rFonts w:cs="Calibri"/>
                <w:b/>
                <w:sz w:val="20"/>
              </w:rPr>
            </w:pPr>
            <w:r w:rsidRPr="00835615">
              <w:rPr>
                <w:rFonts w:cs="Calibri"/>
                <w:b/>
                <w:sz w:val="20"/>
              </w:rPr>
              <w:t>Narodowy Program Rozwoju Gospodarki Niskoemisyjnej</w:t>
            </w:r>
          </w:p>
        </w:tc>
      </w:tr>
      <w:tr w:rsidR="007622A5" w:rsidRPr="00835615" w14:paraId="41EAD1E1" w14:textId="77777777" w:rsidTr="0036196B">
        <w:tc>
          <w:tcPr>
            <w:tcW w:w="0" w:type="auto"/>
          </w:tcPr>
          <w:p w14:paraId="345EC499" w14:textId="77777777" w:rsidR="007622A5" w:rsidRPr="00835615" w:rsidRDefault="007622A5" w:rsidP="0036196B">
            <w:pPr>
              <w:rPr>
                <w:rFonts w:cs="Calibri"/>
                <w:bCs/>
                <w:sz w:val="20"/>
              </w:rPr>
            </w:pPr>
            <w:r w:rsidRPr="00835615">
              <w:rPr>
                <w:rFonts w:cs="Calibri"/>
                <w:bCs/>
                <w:sz w:val="20"/>
              </w:rPr>
              <w:t>Celem głównym jest rozwój gospodarki niskoemisyjnej przy zapewnieniu zrównoważonego rozwoju kraju.</w:t>
            </w:r>
          </w:p>
          <w:p w14:paraId="32A8F5F4" w14:textId="77777777" w:rsidR="007622A5" w:rsidRPr="00835615" w:rsidRDefault="007622A5" w:rsidP="0036196B">
            <w:pPr>
              <w:rPr>
                <w:rFonts w:cs="Calibri"/>
                <w:bCs/>
                <w:sz w:val="20"/>
              </w:rPr>
            </w:pPr>
            <w:r w:rsidRPr="00835615">
              <w:rPr>
                <w:rFonts w:cs="Calibri"/>
                <w:bCs/>
                <w:sz w:val="20"/>
              </w:rPr>
              <w:t>Celami szczegółowymi są:</w:t>
            </w:r>
          </w:p>
          <w:p w14:paraId="16F0595A" w14:textId="77777777" w:rsidR="007622A5" w:rsidRPr="00835615" w:rsidRDefault="007622A5" w:rsidP="00A601F5">
            <w:pPr>
              <w:numPr>
                <w:ilvl w:val="0"/>
                <w:numId w:val="33"/>
              </w:numPr>
              <w:ind w:left="284" w:hanging="284"/>
              <w:rPr>
                <w:rFonts w:cs="Calibri"/>
                <w:bCs/>
                <w:sz w:val="20"/>
              </w:rPr>
            </w:pPr>
            <w:r w:rsidRPr="00835615">
              <w:rPr>
                <w:rFonts w:cs="Calibri"/>
                <w:bCs/>
                <w:sz w:val="20"/>
              </w:rPr>
              <w:t>Niskoemisyjne wytwarzanie energii,</w:t>
            </w:r>
          </w:p>
          <w:p w14:paraId="1DA07EA8" w14:textId="77777777" w:rsidR="007622A5" w:rsidRPr="00835615" w:rsidRDefault="007622A5" w:rsidP="00A601F5">
            <w:pPr>
              <w:numPr>
                <w:ilvl w:val="0"/>
                <w:numId w:val="33"/>
              </w:numPr>
              <w:ind w:left="284" w:hanging="284"/>
              <w:rPr>
                <w:rFonts w:cs="Calibri"/>
                <w:bCs/>
                <w:sz w:val="20"/>
              </w:rPr>
            </w:pPr>
            <w:r w:rsidRPr="00835615">
              <w:rPr>
                <w:rFonts w:cs="Calibri"/>
                <w:bCs/>
                <w:sz w:val="20"/>
              </w:rPr>
              <w:t>Poprawa efektywności gospodarowania surowcami                                   i materiałami, w tym odpadami,</w:t>
            </w:r>
          </w:p>
          <w:p w14:paraId="3127A5E9" w14:textId="77777777" w:rsidR="007622A5" w:rsidRPr="00835615" w:rsidRDefault="007622A5" w:rsidP="00A601F5">
            <w:pPr>
              <w:numPr>
                <w:ilvl w:val="0"/>
                <w:numId w:val="33"/>
              </w:numPr>
              <w:ind w:left="284" w:hanging="284"/>
              <w:rPr>
                <w:rFonts w:cs="Calibri"/>
                <w:bCs/>
                <w:sz w:val="20"/>
              </w:rPr>
            </w:pPr>
            <w:r w:rsidRPr="00835615">
              <w:rPr>
                <w:rFonts w:cs="Calibri"/>
                <w:bCs/>
                <w:sz w:val="20"/>
              </w:rPr>
              <w:t>Rozwój zrównoważonej produkcji – obejmujący przemysł, budownictwo i rolnictwo</w:t>
            </w:r>
          </w:p>
          <w:p w14:paraId="59149BEF" w14:textId="77777777" w:rsidR="007622A5" w:rsidRPr="00835615" w:rsidRDefault="007622A5" w:rsidP="00A601F5">
            <w:pPr>
              <w:numPr>
                <w:ilvl w:val="0"/>
                <w:numId w:val="33"/>
              </w:numPr>
              <w:ind w:left="284" w:hanging="284"/>
              <w:rPr>
                <w:rFonts w:cs="Calibri"/>
                <w:bCs/>
                <w:sz w:val="20"/>
              </w:rPr>
            </w:pPr>
            <w:r w:rsidRPr="00835615">
              <w:rPr>
                <w:rFonts w:cs="Calibri"/>
                <w:bCs/>
                <w:sz w:val="20"/>
              </w:rPr>
              <w:t>Transformacja niskoemisyjna w dystrybucji i mobilności</w:t>
            </w:r>
          </w:p>
        </w:tc>
        <w:tc>
          <w:tcPr>
            <w:tcW w:w="0" w:type="auto"/>
          </w:tcPr>
          <w:p w14:paraId="06AEF3D3"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00CC8A85" w14:textId="77777777" w:rsidR="007622A5" w:rsidRPr="00835615" w:rsidRDefault="007622A5" w:rsidP="00A601F5">
            <w:pPr>
              <w:numPr>
                <w:ilvl w:val="0"/>
                <w:numId w:val="33"/>
              </w:numPr>
              <w:ind w:left="358" w:hanging="284"/>
              <w:contextualSpacing/>
              <w:jc w:val="left"/>
              <w:rPr>
                <w:rFonts w:cs="Calibri"/>
                <w:sz w:val="20"/>
                <w:szCs w:val="20"/>
              </w:rPr>
            </w:pPr>
            <w:r w:rsidRPr="00835615">
              <w:rPr>
                <w:rFonts w:cs="Calibri"/>
                <w:sz w:val="20"/>
              </w:rPr>
              <w:t>ochrona klimatu i jakości powietrza</w:t>
            </w:r>
          </w:p>
        </w:tc>
      </w:tr>
      <w:tr w:rsidR="007622A5" w:rsidRPr="00835615" w14:paraId="70DFF52B" w14:textId="77777777" w:rsidTr="0036196B">
        <w:tc>
          <w:tcPr>
            <w:tcW w:w="0" w:type="auto"/>
            <w:gridSpan w:val="2"/>
            <w:shd w:val="clear" w:color="auto" w:fill="D9D9D9" w:themeFill="background1" w:themeFillShade="D9"/>
          </w:tcPr>
          <w:p w14:paraId="68827C1B" w14:textId="77777777" w:rsidR="007622A5" w:rsidRPr="00835615" w:rsidRDefault="007622A5" w:rsidP="0036196B">
            <w:pPr>
              <w:ind w:left="358"/>
              <w:contextualSpacing/>
              <w:jc w:val="center"/>
              <w:rPr>
                <w:rFonts w:cs="Calibri"/>
                <w:b/>
                <w:sz w:val="20"/>
              </w:rPr>
            </w:pPr>
            <w:r w:rsidRPr="00835615">
              <w:rPr>
                <w:rFonts w:cs="Calibri"/>
                <w:b/>
                <w:sz w:val="20"/>
              </w:rPr>
              <w:t>Narodowa Strategia Edukacji Ekologicznej</w:t>
            </w:r>
          </w:p>
        </w:tc>
      </w:tr>
      <w:tr w:rsidR="007622A5" w:rsidRPr="000A535A" w14:paraId="31283C51" w14:textId="77777777" w:rsidTr="0036196B">
        <w:tc>
          <w:tcPr>
            <w:tcW w:w="0" w:type="auto"/>
          </w:tcPr>
          <w:p w14:paraId="5ACD58E6" w14:textId="77777777" w:rsidR="007622A5" w:rsidRPr="00835615" w:rsidRDefault="007622A5" w:rsidP="0036196B">
            <w:pPr>
              <w:rPr>
                <w:rFonts w:cs="Calibri"/>
                <w:bCs/>
                <w:sz w:val="20"/>
              </w:rPr>
            </w:pPr>
            <w:r w:rsidRPr="00835615">
              <w:rPr>
                <w:rFonts w:cs="Calibri"/>
                <w:bCs/>
                <w:sz w:val="20"/>
              </w:rPr>
              <w:t>Podstawowe cele zdefiniowane w NSEE to:</w:t>
            </w:r>
          </w:p>
          <w:p w14:paraId="12D84726" w14:textId="77777777" w:rsidR="007622A5" w:rsidRPr="00835615" w:rsidRDefault="007622A5" w:rsidP="00A601F5">
            <w:pPr>
              <w:numPr>
                <w:ilvl w:val="0"/>
                <w:numId w:val="37"/>
              </w:numPr>
              <w:rPr>
                <w:rFonts w:cs="Calibri"/>
                <w:bCs/>
                <w:sz w:val="20"/>
              </w:rPr>
            </w:pPr>
            <w:r w:rsidRPr="00835615">
              <w:rPr>
                <w:rFonts w:cs="Calibri"/>
                <w:bCs/>
                <w:sz w:val="20"/>
              </w:rPr>
              <w:t>Upowszechnienie idei ekorozwoju we wszystkich sferach życia, uwzględniając również pracę i wypoczynek człowieka, czyli objęcie permanentną edukacją ekologiczną wszystkich mieszkańców Polski,</w:t>
            </w:r>
          </w:p>
          <w:p w14:paraId="0E2E3D3F" w14:textId="77777777" w:rsidR="007622A5" w:rsidRPr="00835615" w:rsidRDefault="007622A5" w:rsidP="00A601F5">
            <w:pPr>
              <w:numPr>
                <w:ilvl w:val="0"/>
                <w:numId w:val="37"/>
              </w:numPr>
              <w:rPr>
                <w:rFonts w:cs="Calibri"/>
                <w:bCs/>
                <w:sz w:val="20"/>
              </w:rPr>
            </w:pPr>
            <w:r w:rsidRPr="00835615">
              <w:rPr>
                <w:rFonts w:cs="Calibri"/>
                <w:bCs/>
                <w:sz w:val="20"/>
              </w:rPr>
              <w:t>Wdrożenie edukacji ekologicznej jako edukacji interdyscyplinarnej na wszystkich stopniach edukacji formalnej i nieformalnej</w:t>
            </w:r>
          </w:p>
          <w:p w14:paraId="1EF05575" w14:textId="77777777" w:rsidR="007622A5" w:rsidRPr="00835615" w:rsidRDefault="007622A5" w:rsidP="00A601F5">
            <w:pPr>
              <w:numPr>
                <w:ilvl w:val="0"/>
                <w:numId w:val="37"/>
              </w:numPr>
              <w:rPr>
                <w:rFonts w:cs="Calibri"/>
                <w:bCs/>
                <w:sz w:val="20"/>
              </w:rPr>
            </w:pPr>
            <w:r w:rsidRPr="00835615">
              <w:rPr>
                <w:rFonts w:cs="Calibri"/>
                <w:bCs/>
                <w:sz w:val="20"/>
              </w:rPr>
              <w:t>Tworzenie wojewódzkich, powiatowych i gminnych programów edukacji ekologicznej, stanowiących rozwinięcie Narodowego Programu Edukacji Ekologicznej, a ujmujących propozycje wnoszone przez poszczególne podmioty, realizujące projekty edukacyjne dla lokalnej społeczności,</w:t>
            </w:r>
          </w:p>
          <w:p w14:paraId="050B2C7E" w14:textId="77777777" w:rsidR="007622A5" w:rsidRPr="00835615" w:rsidRDefault="007622A5" w:rsidP="00A601F5">
            <w:pPr>
              <w:numPr>
                <w:ilvl w:val="0"/>
                <w:numId w:val="37"/>
              </w:numPr>
              <w:rPr>
                <w:rFonts w:cs="Calibri"/>
                <w:bCs/>
                <w:sz w:val="20"/>
              </w:rPr>
            </w:pPr>
            <w:r w:rsidRPr="00835615">
              <w:rPr>
                <w:rFonts w:cs="Calibri"/>
                <w:bCs/>
                <w:sz w:val="20"/>
              </w:rPr>
              <w:t>Promowanie dobrych doświadczeń z zakresu metodyki edukacji ekologicznej</w:t>
            </w:r>
          </w:p>
        </w:tc>
        <w:tc>
          <w:tcPr>
            <w:tcW w:w="0" w:type="auto"/>
          </w:tcPr>
          <w:p w14:paraId="18B6A016" w14:textId="77777777" w:rsidR="007622A5" w:rsidRPr="00835615" w:rsidRDefault="007622A5" w:rsidP="0036196B">
            <w:pPr>
              <w:spacing w:after="200"/>
              <w:ind w:left="54"/>
              <w:contextualSpacing/>
              <w:rPr>
                <w:rFonts w:cs="Calibri"/>
                <w:sz w:val="20"/>
              </w:rPr>
            </w:pPr>
            <w:r w:rsidRPr="00835615">
              <w:rPr>
                <w:rFonts w:cs="Calibri"/>
                <w:sz w:val="20"/>
              </w:rPr>
              <w:t xml:space="preserve">Cele te będą realizowane przez działania opisane w punkcie Edukacja ekologiczna </w:t>
            </w:r>
          </w:p>
        </w:tc>
      </w:tr>
    </w:tbl>
    <w:p w14:paraId="6F9EBE79" w14:textId="77777777" w:rsidR="007622A5" w:rsidRPr="000A535A" w:rsidRDefault="007622A5" w:rsidP="007622A5">
      <w:pPr>
        <w:rPr>
          <w:highlight w:val="yellow"/>
        </w:rPr>
      </w:pPr>
    </w:p>
    <w:p w14:paraId="37FE1A00" w14:textId="77777777" w:rsidR="007622A5" w:rsidRPr="000A535A" w:rsidRDefault="007622A5" w:rsidP="007622A5">
      <w:pPr>
        <w:rPr>
          <w:highlight w:val="yellow"/>
        </w:rPr>
      </w:pPr>
    </w:p>
    <w:p w14:paraId="2A383729" w14:textId="77777777" w:rsidR="009E4E60" w:rsidRPr="000A535A" w:rsidRDefault="009E4E60" w:rsidP="007622A5">
      <w:pPr>
        <w:rPr>
          <w:highlight w:val="yellow"/>
        </w:rPr>
      </w:pPr>
    </w:p>
    <w:p w14:paraId="49A8EC79" w14:textId="77777777" w:rsidR="009E4E60" w:rsidRPr="000A535A" w:rsidRDefault="009E4E60" w:rsidP="007622A5">
      <w:pPr>
        <w:rPr>
          <w:highlight w:val="yellow"/>
        </w:rPr>
      </w:pPr>
    </w:p>
    <w:p w14:paraId="7084A9DB" w14:textId="77777777" w:rsidR="007622A5" w:rsidRPr="000A535A" w:rsidRDefault="007622A5" w:rsidP="007622A5">
      <w:pPr>
        <w:rPr>
          <w:highlight w:val="yellow"/>
        </w:rPr>
      </w:pPr>
    </w:p>
    <w:tbl>
      <w:tblPr>
        <w:tblStyle w:val="Tabela-Siatka"/>
        <w:tblW w:w="0" w:type="auto"/>
        <w:tblLook w:val="04A0" w:firstRow="1" w:lastRow="0" w:firstColumn="1" w:lastColumn="0" w:noHBand="0" w:noVBand="1"/>
      </w:tblPr>
      <w:tblGrid>
        <w:gridCol w:w="6190"/>
        <w:gridCol w:w="2869"/>
      </w:tblGrid>
      <w:tr w:rsidR="007622A5" w:rsidRPr="00835615" w14:paraId="27C58862" w14:textId="77777777" w:rsidTr="0036196B">
        <w:tc>
          <w:tcPr>
            <w:tcW w:w="0" w:type="auto"/>
            <w:gridSpan w:val="2"/>
            <w:shd w:val="clear" w:color="auto" w:fill="D9D9D9" w:themeFill="background1" w:themeFillShade="D9"/>
          </w:tcPr>
          <w:p w14:paraId="2C7536D6" w14:textId="77777777" w:rsidR="007622A5" w:rsidRPr="00835615" w:rsidRDefault="007622A5" w:rsidP="0036196B">
            <w:pPr>
              <w:ind w:left="358"/>
              <w:contextualSpacing/>
              <w:jc w:val="center"/>
              <w:rPr>
                <w:rFonts w:cs="Calibri"/>
                <w:b/>
                <w:sz w:val="20"/>
              </w:rPr>
            </w:pPr>
            <w:r w:rsidRPr="00835615">
              <w:rPr>
                <w:rFonts w:cs="Calibri"/>
                <w:b/>
                <w:sz w:val="20"/>
              </w:rPr>
              <w:lastRenderedPageBreak/>
              <w:t>Długookresowa Strategia Rozwoju Kraju, Polska 2030, Trzecia fala nowoczesności</w:t>
            </w:r>
          </w:p>
        </w:tc>
      </w:tr>
      <w:tr w:rsidR="007622A5" w:rsidRPr="00835615" w14:paraId="3DD84B34" w14:textId="77777777" w:rsidTr="0036196B">
        <w:tc>
          <w:tcPr>
            <w:tcW w:w="0" w:type="auto"/>
          </w:tcPr>
          <w:p w14:paraId="600DECDE" w14:textId="77777777" w:rsidR="007622A5" w:rsidRPr="00835615" w:rsidRDefault="007622A5" w:rsidP="0036196B">
            <w:pPr>
              <w:rPr>
                <w:rFonts w:cs="Calibri"/>
                <w:bCs/>
                <w:sz w:val="20"/>
              </w:rPr>
            </w:pPr>
            <w:r w:rsidRPr="00835615">
              <w:rPr>
                <w:rFonts w:cs="Calibri"/>
                <w:bCs/>
                <w:sz w:val="20"/>
              </w:rPr>
              <w:t>Cel 7 – Zapewnienie bezpieczeństwa energetycznego oraz ochrona i poprawa stanu środowiska</w:t>
            </w:r>
          </w:p>
          <w:p w14:paraId="1144F59D" w14:textId="77777777" w:rsidR="007622A5" w:rsidRPr="00835615" w:rsidRDefault="007622A5" w:rsidP="00A601F5">
            <w:pPr>
              <w:numPr>
                <w:ilvl w:val="0"/>
                <w:numId w:val="71"/>
              </w:numPr>
              <w:rPr>
                <w:rFonts w:cs="Calibri"/>
                <w:bCs/>
                <w:sz w:val="20"/>
              </w:rPr>
            </w:pPr>
            <w:r w:rsidRPr="00835615">
              <w:rPr>
                <w:rFonts w:cs="Calibri"/>
                <w:bCs/>
                <w:sz w:val="20"/>
              </w:rPr>
              <w:t>Kierunek interwencji – Modernizacja infrastruktury i bezpieczeństwo energetyczne,</w:t>
            </w:r>
          </w:p>
          <w:p w14:paraId="1D8F5045" w14:textId="77777777" w:rsidR="007622A5" w:rsidRPr="00835615" w:rsidRDefault="007622A5" w:rsidP="00A601F5">
            <w:pPr>
              <w:numPr>
                <w:ilvl w:val="0"/>
                <w:numId w:val="71"/>
              </w:numPr>
              <w:rPr>
                <w:rFonts w:cs="Calibri"/>
                <w:bCs/>
                <w:sz w:val="20"/>
              </w:rPr>
            </w:pPr>
            <w:r w:rsidRPr="00835615">
              <w:rPr>
                <w:rFonts w:cs="Calibri"/>
                <w:bCs/>
                <w:sz w:val="20"/>
              </w:rPr>
              <w:t>Kierunek interwencji – Modernizacja sieci elektroenergetycznych i ciepłowniczych,</w:t>
            </w:r>
          </w:p>
          <w:p w14:paraId="1E071E71" w14:textId="77777777" w:rsidR="007622A5" w:rsidRPr="00835615" w:rsidRDefault="007622A5" w:rsidP="00A601F5">
            <w:pPr>
              <w:numPr>
                <w:ilvl w:val="0"/>
                <w:numId w:val="71"/>
              </w:numPr>
              <w:rPr>
                <w:rFonts w:cs="Calibri"/>
                <w:bCs/>
                <w:sz w:val="20"/>
              </w:rPr>
            </w:pPr>
            <w:r w:rsidRPr="00835615">
              <w:rPr>
                <w:rFonts w:cs="Calibri"/>
                <w:bCs/>
                <w:sz w:val="20"/>
              </w:rPr>
              <w:t>Kierunek interwencji – Realizacja programu inteligentnych sieci w elektroenergetyce,</w:t>
            </w:r>
          </w:p>
          <w:p w14:paraId="12279172" w14:textId="77777777" w:rsidR="007622A5" w:rsidRPr="00835615" w:rsidRDefault="007622A5" w:rsidP="00A601F5">
            <w:pPr>
              <w:numPr>
                <w:ilvl w:val="0"/>
                <w:numId w:val="71"/>
              </w:numPr>
              <w:rPr>
                <w:rFonts w:cs="Calibri"/>
                <w:bCs/>
                <w:sz w:val="20"/>
              </w:rPr>
            </w:pPr>
            <w:r w:rsidRPr="00835615">
              <w:rPr>
                <w:rFonts w:cs="Calibri"/>
                <w:bCs/>
                <w:sz w:val="20"/>
              </w:rPr>
              <w:t>Kierunek interwencji – Wzmocnienie roli odbiorców finalnych w zarządzaniu zużyciem energii,</w:t>
            </w:r>
          </w:p>
          <w:p w14:paraId="13038554" w14:textId="77777777" w:rsidR="007622A5" w:rsidRPr="00835615" w:rsidRDefault="007622A5" w:rsidP="00A601F5">
            <w:pPr>
              <w:numPr>
                <w:ilvl w:val="0"/>
                <w:numId w:val="71"/>
              </w:numPr>
              <w:rPr>
                <w:rFonts w:cs="Calibri"/>
                <w:bCs/>
                <w:sz w:val="20"/>
              </w:rPr>
            </w:pPr>
            <w:r w:rsidRPr="00835615">
              <w:rPr>
                <w:rFonts w:cs="Calibri"/>
                <w:bCs/>
                <w:sz w:val="20"/>
              </w:rPr>
              <w:t>Kierunek interwencji – Stworzenie zachęt przyspieszających rozwój zielonej gospodarki,</w:t>
            </w:r>
          </w:p>
          <w:p w14:paraId="091EA2DD" w14:textId="77777777" w:rsidR="007622A5" w:rsidRPr="00835615" w:rsidRDefault="007622A5" w:rsidP="00A601F5">
            <w:pPr>
              <w:numPr>
                <w:ilvl w:val="0"/>
                <w:numId w:val="71"/>
              </w:numPr>
              <w:rPr>
                <w:rFonts w:cs="Calibri"/>
                <w:bCs/>
                <w:sz w:val="20"/>
              </w:rPr>
            </w:pPr>
            <w:r w:rsidRPr="00835615">
              <w:rPr>
                <w:rFonts w:cs="Calibri"/>
                <w:bCs/>
                <w:sz w:val="20"/>
              </w:rPr>
              <w:t>Kierunek interwencji – Zwiększenie poziomu ochrony środowiska,</w:t>
            </w:r>
          </w:p>
          <w:p w14:paraId="775AA65D" w14:textId="77777777" w:rsidR="007622A5" w:rsidRPr="00835615" w:rsidRDefault="007622A5" w:rsidP="0036196B">
            <w:pPr>
              <w:rPr>
                <w:rFonts w:cs="Calibri"/>
                <w:bCs/>
                <w:sz w:val="20"/>
              </w:rPr>
            </w:pPr>
            <w:r w:rsidRPr="00835615">
              <w:rPr>
                <w:rFonts w:cs="Calibri"/>
                <w:bCs/>
                <w:sz w:val="20"/>
              </w:rPr>
              <w:t>Cel 8 – Wzmocnienie mechanizmów terytorialnego równoważenia rozwoju dla rozwijania i pełnego wykorzystania potencjałów regionalnych</w:t>
            </w:r>
          </w:p>
          <w:p w14:paraId="6BAD32D2" w14:textId="77777777" w:rsidR="007622A5" w:rsidRPr="00835615" w:rsidRDefault="007622A5" w:rsidP="00A601F5">
            <w:pPr>
              <w:numPr>
                <w:ilvl w:val="0"/>
                <w:numId w:val="84"/>
              </w:numPr>
              <w:rPr>
                <w:rFonts w:cs="Calibri"/>
                <w:bCs/>
                <w:sz w:val="20"/>
              </w:rPr>
            </w:pPr>
            <w:r w:rsidRPr="00835615">
              <w:rPr>
                <w:rFonts w:cs="Calibri"/>
                <w:bCs/>
                <w:sz w:val="20"/>
              </w:rPr>
              <w:t>Kierunek interwencji – Rewitalizacja obszarów problemowych w miastach,</w:t>
            </w:r>
          </w:p>
          <w:p w14:paraId="6E839800" w14:textId="77777777" w:rsidR="007622A5" w:rsidRPr="00835615" w:rsidRDefault="007622A5" w:rsidP="00A601F5">
            <w:pPr>
              <w:numPr>
                <w:ilvl w:val="0"/>
                <w:numId w:val="84"/>
              </w:numPr>
              <w:rPr>
                <w:rFonts w:cs="Calibri"/>
                <w:bCs/>
                <w:sz w:val="20"/>
              </w:rPr>
            </w:pPr>
            <w:r w:rsidRPr="00835615">
              <w:rPr>
                <w:rFonts w:cs="Calibri"/>
                <w:bCs/>
                <w:sz w:val="20"/>
              </w:rPr>
              <w:t>Kierunek interwencji – Stworzenie warunków sprzyjających tworzeniu pozarolniczych miejsc pracy na wsi i zwiększaniu mobilności zawodowej na linii obszary wiejskie – miasta,</w:t>
            </w:r>
          </w:p>
          <w:p w14:paraId="496B1FA0" w14:textId="77777777" w:rsidR="007622A5" w:rsidRPr="00835615" w:rsidRDefault="007622A5" w:rsidP="00A601F5">
            <w:pPr>
              <w:numPr>
                <w:ilvl w:val="0"/>
                <w:numId w:val="84"/>
              </w:numPr>
              <w:rPr>
                <w:rFonts w:cs="Calibri"/>
                <w:bCs/>
                <w:sz w:val="20"/>
              </w:rPr>
            </w:pPr>
            <w:r w:rsidRPr="00835615">
              <w:rPr>
                <w:rFonts w:cs="Calibri"/>
                <w:bCs/>
                <w:sz w:val="20"/>
              </w:rPr>
              <w:t>Kierunek interwencji – Zrównoważony wzrost produktywności i konkurencyjności sektora rolno-spożywczego zapewniający bezpieczeństwo żywnościowe oraz stymulujący wzrost pozarolniczego zatrudnienia i przedsiębiorczości na obszarach wiejskich,</w:t>
            </w:r>
          </w:p>
          <w:p w14:paraId="2DA91F0F" w14:textId="77777777" w:rsidR="007622A5" w:rsidRPr="00835615" w:rsidRDefault="007622A5" w:rsidP="00A601F5">
            <w:pPr>
              <w:numPr>
                <w:ilvl w:val="0"/>
                <w:numId w:val="84"/>
              </w:numPr>
              <w:rPr>
                <w:rFonts w:cs="Calibri"/>
                <w:bCs/>
                <w:sz w:val="20"/>
              </w:rPr>
            </w:pPr>
            <w:r w:rsidRPr="00835615">
              <w:rPr>
                <w:rFonts w:cs="Calibri"/>
                <w:bCs/>
                <w:sz w:val="20"/>
              </w:rPr>
              <w:t>Kierunek interwencji – Wprowadzenie rozwiązań prawno-organizacyjnych stymulujących rozwój miast,</w:t>
            </w:r>
          </w:p>
          <w:p w14:paraId="4C19456F" w14:textId="77777777" w:rsidR="007622A5" w:rsidRPr="00835615" w:rsidRDefault="007622A5" w:rsidP="0036196B">
            <w:pPr>
              <w:rPr>
                <w:rFonts w:cs="Calibri"/>
                <w:bCs/>
                <w:sz w:val="20"/>
              </w:rPr>
            </w:pPr>
            <w:r w:rsidRPr="00835615">
              <w:rPr>
                <w:rFonts w:cs="Calibri"/>
                <w:bCs/>
                <w:sz w:val="20"/>
              </w:rPr>
              <w:t>Cel 9 – Zwiększenie dostępności terytorialnej Polski</w:t>
            </w:r>
          </w:p>
          <w:p w14:paraId="00899C01" w14:textId="77777777" w:rsidR="007622A5" w:rsidRPr="00835615" w:rsidRDefault="007622A5" w:rsidP="00A601F5">
            <w:pPr>
              <w:numPr>
                <w:ilvl w:val="0"/>
                <w:numId w:val="85"/>
              </w:numPr>
              <w:rPr>
                <w:rFonts w:cs="Calibri"/>
                <w:bCs/>
                <w:sz w:val="20"/>
              </w:rPr>
            </w:pPr>
            <w:r w:rsidRPr="00835615">
              <w:rPr>
                <w:rFonts w:cs="Calibri"/>
                <w:bCs/>
                <w:sz w:val="20"/>
              </w:rPr>
              <w:t>Kierunek interwencji – Udrożnienie obszarów miejskich i metropolitarnych poprzez utworzenie zrównoważonego, spójnego i przyjaznego użytkownikom systemu transportowego</w:t>
            </w:r>
          </w:p>
        </w:tc>
        <w:tc>
          <w:tcPr>
            <w:tcW w:w="0" w:type="auto"/>
          </w:tcPr>
          <w:p w14:paraId="3A327C53" w14:textId="77777777" w:rsidR="007622A5" w:rsidRPr="00835615" w:rsidRDefault="007622A5" w:rsidP="0036196B">
            <w:pPr>
              <w:spacing w:after="200"/>
              <w:contextualSpacing/>
              <w:rPr>
                <w:rFonts w:cs="Calibri"/>
                <w:sz w:val="20"/>
              </w:rPr>
            </w:pPr>
            <w:r w:rsidRPr="00835615">
              <w:rPr>
                <w:rFonts w:cs="Calibri"/>
                <w:sz w:val="20"/>
              </w:rPr>
              <w:t>Cele te będą realizowane przez wszystkie zaplanowane zadania w ramach poszczególnych obszarów interwencji.</w:t>
            </w:r>
          </w:p>
        </w:tc>
      </w:tr>
      <w:tr w:rsidR="007622A5" w:rsidRPr="00835615" w14:paraId="34CAD343" w14:textId="77777777" w:rsidTr="0036196B">
        <w:tc>
          <w:tcPr>
            <w:tcW w:w="0" w:type="auto"/>
            <w:gridSpan w:val="2"/>
            <w:shd w:val="clear" w:color="auto" w:fill="D9D9D9" w:themeFill="background1" w:themeFillShade="D9"/>
          </w:tcPr>
          <w:p w14:paraId="2DC9E109" w14:textId="77777777" w:rsidR="007622A5" w:rsidRPr="00835615" w:rsidRDefault="007622A5" w:rsidP="0036196B">
            <w:pPr>
              <w:spacing w:after="200"/>
              <w:contextualSpacing/>
              <w:jc w:val="center"/>
              <w:rPr>
                <w:rFonts w:cs="Calibri"/>
                <w:b/>
                <w:sz w:val="20"/>
              </w:rPr>
            </w:pPr>
            <w:r w:rsidRPr="00835615">
              <w:rPr>
                <w:rFonts w:cs="Calibri"/>
                <w:b/>
                <w:sz w:val="20"/>
              </w:rPr>
              <w:t>Strategia na rzecz Odnawialnego Rozwoju do roku 2020 (z perspektywą do 2030r.)</w:t>
            </w:r>
          </w:p>
        </w:tc>
      </w:tr>
      <w:tr w:rsidR="007622A5" w:rsidRPr="00835615" w14:paraId="471F09E5" w14:textId="77777777" w:rsidTr="0036196B">
        <w:tc>
          <w:tcPr>
            <w:tcW w:w="0" w:type="auto"/>
          </w:tcPr>
          <w:p w14:paraId="641785A2" w14:textId="77777777" w:rsidR="007622A5" w:rsidRPr="00835615" w:rsidRDefault="007622A5" w:rsidP="00A601F5">
            <w:pPr>
              <w:pStyle w:val="Akapitzlist"/>
              <w:numPr>
                <w:ilvl w:val="0"/>
                <w:numId w:val="66"/>
              </w:numPr>
              <w:suppressAutoHyphens w:val="0"/>
              <w:spacing w:after="200"/>
              <w:ind w:left="567"/>
              <w:contextualSpacing/>
              <w:rPr>
                <w:rFonts w:asciiTheme="minorHAnsi" w:hAnsiTheme="minorHAnsi" w:cstheme="minorHAnsi"/>
                <w:sz w:val="20"/>
                <w:szCs w:val="20"/>
              </w:rPr>
            </w:pPr>
            <w:r w:rsidRPr="00835615">
              <w:rPr>
                <w:rFonts w:asciiTheme="minorHAnsi" w:hAnsiTheme="minorHAnsi" w:cstheme="minorHAnsi"/>
                <w:sz w:val="20"/>
                <w:szCs w:val="20"/>
              </w:rPr>
              <w:t>Cel szczegółowy I – Trwały wzrost gospodarczy oparty coraz silniej o wiedzę, dane i doskonałość organizacyjną</w:t>
            </w:r>
          </w:p>
          <w:p w14:paraId="756E7EF3" w14:textId="77777777" w:rsidR="007622A5" w:rsidRPr="00835615" w:rsidRDefault="007622A5" w:rsidP="00A601F5">
            <w:pPr>
              <w:pStyle w:val="Akapitzlist"/>
              <w:numPr>
                <w:ilvl w:val="0"/>
                <w:numId w:val="67"/>
              </w:numPr>
              <w:suppressAutoHyphens w:val="0"/>
              <w:spacing w:after="200"/>
              <w:ind w:left="851"/>
              <w:contextualSpacing/>
              <w:rPr>
                <w:rFonts w:asciiTheme="minorHAnsi" w:hAnsiTheme="minorHAnsi" w:cstheme="minorHAnsi"/>
                <w:sz w:val="20"/>
                <w:szCs w:val="20"/>
              </w:rPr>
            </w:pPr>
            <w:r w:rsidRPr="00835615">
              <w:rPr>
                <w:rFonts w:asciiTheme="minorHAnsi" w:hAnsiTheme="minorHAnsi" w:cstheme="minorHAnsi"/>
                <w:sz w:val="20"/>
                <w:szCs w:val="20"/>
              </w:rPr>
              <w:t>Kierunek interwencji – Stymulowanie popytu na innowacje przez sektor publiczny</w:t>
            </w:r>
          </w:p>
          <w:p w14:paraId="2B092E15" w14:textId="77777777" w:rsidR="007622A5" w:rsidRPr="00835615" w:rsidRDefault="007622A5" w:rsidP="00A601F5">
            <w:pPr>
              <w:pStyle w:val="Akapitzlist"/>
              <w:numPr>
                <w:ilvl w:val="0"/>
                <w:numId w:val="66"/>
              </w:numPr>
              <w:suppressAutoHyphens w:val="0"/>
              <w:spacing w:after="200"/>
              <w:ind w:left="567"/>
              <w:contextualSpacing/>
              <w:rPr>
                <w:rFonts w:asciiTheme="minorHAnsi" w:hAnsiTheme="minorHAnsi" w:cstheme="minorHAnsi"/>
                <w:sz w:val="20"/>
                <w:szCs w:val="20"/>
              </w:rPr>
            </w:pPr>
            <w:r w:rsidRPr="00835615">
              <w:rPr>
                <w:rFonts w:asciiTheme="minorHAnsi" w:hAnsiTheme="minorHAnsi" w:cstheme="minorHAnsi"/>
                <w:sz w:val="20"/>
                <w:szCs w:val="20"/>
              </w:rPr>
              <w:t>Cel szczegółowy II – Rozwój społecznie wrażliwy i terytorialnie zrównoważony</w:t>
            </w:r>
          </w:p>
          <w:p w14:paraId="1A39B492" w14:textId="77777777" w:rsidR="007622A5" w:rsidRPr="00835615" w:rsidRDefault="007622A5" w:rsidP="00A601F5">
            <w:pPr>
              <w:pStyle w:val="Akapitzlist"/>
              <w:numPr>
                <w:ilvl w:val="0"/>
                <w:numId w:val="86"/>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Wsparcie dla podwyższania atrakcyjności inwestycyjnej Śląska oraz promocji zmian strukturalnych</w:t>
            </w:r>
          </w:p>
          <w:p w14:paraId="32D10FD2" w14:textId="77777777" w:rsidR="007622A5" w:rsidRPr="00835615" w:rsidRDefault="007622A5" w:rsidP="00A601F5">
            <w:pPr>
              <w:pStyle w:val="Akapitzlist"/>
              <w:numPr>
                <w:ilvl w:val="0"/>
                <w:numId w:val="86"/>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Aktywne gospodarczo i przyjazne mieszkańcom miasta</w:t>
            </w:r>
          </w:p>
          <w:p w14:paraId="1958A968" w14:textId="77777777" w:rsidR="007622A5" w:rsidRPr="00835615" w:rsidRDefault="007622A5" w:rsidP="00A601F5">
            <w:pPr>
              <w:pStyle w:val="Akapitzlist"/>
              <w:numPr>
                <w:ilvl w:val="0"/>
                <w:numId w:val="86"/>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Rozwój obszarów wiejskich</w:t>
            </w:r>
          </w:p>
          <w:p w14:paraId="7967C482" w14:textId="77777777" w:rsidR="007622A5" w:rsidRPr="00835615" w:rsidRDefault="007622A5" w:rsidP="00A601F5">
            <w:pPr>
              <w:pStyle w:val="Akapitzlist"/>
              <w:numPr>
                <w:ilvl w:val="0"/>
                <w:numId w:val="66"/>
              </w:numPr>
              <w:suppressAutoHyphens w:val="0"/>
              <w:spacing w:after="200"/>
              <w:ind w:left="567"/>
              <w:contextualSpacing/>
              <w:rPr>
                <w:rFonts w:asciiTheme="minorHAnsi" w:hAnsiTheme="minorHAnsi" w:cstheme="minorHAnsi"/>
                <w:sz w:val="20"/>
                <w:szCs w:val="20"/>
              </w:rPr>
            </w:pPr>
            <w:r w:rsidRPr="00835615">
              <w:rPr>
                <w:rFonts w:asciiTheme="minorHAnsi" w:hAnsiTheme="minorHAnsi" w:cstheme="minorHAnsi"/>
                <w:sz w:val="20"/>
                <w:szCs w:val="20"/>
              </w:rPr>
              <w:t xml:space="preserve">Obszar wpływający na osiągnięcie celów </w:t>
            </w:r>
            <w:r w:rsidRPr="00835615">
              <w:rPr>
                <w:rFonts w:asciiTheme="minorHAnsi" w:hAnsiTheme="minorHAnsi" w:cstheme="minorHAnsi"/>
                <w:i/>
                <w:sz w:val="20"/>
                <w:szCs w:val="20"/>
              </w:rPr>
              <w:t>Strategii</w:t>
            </w:r>
            <w:r w:rsidRPr="00835615">
              <w:rPr>
                <w:rFonts w:asciiTheme="minorHAnsi" w:hAnsiTheme="minorHAnsi" w:cstheme="minorHAnsi"/>
                <w:sz w:val="20"/>
                <w:szCs w:val="20"/>
              </w:rPr>
              <w:t xml:space="preserve"> – Transport</w:t>
            </w:r>
          </w:p>
          <w:p w14:paraId="1CEAA53E" w14:textId="77777777" w:rsidR="007622A5" w:rsidRPr="00835615" w:rsidRDefault="007622A5" w:rsidP="00A601F5">
            <w:pPr>
              <w:pStyle w:val="Akapitzlist"/>
              <w:numPr>
                <w:ilvl w:val="0"/>
                <w:numId w:val="87"/>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Budowa zintegrowanej, wzajemnie powiązanej sieci transportowej służącej konkurencyjnej gospodarce</w:t>
            </w:r>
          </w:p>
          <w:p w14:paraId="70D1F24B" w14:textId="77777777" w:rsidR="007622A5" w:rsidRPr="00835615" w:rsidRDefault="007622A5" w:rsidP="00A601F5">
            <w:pPr>
              <w:pStyle w:val="Akapitzlist"/>
              <w:numPr>
                <w:ilvl w:val="0"/>
                <w:numId w:val="87"/>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Zmiany w indywidualnej i zbiorowej mobilności</w:t>
            </w:r>
          </w:p>
          <w:p w14:paraId="41491EFB" w14:textId="77777777" w:rsidR="007622A5" w:rsidRPr="00835615" w:rsidRDefault="007622A5" w:rsidP="00A601F5">
            <w:pPr>
              <w:pStyle w:val="Akapitzlist"/>
              <w:numPr>
                <w:ilvl w:val="0"/>
                <w:numId w:val="66"/>
              </w:numPr>
              <w:suppressAutoHyphens w:val="0"/>
              <w:spacing w:after="200"/>
              <w:ind w:left="567"/>
              <w:contextualSpacing/>
              <w:rPr>
                <w:rFonts w:asciiTheme="minorHAnsi" w:hAnsiTheme="minorHAnsi" w:cstheme="minorHAnsi"/>
                <w:sz w:val="20"/>
                <w:szCs w:val="20"/>
              </w:rPr>
            </w:pPr>
            <w:r w:rsidRPr="00835615">
              <w:rPr>
                <w:rFonts w:asciiTheme="minorHAnsi" w:hAnsiTheme="minorHAnsi" w:cstheme="minorHAnsi"/>
                <w:sz w:val="20"/>
                <w:szCs w:val="20"/>
              </w:rPr>
              <w:t xml:space="preserve">Obszar wpływający na osiągnięcie celów </w:t>
            </w:r>
            <w:r w:rsidRPr="00835615">
              <w:rPr>
                <w:rFonts w:asciiTheme="minorHAnsi" w:hAnsiTheme="minorHAnsi" w:cstheme="minorHAnsi"/>
                <w:i/>
                <w:sz w:val="20"/>
                <w:szCs w:val="20"/>
              </w:rPr>
              <w:t>Strategii</w:t>
            </w:r>
            <w:r w:rsidRPr="00835615">
              <w:rPr>
                <w:rFonts w:asciiTheme="minorHAnsi" w:hAnsiTheme="minorHAnsi" w:cstheme="minorHAnsi"/>
                <w:sz w:val="20"/>
                <w:szCs w:val="20"/>
              </w:rPr>
              <w:t xml:space="preserve"> – Energia</w:t>
            </w:r>
          </w:p>
          <w:p w14:paraId="2D366737" w14:textId="77777777" w:rsidR="007622A5" w:rsidRPr="00835615" w:rsidRDefault="007622A5" w:rsidP="00A601F5">
            <w:pPr>
              <w:pStyle w:val="Akapitzlist"/>
              <w:numPr>
                <w:ilvl w:val="0"/>
                <w:numId w:val="88"/>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Poprawa bezpieczeństwa energetycznego kraju</w:t>
            </w:r>
          </w:p>
          <w:p w14:paraId="1B226F44" w14:textId="77777777" w:rsidR="007622A5" w:rsidRPr="00835615" w:rsidRDefault="007622A5" w:rsidP="00A601F5">
            <w:pPr>
              <w:pStyle w:val="Akapitzlist"/>
              <w:numPr>
                <w:ilvl w:val="0"/>
                <w:numId w:val="88"/>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Poprawa efektywności energetycznej</w:t>
            </w:r>
          </w:p>
          <w:p w14:paraId="131345B8" w14:textId="77777777" w:rsidR="007622A5" w:rsidRPr="00835615" w:rsidRDefault="007622A5" w:rsidP="00A601F5">
            <w:pPr>
              <w:pStyle w:val="Akapitzlist"/>
              <w:numPr>
                <w:ilvl w:val="0"/>
                <w:numId w:val="88"/>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Rozwój techniki</w:t>
            </w:r>
          </w:p>
          <w:p w14:paraId="6566584B" w14:textId="77777777" w:rsidR="007622A5" w:rsidRPr="00835615" w:rsidRDefault="007622A5" w:rsidP="00A601F5">
            <w:pPr>
              <w:pStyle w:val="Akapitzlist"/>
              <w:numPr>
                <w:ilvl w:val="0"/>
                <w:numId w:val="66"/>
              </w:numPr>
              <w:suppressAutoHyphens w:val="0"/>
              <w:spacing w:after="200"/>
              <w:ind w:left="567"/>
              <w:contextualSpacing/>
              <w:rPr>
                <w:rFonts w:asciiTheme="minorHAnsi" w:hAnsiTheme="minorHAnsi" w:cstheme="minorHAnsi"/>
                <w:sz w:val="20"/>
                <w:szCs w:val="20"/>
              </w:rPr>
            </w:pPr>
            <w:r w:rsidRPr="00835615">
              <w:rPr>
                <w:rFonts w:asciiTheme="minorHAnsi" w:hAnsiTheme="minorHAnsi" w:cstheme="minorHAnsi"/>
                <w:sz w:val="20"/>
                <w:szCs w:val="20"/>
              </w:rPr>
              <w:lastRenderedPageBreak/>
              <w:t xml:space="preserve">Obszar wpływający na osiągnięcie celów </w:t>
            </w:r>
            <w:r w:rsidRPr="00835615">
              <w:rPr>
                <w:rFonts w:asciiTheme="minorHAnsi" w:hAnsiTheme="minorHAnsi" w:cstheme="minorHAnsi"/>
                <w:i/>
                <w:sz w:val="20"/>
                <w:szCs w:val="20"/>
              </w:rPr>
              <w:t>Strategii</w:t>
            </w:r>
            <w:r w:rsidRPr="00835615">
              <w:rPr>
                <w:rFonts w:asciiTheme="minorHAnsi" w:hAnsiTheme="minorHAnsi" w:cstheme="minorHAnsi"/>
                <w:sz w:val="20"/>
                <w:szCs w:val="20"/>
              </w:rPr>
              <w:t xml:space="preserve"> – Środowisko</w:t>
            </w:r>
          </w:p>
          <w:p w14:paraId="225614C8" w14:textId="77777777" w:rsidR="007622A5" w:rsidRPr="00835615" w:rsidRDefault="007622A5" w:rsidP="00A601F5">
            <w:pPr>
              <w:pStyle w:val="Akapitzlist"/>
              <w:numPr>
                <w:ilvl w:val="0"/>
                <w:numId w:val="89"/>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Zwiększenie dyspozycyjnych zasobów wodnych i osiągnięcie wysokiej jakości wód</w:t>
            </w:r>
          </w:p>
          <w:p w14:paraId="5B6806D5" w14:textId="77777777" w:rsidR="007622A5" w:rsidRPr="00835615" w:rsidRDefault="007622A5" w:rsidP="00A601F5">
            <w:pPr>
              <w:pStyle w:val="Akapitzlist"/>
              <w:numPr>
                <w:ilvl w:val="0"/>
                <w:numId w:val="89"/>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Likwidacja źródeł emisji zanieczyszczeń powietrza lub istotne zmniejszenie ich oddziaływania</w:t>
            </w:r>
          </w:p>
          <w:p w14:paraId="40DB12D7" w14:textId="77777777" w:rsidR="007622A5" w:rsidRPr="00835615" w:rsidRDefault="007622A5" w:rsidP="00A601F5">
            <w:pPr>
              <w:pStyle w:val="Akapitzlist"/>
              <w:numPr>
                <w:ilvl w:val="0"/>
                <w:numId w:val="89"/>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Zarządzanie zasobami dziedzictwa przyrodniczego</w:t>
            </w:r>
          </w:p>
          <w:p w14:paraId="2F6E8671" w14:textId="77777777" w:rsidR="007622A5" w:rsidRPr="00835615" w:rsidRDefault="007622A5" w:rsidP="00A601F5">
            <w:pPr>
              <w:pStyle w:val="Akapitzlist"/>
              <w:numPr>
                <w:ilvl w:val="0"/>
                <w:numId w:val="89"/>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Ochrona gleb przed degradacją</w:t>
            </w:r>
          </w:p>
          <w:p w14:paraId="3E2869B4" w14:textId="77777777" w:rsidR="007622A5" w:rsidRPr="00835615" w:rsidRDefault="007622A5" w:rsidP="00A601F5">
            <w:pPr>
              <w:pStyle w:val="Akapitzlist"/>
              <w:numPr>
                <w:ilvl w:val="0"/>
                <w:numId w:val="89"/>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Zarządzanie zasobami geologicznymi</w:t>
            </w:r>
          </w:p>
          <w:p w14:paraId="2F6BF143" w14:textId="77777777" w:rsidR="007622A5" w:rsidRPr="00835615" w:rsidRDefault="007622A5" w:rsidP="00A601F5">
            <w:pPr>
              <w:pStyle w:val="Akapitzlist"/>
              <w:numPr>
                <w:ilvl w:val="0"/>
                <w:numId w:val="89"/>
              </w:numPr>
              <w:suppressAutoHyphens w:val="0"/>
              <w:spacing w:after="20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Gospodarka odpadami</w:t>
            </w:r>
          </w:p>
          <w:p w14:paraId="5B136D22" w14:textId="77777777" w:rsidR="007622A5" w:rsidRPr="00835615" w:rsidRDefault="007622A5" w:rsidP="00A601F5">
            <w:pPr>
              <w:pStyle w:val="Akapitzlist"/>
              <w:numPr>
                <w:ilvl w:val="0"/>
                <w:numId w:val="89"/>
              </w:numPr>
              <w:suppressAutoHyphens w:val="0"/>
              <w:contextualSpacing/>
              <w:rPr>
                <w:rFonts w:asciiTheme="minorHAnsi" w:hAnsiTheme="minorHAnsi" w:cstheme="minorHAnsi"/>
                <w:sz w:val="20"/>
                <w:szCs w:val="20"/>
              </w:rPr>
            </w:pPr>
            <w:r w:rsidRPr="00835615">
              <w:rPr>
                <w:rFonts w:asciiTheme="minorHAnsi" w:hAnsiTheme="minorHAnsi" w:cstheme="minorHAnsi"/>
                <w:sz w:val="20"/>
                <w:szCs w:val="20"/>
              </w:rPr>
              <w:t>Kierunek interwencji – Oddziaływanie na jakość życia w zakresie klimatu akustycznego i oddziaływania pól elektromagnetycznych</w:t>
            </w:r>
          </w:p>
        </w:tc>
        <w:tc>
          <w:tcPr>
            <w:tcW w:w="0" w:type="auto"/>
          </w:tcPr>
          <w:p w14:paraId="134E8A5F" w14:textId="77777777" w:rsidR="007622A5" w:rsidRPr="00835615" w:rsidRDefault="007622A5" w:rsidP="0036196B">
            <w:pPr>
              <w:spacing w:after="200"/>
              <w:contextualSpacing/>
              <w:jc w:val="left"/>
              <w:rPr>
                <w:rFonts w:cs="Calibri"/>
                <w:sz w:val="20"/>
              </w:rPr>
            </w:pPr>
            <w:r w:rsidRPr="00835615">
              <w:rPr>
                <w:rFonts w:cs="Calibri"/>
                <w:sz w:val="20"/>
              </w:rPr>
              <w:lastRenderedPageBreak/>
              <w:t>Cele te będą realizowane przez wszystkie zaplanowane zadania w ramach poszczególnych obszarów interwencji.</w:t>
            </w:r>
          </w:p>
        </w:tc>
      </w:tr>
      <w:tr w:rsidR="007622A5" w:rsidRPr="00835615" w14:paraId="748FC953" w14:textId="77777777" w:rsidTr="009E4E60">
        <w:trPr>
          <w:trHeight w:val="283"/>
        </w:trPr>
        <w:tc>
          <w:tcPr>
            <w:tcW w:w="0" w:type="auto"/>
            <w:gridSpan w:val="2"/>
            <w:shd w:val="clear" w:color="auto" w:fill="D9D9D9" w:themeFill="background1" w:themeFillShade="D9"/>
          </w:tcPr>
          <w:p w14:paraId="0CCB768D" w14:textId="77777777" w:rsidR="007622A5" w:rsidRPr="00835615" w:rsidRDefault="007622A5" w:rsidP="0036196B">
            <w:pPr>
              <w:spacing w:after="200"/>
              <w:contextualSpacing/>
              <w:jc w:val="center"/>
              <w:rPr>
                <w:rFonts w:cs="Calibri"/>
                <w:b/>
                <w:sz w:val="20"/>
              </w:rPr>
            </w:pPr>
            <w:r w:rsidRPr="00835615">
              <w:rPr>
                <w:rFonts w:cs="Calibri"/>
                <w:b/>
                <w:sz w:val="20"/>
              </w:rPr>
              <w:t>Polityka ekologiczna państwa 2030 – strategia rozwoju w obszarze środowiska i gospodarki wodnej</w:t>
            </w:r>
          </w:p>
        </w:tc>
      </w:tr>
      <w:tr w:rsidR="007622A5" w:rsidRPr="00835615" w14:paraId="6A0428E4" w14:textId="77777777" w:rsidTr="0036196B">
        <w:tc>
          <w:tcPr>
            <w:tcW w:w="0" w:type="auto"/>
          </w:tcPr>
          <w:p w14:paraId="4B2B67A4" w14:textId="77777777" w:rsidR="007622A5" w:rsidRPr="00835615" w:rsidRDefault="007622A5" w:rsidP="00A601F5">
            <w:pPr>
              <w:pStyle w:val="Akapitzlist"/>
              <w:numPr>
                <w:ilvl w:val="0"/>
                <w:numId w:val="68"/>
              </w:numPr>
              <w:suppressAutoHyphens w:val="0"/>
              <w:spacing w:after="200"/>
              <w:ind w:left="567"/>
              <w:contextualSpacing/>
              <w:rPr>
                <w:rFonts w:cs="Calibri"/>
                <w:sz w:val="20"/>
                <w:szCs w:val="20"/>
              </w:rPr>
            </w:pPr>
            <w:r w:rsidRPr="00835615">
              <w:rPr>
                <w:rFonts w:cs="Calibri"/>
                <w:sz w:val="20"/>
                <w:szCs w:val="20"/>
              </w:rPr>
              <w:t>Cel szczegółowy: Środowisko i zdrowie. Poprawa jakości środowiska i bezpieczeństwa ekologicznego (I)</w:t>
            </w:r>
          </w:p>
          <w:p w14:paraId="5B33ED65" w14:textId="77777777" w:rsidR="007622A5" w:rsidRPr="00835615" w:rsidRDefault="007622A5" w:rsidP="00A601F5">
            <w:pPr>
              <w:pStyle w:val="Akapitzlist"/>
              <w:numPr>
                <w:ilvl w:val="0"/>
                <w:numId w:val="90"/>
              </w:numPr>
              <w:suppressAutoHyphens w:val="0"/>
              <w:spacing w:after="200"/>
              <w:contextualSpacing/>
              <w:rPr>
                <w:rFonts w:cs="Calibri"/>
                <w:sz w:val="20"/>
                <w:szCs w:val="20"/>
              </w:rPr>
            </w:pPr>
            <w:r w:rsidRPr="00835615">
              <w:rPr>
                <w:rFonts w:cs="Calibri"/>
                <w:sz w:val="20"/>
                <w:szCs w:val="20"/>
              </w:rPr>
              <w:t>Kierunek interwencji: Zrównoważone gospodarowanie wodami, w tym zapewnienie dostępu do czystej wody dla społeczeństwa i gospodarki oraz osiągnięcie dobrego stanu wód (I.1)</w:t>
            </w:r>
          </w:p>
          <w:p w14:paraId="72272E54" w14:textId="77777777" w:rsidR="007622A5" w:rsidRPr="00835615" w:rsidRDefault="007622A5" w:rsidP="00A601F5">
            <w:pPr>
              <w:pStyle w:val="Akapitzlist"/>
              <w:numPr>
                <w:ilvl w:val="0"/>
                <w:numId w:val="90"/>
              </w:numPr>
              <w:suppressAutoHyphens w:val="0"/>
              <w:spacing w:after="200"/>
              <w:contextualSpacing/>
              <w:rPr>
                <w:rFonts w:cs="Calibri"/>
                <w:sz w:val="20"/>
                <w:szCs w:val="20"/>
              </w:rPr>
            </w:pPr>
            <w:r w:rsidRPr="00835615">
              <w:rPr>
                <w:rFonts w:cs="Calibri"/>
                <w:sz w:val="20"/>
                <w:szCs w:val="20"/>
              </w:rPr>
              <w:t>Kierunek interwencji: Likwidacja źródeł emisji zanieczyszczeń  do powietrza lub istotne zmniejszenie ich oddziaływania (I.2)</w:t>
            </w:r>
          </w:p>
          <w:p w14:paraId="64294945" w14:textId="77777777" w:rsidR="007622A5" w:rsidRPr="00835615" w:rsidRDefault="007622A5" w:rsidP="00A601F5">
            <w:pPr>
              <w:pStyle w:val="Akapitzlist"/>
              <w:numPr>
                <w:ilvl w:val="0"/>
                <w:numId w:val="90"/>
              </w:numPr>
              <w:suppressAutoHyphens w:val="0"/>
              <w:spacing w:after="200"/>
              <w:contextualSpacing/>
              <w:rPr>
                <w:rFonts w:cs="Calibri"/>
                <w:sz w:val="20"/>
                <w:szCs w:val="20"/>
              </w:rPr>
            </w:pPr>
            <w:r w:rsidRPr="00835615">
              <w:rPr>
                <w:rFonts w:cs="Calibri"/>
                <w:sz w:val="20"/>
                <w:szCs w:val="20"/>
              </w:rPr>
              <w:t>Kierunek interwencji: Ochrona powierzchni ziemi, w tym gleb (I.3)</w:t>
            </w:r>
          </w:p>
          <w:p w14:paraId="1EECC68B" w14:textId="77777777" w:rsidR="007622A5" w:rsidRPr="00835615" w:rsidRDefault="007622A5" w:rsidP="00A601F5">
            <w:pPr>
              <w:pStyle w:val="Akapitzlist"/>
              <w:numPr>
                <w:ilvl w:val="0"/>
                <w:numId w:val="90"/>
              </w:numPr>
              <w:suppressAutoHyphens w:val="0"/>
              <w:spacing w:after="200"/>
              <w:contextualSpacing/>
              <w:rPr>
                <w:rFonts w:cs="Calibri"/>
                <w:sz w:val="20"/>
                <w:szCs w:val="20"/>
              </w:rPr>
            </w:pPr>
            <w:r w:rsidRPr="00835615">
              <w:rPr>
                <w:rFonts w:cs="Calibri"/>
                <w:sz w:val="20"/>
                <w:szCs w:val="20"/>
              </w:rPr>
              <w:t>Kierunek interwencji: Przeciwdziałanie zagrożeniom środowiska oraz zapewnienie bezpieczeństwa biologicznego, jądrowego i ochrony radiologicznej (I.4)</w:t>
            </w:r>
          </w:p>
          <w:p w14:paraId="7C897A3D" w14:textId="77777777" w:rsidR="007622A5" w:rsidRPr="00835615" w:rsidRDefault="007622A5" w:rsidP="00A601F5">
            <w:pPr>
              <w:pStyle w:val="Akapitzlist"/>
              <w:numPr>
                <w:ilvl w:val="0"/>
                <w:numId w:val="68"/>
              </w:numPr>
              <w:suppressAutoHyphens w:val="0"/>
              <w:spacing w:after="200"/>
              <w:ind w:left="567"/>
              <w:contextualSpacing/>
              <w:rPr>
                <w:rFonts w:cs="Calibri"/>
                <w:sz w:val="20"/>
                <w:szCs w:val="20"/>
              </w:rPr>
            </w:pPr>
            <w:r w:rsidRPr="00835615">
              <w:rPr>
                <w:rFonts w:cs="Calibri"/>
                <w:sz w:val="20"/>
                <w:szCs w:val="20"/>
              </w:rPr>
              <w:t>Cel szczegółowy: Środowisko i gospodarka. Zrównoważone gospodarowanie zasobami środowiska (II)</w:t>
            </w:r>
          </w:p>
          <w:p w14:paraId="41237BC2" w14:textId="77777777" w:rsidR="007622A5" w:rsidRPr="00835615" w:rsidRDefault="007622A5" w:rsidP="00A601F5">
            <w:pPr>
              <w:pStyle w:val="Akapitzlist"/>
              <w:numPr>
                <w:ilvl w:val="0"/>
                <w:numId w:val="91"/>
              </w:numPr>
              <w:suppressAutoHyphens w:val="0"/>
              <w:spacing w:after="200"/>
              <w:contextualSpacing/>
              <w:rPr>
                <w:rFonts w:cs="Calibri"/>
                <w:sz w:val="20"/>
                <w:szCs w:val="20"/>
              </w:rPr>
            </w:pPr>
            <w:r w:rsidRPr="00835615">
              <w:rPr>
                <w:rFonts w:cs="Calibri"/>
                <w:sz w:val="20"/>
                <w:szCs w:val="20"/>
              </w:rPr>
              <w:t>Kierunek interwencji: Zarządzanie zasobami dziedzictwa przyrodniczego i kulturowego, w tym ochrona i poprawa stanu różnorodności biologicznej i krajobrazu (II.1)</w:t>
            </w:r>
          </w:p>
          <w:p w14:paraId="094F9639" w14:textId="77777777" w:rsidR="007622A5" w:rsidRPr="00835615" w:rsidRDefault="007622A5" w:rsidP="00A601F5">
            <w:pPr>
              <w:pStyle w:val="Akapitzlist"/>
              <w:numPr>
                <w:ilvl w:val="0"/>
                <w:numId w:val="91"/>
              </w:numPr>
              <w:suppressAutoHyphens w:val="0"/>
              <w:spacing w:after="200"/>
              <w:contextualSpacing/>
              <w:rPr>
                <w:rFonts w:cs="Calibri"/>
                <w:sz w:val="20"/>
                <w:szCs w:val="20"/>
              </w:rPr>
            </w:pPr>
            <w:r w:rsidRPr="00835615">
              <w:rPr>
                <w:rFonts w:cs="Calibri"/>
                <w:sz w:val="20"/>
                <w:szCs w:val="20"/>
              </w:rPr>
              <w:t>Kierunek interwencji: Wspieranie wielofunkcyjnej i trwale zrównoważonej gospodarki leśnej (II.2)</w:t>
            </w:r>
          </w:p>
          <w:p w14:paraId="4D42CCE4" w14:textId="77777777" w:rsidR="007622A5" w:rsidRPr="00835615" w:rsidRDefault="007622A5" w:rsidP="00A601F5">
            <w:pPr>
              <w:pStyle w:val="Akapitzlist"/>
              <w:numPr>
                <w:ilvl w:val="0"/>
                <w:numId w:val="91"/>
              </w:numPr>
              <w:suppressAutoHyphens w:val="0"/>
              <w:spacing w:after="200"/>
              <w:contextualSpacing/>
              <w:rPr>
                <w:rFonts w:cs="Calibri"/>
                <w:sz w:val="20"/>
                <w:szCs w:val="20"/>
              </w:rPr>
            </w:pPr>
            <w:r w:rsidRPr="00835615">
              <w:rPr>
                <w:rFonts w:cs="Calibri"/>
                <w:sz w:val="20"/>
                <w:szCs w:val="20"/>
              </w:rPr>
              <w:t>Kierunek interwencji: Gospodarka odpadami w kierunku gospodarki o obiegu zamkniętym (II.3)</w:t>
            </w:r>
          </w:p>
          <w:p w14:paraId="16BB2BE9" w14:textId="77777777" w:rsidR="007622A5" w:rsidRPr="00835615" w:rsidRDefault="007622A5" w:rsidP="00A601F5">
            <w:pPr>
              <w:pStyle w:val="Akapitzlist"/>
              <w:numPr>
                <w:ilvl w:val="0"/>
                <w:numId w:val="91"/>
              </w:numPr>
              <w:suppressAutoHyphens w:val="0"/>
              <w:spacing w:after="200"/>
              <w:contextualSpacing/>
              <w:rPr>
                <w:rFonts w:cs="Calibri"/>
                <w:sz w:val="20"/>
                <w:szCs w:val="20"/>
              </w:rPr>
            </w:pPr>
            <w:r w:rsidRPr="00835615">
              <w:rPr>
                <w:rFonts w:cs="Calibri"/>
                <w:sz w:val="20"/>
                <w:szCs w:val="20"/>
              </w:rPr>
              <w:t>Kierunek interwencji: Zarządzanie zasobami geologicznymi poprzez opracowanie i wdrożenie polityki surowcowej państwa (II.4)</w:t>
            </w:r>
          </w:p>
          <w:p w14:paraId="25903E65" w14:textId="77777777" w:rsidR="007622A5" w:rsidRPr="00835615" w:rsidRDefault="007622A5" w:rsidP="00A601F5">
            <w:pPr>
              <w:pStyle w:val="Akapitzlist"/>
              <w:numPr>
                <w:ilvl w:val="0"/>
                <w:numId w:val="91"/>
              </w:numPr>
              <w:suppressAutoHyphens w:val="0"/>
              <w:spacing w:after="200"/>
              <w:contextualSpacing/>
              <w:rPr>
                <w:rFonts w:cs="Calibri"/>
                <w:sz w:val="20"/>
                <w:szCs w:val="20"/>
              </w:rPr>
            </w:pPr>
            <w:r w:rsidRPr="00835615">
              <w:rPr>
                <w:rFonts w:cs="Calibri"/>
                <w:sz w:val="20"/>
                <w:szCs w:val="20"/>
              </w:rPr>
              <w:t>Kierunek interwencji: Wspieranie wdrażania ekoinnowacji oraz upowszechnianie najlepszych dostępnych technik BAT (II.5)</w:t>
            </w:r>
          </w:p>
          <w:p w14:paraId="29B67DBD" w14:textId="77777777" w:rsidR="007622A5" w:rsidRPr="00835615" w:rsidRDefault="007622A5" w:rsidP="00A601F5">
            <w:pPr>
              <w:pStyle w:val="Akapitzlist"/>
              <w:numPr>
                <w:ilvl w:val="0"/>
                <w:numId w:val="68"/>
              </w:numPr>
              <w:suppressAutoHyphens w:val="0"/>
              <w:spacing w:after="200"/>
              <w:ind w:left="567"/>
              <w:contextualSpacing/>
              <w:rPr>
                <w:rFonts w:cs="Calibri"/>
                <w:sz w:val="20"/>
                <w:szCs w:val="20"/>
              </w:rPr>
            </w:pPr>
            <w:r w:rsidRPr="00835615">
              <w:rPr>
                <w:rFonts w:cs="Calibri"/>
                <w:sz w:val="20"/>
                <w:szCs w:val="20"/>
              </w:rPr>
              <w:t>Cel szczegółowy: Środowisko i klimat. Łagodzenie zmian klimatu i adaptacja do nich oraz zarządzanie ryzykiem klęsk żywiołowych (III)</w:t>
            </w:r>
          </w:p>
          <w:p w14:paraId="5902755B" w14:textId="77777777" w:rsidR="007622A5" w:rsidRPr="00835615" w:rsidRDefault="007622A5" w:rsidP="00A601F5">
            <w:pPr>
              <w:pStyle w:val="Akapitzlist"/>
              <w:numPr>
                <w:ilvl w:val="0"/>
                <w:numId w:val="92"/>
              </w:numPr>
              <w:suppressAutoHyphens w:val="0"/>
              <w:spacing w:after="200"/>
              <w:contextualSpacing/>
              <w:rPr>
                <w:rFonts w:cs="Calibri"/>
                <w:sz w:val="20"/>
                <w:szCs w:val="20"/>
              </w:rPr>
            </w:pPr>
            <w:r w:rsidRPr="00835615">
              <w:rPr>
                <w:rFonts w:cs="Calibri"/>
                <w:sz w:val="20"/>
                <w:szCs w:val="20"/>
              </w:rPr>
              <w:t>Kierunek interwencji: Przeciwdziałanie zmianom klimatu (III.1)</w:t>
            </w:r>
          </w:p>
          <w:p w14:paraId="4E5CF8A7" w14:textId="77777777" w:rsidR="007622A5" w:rsidRPr="00835615" w:rsidRDefault="007622A5" w:rsidP="00A601F5">
            <w:pPr>
              <w:pStyle w:val="Akapitzlist"/>
              <w:numPr>
                <w:ilvl w:val="0"/>
                <w:numId w:val="92"/>
              </w:numPr>
              <w:suppressAutoHyphens w:val="0"/>
              <w:spacing w:after="200"/>
              <w:contextualSpacing/>
              <w:rPr>
                <w:rFonts w:cs="Calibri"/>
                <w:sz w:val="20"/>
                <w:szCs w:val="20"/>
              </w:rPr>
            </w:pPr>
            <w:r w:rsidRPr="00835615">
              <w:rPr>
                <w:rFonts w:cs="Calibri"/>
                <w:sz w:val="20"/>
                <w:szCs w:val="20"/>
              </w:rPr>
              <w:t>Kierunek interwencji: Adaptacja do zmian klimatu i zarządzanie ryzykiem klęsk żywiołowych (III.2)</w:t>
            </w:r>
          </w:p>
          <w:p w14:paraId="5FBBFB47" w14:textId="77777777" w:rsidR="007622A5" w:rsidRPr="00835615" w:rsidRDefault="007622A5" w:rsidP="00A601F5">
            <w:pPr>
              <w:pStyle w:val="Akapitzlist"/>
              <w:numPr>
                <w:ilvl w:val="0"/>
                <w:numId w:val="68"/>
              </w:numPr>
              <w:suppressAutoHyphens w:val="0"/>
              <w:spacing w:after="200"/>
              <w:ind w:left="567"/>
              <w:contextualSpacing/>
              <w:rPr>
                <w:rFonts w:cs="Calibri"/>
                <w:sz w:val="20"/>
                <w:szCs w:val="20"/>
              </w:rPr>
            </w:pPr>
            <w:r w:rsidRPr="00835615">
              <w:rPr>
                <w:rFonts w:cs="Calibri"/>
                <w:sz w:val="20"/>
                <w:szCs w:val="20"/>
              </w:rPr>
              <w:t>Cel szczegółowy: Środowisko i edukacja. Rozwijanie kompetencji (wiedzy, umiejętności i postaw) ekologicznych społeczeństwa (IV)</w:t>
            </w:r>
          </w:p>
          <w:p w14:paraId="49A3C01D" w14:textId="77777777" w:rsidR="007622A5" w:rsidRPr="00835615" w:rsidRDefault="007622A5" w:rsidP="00A601F5">
            <w:pPr>
              <w:pStyle w:val="Akapitzlist"/>
              <w:numPr>
                <w:ilvl w:val="0"/>
                <w:numId w:val="93"/>
              </w:numPr>
              <w:suppressAutoHyphens w:val="0"/>
              <w:spacing w:after="200"/>
              <w:contextualSpacing/>
              <w:rPr>
                <w:rFonts w:cs="Calibri"/>
                <w:sz w:val="20"/>
                <w:szCs w:val="20"/>
              </w:rPr>
            </w:pPr>
            <w:r w:rsidRPr="00835615">
              <w:rPr>
                <w:rFonts w:cs="Calibri"/>
                <w:sz w:val="20"/>
                <w:szCs w:val="20"/>
              </w:rPr>
              <w:t>Kierunek interwencji: Edukacja ekologiczna, w tym kształtowanie wzorców zrównoważonej konsumpcji (IV.1)</w:t>
            </w:r>
          </w:p>
          <w:p w14:paraId="2A0DF2E6" w14:textId="77777777" w:rsidR="007622A5" w:rsidRPr="00835615" w:rsidRDefault="007622A5" w:rsidP="00A601F5">
            <w:pPr>
              <w:pStyle w:val="Akapitzlist"/>
              <w:numPr>
                <w:ilvl w:val="0"/>
                <w:numId w:val="68"/>
              </w:numPr>
              <w:suppressAutoHyphens w:val="0"/>
              <w:spacing w:after="200"/>
              <w:ind w:left="567"/>
              <w:contextualSpacing/>
              <w:rPr>
                <w:rFonts w:cs="Calibri"/>
                <w:sz w:val="20"/>
                <w:szCs w:val="20"/>
              </w:rPr>
            </w:pPr>
            <w:r w:rsidRPr="00835615">
              <w:rPr>
                <w:rFonts w:cs="Calibri"/>
                <w:sz w:val="20"/>
                <w:szCs w:val="20"/>
              </w:rPr>
              <w:t>Cel szczegółowy: Środowisko i administracja. Poprawa efektywności funkcjonowania instrumentów ochrony środowiska (V)</w:t>
            </w:r>
          </w:p>
          <w:p w14:paraId="742C3DA4" w14:textId="77777777" w:rsidR="007622A5" w:rsidRPr="00835615" w:rsidRDefault="007622A5" w:rsidP="00A601F5">
            <w:pPr>
              <w:pStyle w:val="Akapitzlist"/>
              <w:numPr>
                <w:ilvl w:val="0"/>
                <w:numId w:val="94"/>
              </w:numPr>
              <w:suppressAutoHyphens w:val="0"/>
              <w:contextualSpacing/>
              <w:rPr>
                <w:rFonts w:cs="Calibri"/>
                <w:sz w:val="20"/>
                <w:szCs w:val="20"/>
              </w:rPr>
            </w:pPr>
            <w:r w:rsidRPr="00835615">
              <w:rPr>
                <w:rFonts w:cs="Calibri"/>
                <w:sz w:val="20"/>
                <w:szCs w:val="20"/>
              </w:rPr>
              <w:t>Kierunek interwencji: Usprawnienie systemu kontroli i zarządzania ochroną środowiska oraz doskonalenie systemu finansowania (V.1)</w:t>
            </w:r>
          </w:p>
        </w:tc>
        <w:tc>
          <w:tcPr>
            <w:tcW w:w="0" w:type="auto"/>
          </w:tcPr>
          <w:p w14:paraId="60459F7B" w14:textId="77777777" w:rsidR="007622A5" w:rsidRPr="00835615" w:rsidRDefault="007622A5" w:rsidP="0036196B">
            <w:pPr>
              <w:spacing w:after="200"/>
              <w:contextualSpacing/>
              <w:jc w:val="left"/>
              <w:rPr>
                <w:rFonts w:cs="Calibri"/>
                <w:sz w:val="20"/>
              </w:rPr>
            </w:pPr>
            <w:r w:rsidRPr="00835615">
              <w:rPr>
                <w:rFonts w:cs="Calibri"/>
                <w:sz w:val="20"/>
              </w:rPr>
              <w:t>Cele te będą realizowane przez wszystkie zaplanowane zadania w ramach poszczególnych obszarów interwencji.</w:t>
            </w:r>
          </w:p>
        </w:tc>
      </w:tr>
      <w:tr w:rsidR="007622A5" w:rsidRPr="00835615" w14:paraId="224FAC3A" w14:textId="77777777" w:rsidTr="0036196B">
        <w:tc>
          <w:tcPr>
            <w:tcW w:w="0" w:type="auto"/>
            <w:gridSpan w:val="2"/>
            <w:shd w:val="clear" w:color="auto" w:fill="D9D9D9" w:themeFill="background1" w:themeFillShade="D9"/>
          </w:tcPr>
          <w:p w14:paraId="3CA1B2A8" w14:textId="77777777" w:rsidR="007622A5" w:rsidRPr="00835615" w:rsidRDefault="007622A5" w:rsidP="0036196B">
            <w:pPr>
              <w:spacing w:after="200"/>
              <w:contextualSpacing/>
              <w:jc w:val="center"/>
              <w:rPr>
                <w:rFonts w:cs="Calibri"/>
                <w:b/>
                <w:sz w:val="20"/>
              </w:rPr>
            </w:pPr>
            <w:r w:rsidRPr="00835615">
              <w:rPr>
                <w:rFonts w:cs="Calibri"/>
                <w:b/>
                <w:sz w:val="20"/>
              </w:rPr>
              <w:lastRenderedPageBreak/>
              <w:t>Strategia Zrównoważonego Rozwoju Transportu do 2030 roku</w:t>
            </w:r>
          </w:p>
        </w:tc>
      </w:tr>
      <w:tr w:rsidR="007622A5" w:rsidRPr="00835615" w14:paraId="74D44340" w14:textId="77777777" w:rsidTr="0036196B">
        <w:trPr>
          <w:trHeight w:val="20"/>
        </w:trPr>
        <w:tc>
          <w:tcPr>
            <w:tcW w:w="0" w:type="auto"/>
          </w:tcPr>
          <w:p w14:paraId="658EF4B3" w14:textId="77777777" w:rsidR="007622A5" w:rsidRPr="00835615" w:rsidRDefault="007622A5" w:rsidP="00A601F5">
            <w:pPr>
              <w:pStyle w:val="Akapitzlist"/>
              <w:numPr>
                <w:ilvl w:val="0"/>
                <w:numId w:val="95"/>
              </w:numPr>
              <w:suppressAutoHyphens w:val="0"/>
              <w:spacing w:after="200"/>
              <w:contextualSpacing/>
              <w:rPr>
                <w:rFonts w:cs="Calibri"/>
                <w:sz w:val="20"/>
                <w:szCs w:val="20"/>
              </w:rPr>
            </w:pPr>
            <w:r w:rsidRPr="00835615">
              <w:rPr>
                <w:rFonts w:cs="Calibri"/>
                <w:sz w:val="20"/>
                <w:szCs w:val="20"/>
              </w:rPr>
              <w:t>Kierunek interwencji 3: zmiany w indywidualnej i zbiorowej mobilności</w:t>
            </w:r>
          </w:p>
          <w:p w14:paraId="384E69BE" w14:textId="77777777" w:rsidR="007622A5" w:rsidRPr="00835615" w:rsidRDefault="007622A5" w:rsidP="00A601F5">
            <w:pPr>
              <w:pStyle w:val="Akapitzlist"/>
              <w:numPr>
                <w:ilvl w:val="0"/>
                <w:numId w:val="95"/>
              </w:numPr>
              <w:suppressAutoHyphens w:val="0"/>
              <w:contextualSpacing/>
              <w:rPr>
                <w:rFonts w:ascii="Arial" w:hAnsi="Arial" w:cs="Arial"/>
              </w:rPr>
            </w:pPr>
            <w:r w:rsidRPr="00835615">
              <w:rPr>
                <w:rFonts w:cs="Calibri"/>
                <w:sz w:val="20"/>
                <w:szCs w:val="20"/>
              </w:rPr>
              <w:t>Kierunek interwencji 5: ograniczanie negatywnego wpływu transportu na środowisko</w:t>
            </w:r>
          </w:p>
        </w:tc>
        <w:tc>
          <w:tcPr>
            <w:tcW w:w="0" w:type="auto"/>
          </w:tcPr>
          <w:p w14:paraId="333B7B63"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0BF944E2" w14:textId="77777777" w:rsidR="007622A5" w:rsidRPr="00835615" w:rsidRDefault="007622A5" w:rsidP="00A601F5">
            <w:pPr>
              <w:pStyle w:val="Akapitzlist"/>
              <w:numPr>
                <w:ilvl w:val="0"/>
                <w:numId w:val="72"/>
              </w:numPr>
              <w:suppressAutoHyphens w:val="0"/>
              <w:contextualSpacing/>
              <w:rPr>
                <w:rFonts w:cs="Calibri"/>
                <w:sz w:val="20"/>
              </w:rPr>
            </w:pPr>
            <w:r w:rsidRPr="00835615">
              <w:rPr>
                <w:rFonts w:cs="Calibri"/>
                <w:sz w:val="20"/>
              </w:rPr>
              <w:t>ochrona przed hałasem</w:t>
            </w:r>
          </w:p>
        </w:tc>
      </w:tr>
      <w:tr w:rsidR="007622A5" w:rsidRPr="00835615" w14:paraId="3AC29F8B" w14:textId="77777777" w:rsidTr="0036196B">
        <w:tc>
          <w:tcPr>
            <w:tcW w:w="0" w:type="auto"/>
            <w:gridSpan w:val="2"/>
            <w:shd w:val="clear" w:color="auto" w:fill="D9D9D9" w:themeFill="background1" w:themeFillShade="D9"/>
          </w:tcPr>
          <w:p w14:paraId="0E24F473" w14:textId="77777777" w:rsidR="007622A5" w:rsidRPr="00835615" w:rsidRDefault="007622A5" w:rsidP="0036196B">
            <w:pPr>
              <w:ind w:left="358"/>
              <w:contextualSpacing/>
              <w:jc w:val="center"/>
              <w:rPr>
                <w:rFonts w:cs="Calibri"/>
                <w:b/>
                <w:sz w:val="20"/>
              </w:rPr>
            </w:pPr>
            <w:r w:rsidRPr="00835615">
              <w:rPr>
                <w:rFonts w:cs="Calibri"/>
                <w:b/>
                <w:sz w:val="20"/>
              </w:rPr>
              <w:t>Strategia zrównoważonego rozwoju wsi, rolnictwa i rybactwa 2030</w:t>
            </w:r>
          </w:p>
        </w:tc>
      </w:tr>
      <w:tr w:rsidR="007622A5" w:rsidRPr="00835615" w14:paraId="2052E0D7" w14:textId="77777777" w:rsidTr="0036196B">
        <w:tc>
          <w:tcPr>
            <w:tcW w:w="0" w:type="auto"/>
          </w:tcPr>
          <w:p w14:paraId="576F6113" w14:textId="77777777" w:rsidR="007622A5" w:rsidRPr="00835615" w:rsidRDefault="007622A5" w:rsidP="00A601F5">
            <w:pPr>
              <w:pStyle w:val="Akapitzlist"/>
              <w:numPr>
                <w:ilvl w:val="0"/>
                <w:numId w:val="69"/>
              </w:numPr>
              <w:suppressAutoHyphens w:val="0"/>
              <w:spacing w:after="200"/>
              <w:ind w:left="567"/>
              <w:contextualSpacing/>
              <w:rPr>
                <w:rFonts w:cs="Calibri"/>
                <w:sz w:val="20"/>
                <w:szCs w:val="20"/>
              </w:rPr>
            </w:pPr>
            <w:r w:rsidRPr="00835615">
              <w:rPr>
                <w:rFonts w:cs="Calibri"/>
                <w:sz w:val="20"/>
                <w:szCs w:val="20"/>
              </w:rPr>
              <w:t>Cel szczegółowy II. Poprawa jakości życia, infrastruktury i stanu środowiska</w:t>
            </w:r>
          </w:p>
          <w:p w14:paraId="66EBFDFA" w14:textId="77777777" w:rsidR="007622A5" w:rsidRPr="00835615" w:rsidRDefault="007622A5" w:rsidP="00A601F5">
            <w:pPr>
              <w:pStyle w:val="Akapitzlist"/>
              <w:numPr>
                <w:ilvl w:val="0"/>
                <w:numId w:val="96"/>
              </w:numPr>
              <w:suppressAutoHyphens w:val="0"/>
              <w:spacing w:after="200"/>
              <w:contextualSpacing/>
              <w:rPr>
                <w:rFonts w:cs="Calibri"/>
                <w:sz w:val="20"/>
                <w:szCs w:val="20"/>
              </w:rPr>
            </w:pPr>
            <w:r w:rsidRPr="00835615">
              <w:rPr>
                <w:rFonts w:cs="Calibri"/>
                <w:sz w:val="20"/>
                <w:szCs w:val="20"/>
              </w:rPr>
              <w:t>Kierunek interwencji: II.4. Zrównoważone gospodarowanie i ochrona zasobów środowiska</w:t>
            </w:r>
          </w:p>
          <w:p w14:paraId="067B4521" w14:textId="77777777" w:rsidR="007622A5" w:rsidRPr="00835615" w:rsidRDefault="007622A5" w:rsidP="00A601F5">
            <w:pPr>
              <w:pStyle w:val="Akapitzlist"/>
              <w:numPr>
                <w:ilvl w:val="0"/>
                <w:numId w:val="96"/>
              </w:numPr>
              <w:suppressAutoHyphens w:val="0"/>
              <w:contextualSpacing/>
              <w:rPr>
                <w:rFonts w:ascii="Arial" w:hAnsi="Arial" w:cs="Arial"/>
              </w:rPr>
            </w:pPr>
            <w:r w:rsidRPr="00835615">
              <w:rPr>
                <w:rFonts w:cs="Calibri"/>
                <w:sz w:val="20"/>
                <w:szCs w:val="20"/>
              </w:rPr>
              <w:t>Kierunek interwencji: II.5. Adaptacja do zmian klimatu i przeciwdziałanie tym zmianom</w:t>
            </w:r>
          </w:p>
        </w:tc>
        <w:tc>
          <w:tcPr>
            <w:tcW w:w="0" w:type="auto"/>
          </w:tcPr>
          <w:p w14:paraId="4217A648" w14:textId="77777777" w:rsidR="007622A5" w:rsidRPr="00835615" w:rsidRDefault="007622A5" w:rsidP="0036196B">
            <w:pPr>
              <w:spacing w:after="200"/>
              <w:contextualSpacing/>
              <w:rPr>
                <w:rFonts w:cs="Calibri"/>
                <w:sz w:val="20"/>
              </w:rPr>
            </w:pPr>
            <w:r w:rsidRPr="00835615">
              <w:rPr>
                <w:rFonts w:cs="Calibri"/>
                <w:sz w:val="20"/>
              </w:rPr>
              <w:t>Priorytety te będą realizowane przez wszystkie zaplanowane zadania w ramach poszczególnych obszarów interwencji.</w:t>
            </w:r>
          </w:p>
        </w:tc>
      </w:tr>
      <w:tr w:rsidR="007622A5" w:rsidRPr="00835615" w14:paraId="56E21820" w14:textId="77777777" w:rsidTr="0036196B">
        <w:tc>
          <w:tcPr>
            <w:tcW w:w="0" w:type="auto"/>
            <w:gridSpan w:val="2"/>
            <w:shd w:val="clear" w:color="auto" w:fill="D9D9D9" w:themeFill="background1" w:themeFillShade="D9"/>
          </w:tcPr>
          <w:p w14:paraId="268852ED" w14:textId="77777777" w:rsidR="007622A5" w:rsidRPr="00835615" w:rsidRDefault="007622A5" w:rsidP="0036196B">
            <w:pPr>
              <w:spacing w:after="200"/>
              <w:contextualSpacing/>
              <w:jc w:val="center"/>
              <w:rPr>
                <w:rFonts w:cs="Calibri"/>
                <w:b/>
                <w:sz w:val="20"/>
              </w:rPr>
            </w:pPr>
            <w:r w:rsidRPr="00835615">
              <w:rPr>
                <w:rFonts w:cs="Calibri"/>
                <w:b/>
                <w:sz w:val="20"/>
              </w:rPr>
              <w:t>Strategia rozwoju systemu bezpieczeństwa narodowego Rzeczypospolitej Polskiej 2022</w:t>
            </w:r>
          </w:p>
        </w:tc>
      </w:tr>
      <w:tr w:rsidR="007622A5" w:rsidRPr="00835615" w14:paraId="549868AA" w14:textId="77777777" w:rsidTr="0036196B">
        <w:tc>
          <w:tcPr>
            <w:tcW w:w="0" w:type="auto"/>
          </w:tcPr>
          <w:p w14:paraId="3AC46F26" w14:textId="77777777" w:rsidR="007622A5" w:rsidRPr="00835615" w:rsidRDefault="007622A5" w:rsidP="0036196B">
            <w:pPr>
              <w:rPr>
                <w:rFonts w:cs="Calibri"/>
                <w:sz w:val="20"/>
                <w:szCs w:val="20"/>
              </w:rPr>
            </w:pPr>
            <w:r w:rsidRPr="00835615">
              <w:rPr>
                <w:rFonts w:cs="Calibri"/>
                <w:sz w:val="20"/>
                <w:szCs w:val="20"/>
              </w:rPr>
              <w:t>Cel 3. Rozwój odporności na zagrożenia bezpieczeństwa narodowego</w:t>
            </w:r>
          </w:p>
          <w:p w14:paraId="1CE8D162" w14:textId="77777777" w:rsidR="007622A5" w:rsidRPr="00835615" w:rsidRDefault="007622A5" w:rsidP="00A601F5">
            <w:pPr>
              <w:pStyle w:val="Akapitzlist"/>
              <w:numPr>
                <w:ilvl w:val="0"/>
                <w:numId w:val="97"/>
              </w:numPr>
              <w:suppressAutoHyphens w:val="0"/>
              <w:spacing w:after="200"/>
              <w:contextualSpacing/>
              <w:rPr>
                <w:rFonts w:cs="Calibri"/>
                <w:sz w:val="20"/>
                <w:szCs w:val="20"/>
              </w:rPr>
            </w:pPr>
            <w:r w:rsidRPr="00835615">
              <w:rPr>
                <w:rFonts w:cs="Calibri"/>
                <w:sz w:val="20"/>
                <w:szCs w:val="20"/>
              </w:rPr>
              <w:t>Priorytet 3.1. Zwiększanie odporności infrastruktury krytycznej</w:t>
            </w:r>
          </w:p>
          <w:p w14:paraId="2AB56881" w14:textId="77777777" w:rsidR="007622A5" w:rsidRPr="00835615" w:rsidRDefault="007622A5" w:rsidP="00A601F5">
            <w:pPr>
              <w:pStyle w:val="Akapitzlist"/>
              <w:numPr>
                <w:ilvl w:val="3"/>
                <w:numId w:val="65"/>
              </w:numPr>
              <w:suppressAutoHyphens w:val="0"/>
              <w:ind w:left="567" w:hanging="283"/>
              <w:contextualSpacing/>
              <w:rPr>
                <w:rFonts w:cs="Calibri"/>
                <w:sz w:val="20"/>
                <w:szCs w:val="20"/>
              </w:rPr>
            </w:pPr>
            <w:r w:rsidRPr="00835615">
              <w:rPr>
                <w:rFonts w:cs="Calibri"/>
                <w:sz w:val="20"/>
                <w:szCs w:val="20"/>
              </w:rPr>
              <w:t>Kierunek interwencji 3.1.3. Zapewnienie bezpieczeństwa funkcjonowania energetyki jądrowej w Polsce,</w:t>
            </w:r>
          </w:p>
          <w:p w14:paraId="0C76F6C8" w14:textId="77777777" w:rsidR="007622A5" w:rsidRPr="00835615" w:rsidRDefault="007622A5" w:rsidP="0036196B">
            <w:pPr>
              <w:rPr>
                <w:rFonts w:cs="Calibri"/>
                <w:sz w:val="20"/>
                <w:szCs w:val="20"/>
              </w:rPr>
            </w:pPr>
            <w:r w:rsidRPr="00835615">
              <w:rPr>
                <w:rFonts w:cs="Calibri"/>
                <w:sz w:val="20"/>
                <w:szCs w:val="20"/>
              </w:rPr>
              <w:t>Cel 4. Zwiększenie integracji polityk publicznych z polityką bezpieczeństwa</w:t>
            </w:r>
          </w:p>
          <w:p w14:paraId="4AE608EF" w14:textId="77777777" w:rsidR="007622A5" w:rsidRPr="00835615" w:rsidRDefault="007622A5" w:rsidP="00A601F5">
            <w:pPr>
              <w:pStyle w:val="Akapitzlist"/>
              <w:numPr>
                <w:ilvl w:val="0"/>
                <w:numId w:val="98"/>
              </w:numPr>
              <w:suppressAutoHyphens w:val="0"/>
              <w:spacing w:after="200"/>
              <w:contextualSpacing/>
              <w:rPr>
                <w:rFonts w:cs="Calibri"/>
                <w:sz w:val="20"/>
                <w:szCs w:val="20"/>
              </w:rPr>
            </w:pPr>
            <w:r w:rsidRPr="00835615">
              <w:rPr>
                <w:rFonts w:cs="Calibri"/>
                <w:sz w:val="20"/>
                <w:szCs w:val="20"/>
              </w:rPr>
              <w:t>Priorytet 4.1. Integracja rozwoju społeczno-gospodarczego i bezpieczeństwa narodowego</w:t>
            </w:r>
          </w:p>
          <w:p w14:paraId="75F18E17" w14:textId="77777777" w:rsidR="007622A5" w:rsidRPr="00835615" w:rsidRDefault="007622A5" w:rsidP="00A601F5">
            <w:pPr>
              <w:pStyle w:val="Akapitzlist"/>
              <w:numPr>
                <w:ilvl w:val="3"/>
                <w:numId w:val="65"/>
              </w:numPr>
              <w:suppressAutoHyphens w:val="0"/>
              <w:spacing w:after="200"/>
              <w:ind w:left="567" w:hanging="283"/>
              <w:contextualSpacing/>
              <w:rPr>
                <w:rFonts w:cs="Calibri"/>
                <w:sz w:val="20"/>
                <w:szCs w:val="20"/>
              </w:rPr>
            </w:pPr>
            <w:r w:rsidRPr="00835615">
              <w:rPr>
                <w:rFonts w:cs="Calibri"/>
                <w:sz w:val="20"/>
                <w:szCs w:val="20"/>
              </w:rPr>
              <w:t>Kierunek interwencji 4.1.1. Wzmocnienie relacji między rozwojem regionalnym kraju a polityką obronną,</w:t>
            </w:r>
          </w:p>
          <w:p w14:paraId="4EE4FD51" w14:textId="77777777" w:rsidR="007622A5" w:rsidRPr="00835615" w:rsidRDefault="007622A5" w:rsidP="00A601F5">
            <w:pPr>
              <w:pStyle w:val="Akapitzlist"/>
              <w:numPr>
                <w:ilvl w:val="3"/>
                <w:numId w:val="65"/>
              </w:numPr>
              <w:suppressAutoHyphens w:val="0"/>
              <w:spacing w:after="200"/>
              <w:ind w:left="567" w:hanging="283"/>
              <w:contextualSpacing/>
              <w:rPr>
                <w:rFonts w:cs="Calibri"/>
                <w:sz w:val="20"/>
                <w:szCs w:val="20"/>
              </w:rPr>
            </w:pPr>
            <w:r w:rsidRPr="00835615">
              <w:rPr>
                <w:rFonts w:cs="Calibri"/>
                <w:sz w:val="20"/>
                <w:szCs w:val="20"/>
              </w:rPr>
              <w:t>Kierunek interwencji 4.1.2. Koordynacja działań i procedur planowania przestrzennego uwzględniających wymagania obronności i bezpieczeństwa państwa,</w:t>
            </w:r>
          </w:p>
          <w:p w14:paraId="41D6FB18" w14:textId="77777777" w:rsidR="007622A5" w:rsidRPr="00835615" w:rsidRDefault="007622A5" w:rsidP="00A601F5">
            <w:pPr>
              <w:pStyle w:val="Akapitzlist"/>
              <w:numPr>
                <w:ilvl w:val="3"/>
                <w:numId w:val="65"/>
              </w:numPr>
              <w:suppressAutoHyphens w:val="0"/>
              <w:spacing w:after="200"/>
              <w:ind w:left="567" w:hanging="283"/>
              <w:contextualSpacing/>
              <w:rPr>
                <w:rFonts w:cs="Calibri"/>
                <w:sz w:val="20"/>
                <w:szCs w:val="20"/>
              </w:rPr>
            </w:pPr>
            <w:r w:rsidRPr="00835615">
              <w:rPr>
                <w:rFonts w:cs="Calibri"/>
                <w:sz w:val="20"/>
                <w:szCs w:val="20"/>
              </w:rPr>
              <w:t>Kierunek interwencji 4.1.3. Wspieranie rozwoju infrastruktury przez sektor bezpieczeństwa,</w:t>
            </w:r>
          </w:p>
          <w:p w14:paraId="6F6BAC6B" w14:textId="77777777" w:rsidR="007622A5" w:rsidRPr="00835615" w:rsidRDefault="007622A5" w:rsidP="00A601F5">
            <w:pPr>
              <w:pStyle w:val="Akapitzlist"/>
              <w:numPr>
                <w:ilvl w:val="3"/>
                <w:numId w:val="65"/>
              </w:numPr>
              <w:suppressAutoHyphens w:val="0"/>
              <w:ind w:left="567" w:hanging="283"/>
              <w:contextualSpacing/>
              <w:rPr>
                <w:rFonts w:ascii="Arial" w:hAnsi="Arial" w:cs="Arial"/>
              </w:rPr>
            </w:pPr>
            <w:r w:rsidRPr="00835615">
              <w:rPr>
                <w:rFonts w:cs="Calibri"/>
                <w:sz w:val="20"/>
                <w:szCs w:val="20"/>
              </w:rPr>
              <w:t>Kierunek interwencji 4.1.4. Wspieranie ochrony środowiska przez sektor bezpieczeństwa</w:t>
            </w:r>
          </w:p>
        </w:tc>
        <w:tc>
          <w:tcPr>
            <w:tcW w:w="0" w:type="auto"/>
          </w:tcPr>
          <w:p w14:paraId="10C289DF" w14:textId="77777777" w:rsidR="007622A5" w:rsidRPr="00835615" w:rsidRDefault="007622A5" w:rsidP="0036196B">
            <w:pPr>
              <w:spacing w:before="60" w:after="60"/>
              <w:rPr>
                <w:rFonts w:cs="Calibri"/>
                <w:sz w:val="20"/>
              </w:rPr>
            </w:pPr>
            <w:r w:rsidRPr="00835615">
              <w:rPr>
                <w:rFonts w:cs="Calibri"/>
                <w:sz w:val="20"/>
              </w:rPr>
              <w:t xml:space="preserve">Cele będą realizowane przez zadania zaplanowane w obszarze interwencji: </w:t>
            </w:r>
          </w:p>
          <w:p w14:paraId="122FF360" w14:textId="77777777" w:rsidR="007622A5" w:rsidRPr="00835615" w:rsidRDefault="007622A5" w:rsidP="00A601F5">
            <w:pPr>
              <w:pStyle w:val="Akapitzlist"/>
              <w:numPr>
                <w:ilvl w:val="0"/>
                <w:numId w:val="72"/>
              </w:numPr>
              <w:suppressAutoHyphens w:val="0"/>
              <w:spacing w:after="200"/>
              <w:contextualSpacing/>
              <w:rPr>
                <w:rFonts w:cs="Calibri"/>
                <w:sz w:val="20"/>
              </w:rPr>
            </w:pPr>
            <w:r w:rsidRPr="00835615">
              <w:rPr>
                <w:rFonts w:cs="Calibri"/>
                <w:sz w:val="20"/>
              </w:rPr>
              <w:t>ochrona klimatu i jakości powietrza</w:t>
            </w:r>
          </w:p>
        </w:tc>
      </w:tr>
      <w:tr w:rsidR="007622A5" w:rsidRPr="00835615" w14:paraId="320FC007" w14:textId="77777777" w:rsidTr="0036196B">
        <w:tc>
          <w:tcPr>
            <w:tcW w:w="0" w:type="auto"/>
            <w:gridSpan w:val="2"/>
            <w:shd w:val="clear" w:color="auto" w:fill="D9D9D9" w:themeFill="background1" w:themeFillShade="D9"/>
          </w:tcPr>
          <w:p w14:paraId="75F423D6" w14:textId="77777777" w:rsidR="007622A5" w:rsidRPr="00835615" w:rsidRDefault="007622A5" w:rsidP="0036196B">
            <w:pPr>
              <w:spacing w:after="200"/>
              <w:contextualSpacing/>
              <w:jc w:val="center"/>
              <w:rPr>
                <w:rFonts w:cs="Calibri"/>
                <w:b/>
                <w:sz w:val="20"/>
              </w:rPr>
            </w:pPr>
            <w:r w:rsidRPr="00835615">
              <w:rPr>
                <w:rFonts w:cs="Calibri"/>
                <w:b/>
                <w:sz w:val="20"/>
              </w:rPr>
              <w:t>Krajowa Strategia Rozwoju Regionalnego 2030</w:t>
            </w:r>
          </w:p>
        </w:tc>
      </w:tr>
      <w:tr w:rsidR="007622A5" w:rsidRPr="000A535A" w14:paraId="127782AE" w14:textId="77777777" w:rsidTr="0036196B">
        <w:tc>
          <w:tcPr>
            <w:tcW w:w="0" w:type="auto"/>
          </w:tcPr>
          <w:p w14:paraId="2146ACFA" w14:textId="77777777" w:rsidR="007622A5" w:rsidRPr="00835615" w:rsidRDefault="007622A5" w:rsidP="00A601F5">
            <w:pPr>
              <w:pStyle w:val="Akapitzlist"/>
              <w:numPr>
                <w:ilvl w:val="0"/>
                <w:numId w:val="70"/>
              </w:numPr>
              <w:suppressAutoHyphens w:val="0"/>
              <w:spacing w:after="200"/>
              <w:ind w:left="567"/>
              <w:contextualSpacing/>
              <w:rPr>
                <w:rFonts w:cs="Calibri"/>
                <w:sz w:val="20"/>
                <w:szCs w:val="20"/>
              </w:rPr>
            </w:pPr>
            <w:r w:rsidRPr="00835615">
              <w:rPr>
                <w:rFonts w:cs="Calibri"/>
                <w:sz w:val="20"/>
                <w:szCs w:val="20"/>
              </w:rPr>
              <w:t>Cel 1. Zwiększenie spójności rozwoju kraju w wymiarze społecznym, gospodarczym, środowiskowym i przestrzennym</w:t>
            </w:r>
          </w:p>
          <w:p w14:paraId="2F66C3E5" w14:textId="77777777" w:rsidR="007622A5" w:rsidRPr="00835615" w:rsidRDefault="007622A5" w:rsidP="00A601F5">
            <w:pPr>
              <w:pStyle w:val="Akapitzlist"/>
              <w:numPr>
                <w:ilvl w:val="0"/>
                <w:numId w:val="99"/>
              </w:numPr>
              <w:suppressAutoHyphens w:val="0"/>
              <w:spacing w:after="200"/>
              <w:contextualSpacing/>
              <w:rPr>
                <w:rFonts w:cs="Calibri"/>
                <w:sz w:val="20"/>
                <w:szCs w:val="20"/>
              </w:rPr>
            </w:pPr>
            <w:r w:rsidRPr="00835615">
              <w:rPr>
                <w:rFonts w:cs="Calibri"/>
                <w:sz w:val="20"/>
                <w:szCs w:val="20"/>
              </w:rPr>
              <w:t>Kierunek interwencji 1.3. Przyspieszenie transformacji profilu gospodarczego Śląska</w:t>
            </w:r>
          </w:p>
          <w:p w14:paraId="1475F033" w14:textId="77777777" w:rsidR="007622A5" w:rsidRPr="00835615" w:rsidRDefault="007622A5" w:rsidP="00A601F5">
            <w:pPr>
              <w:pStyle w:val="Akapitzlist"/>
              <w:numPr>
                <w:ilvl w:val="0"/>
                <w:numId w:val="99"/>
              </w:numPr>
              <w:suppressAutoHyphens w:val="0"/>
              <w:spacing w:after="200"/>
              <w:contextualSpacing/>
              <w:rPr>
                <w:rFonts w:cs="Calibri"/>
                <w:sz w:val="20"/>
                <w:szCs w:val="20"/>
              </w:rPr>
            </w:pPr>
            <w:r w:rsidRPr="00835615">
              <w:rPr>
                <w:rFonts w:cs="Calibri"/>
                <w:sz w:val="20"/>
                <w:szCs w:val="20"/>
              </w:rPr>
              <w:t>Kierunek interwencji 1.4. Przeciwdziałanie kryzysom na obszarach zdegradowanych</w:t>
            </w:r>
          </w:p>
          <w:p w14:paraId="0B8C9D5C" w14:textId="77777777" w:rsidR="007622A5" w:rsidRPr="00835615" w:rsidRDefault="007622A5" w:rsidP="00A601F5">
            <w:pPr>
              <w:pStyle w:val="Akapitzlist"/>
              <w:numPr>
                <w:ilvl w:val="0"/>
                <w:numId w:val="99"/>
              </w:numPr>
              <w:suppressAutoHyphens w:val="0"/>
              <w:spacing w:after="200"/>
              <w:contextualSpacing/>
              <w:rPr>
                <w:rFonts w:cs="Calibri"/>
                <w:sz w:val="20"/>
                <w:szCs w:val="20"/>
              </w:rPr>
            </w:pPr>
            <w:r w:rsidRPr="00835615">
              <w:rPr>
                <w:rFonts w:cs="Calibri"/>
                <w:sz w:val="20"/>
                <w:szCs w:val="20"/>
              </w:rPr>
              <w:t>Kierunek interwencji 1.5. Rozwój infrastruktury wspierającej dostarczanie usług publicznych i podnoszącej atrakcyjność inwestycyjną obszarów</w:t>
            </w:r>
          </w:p>
          <w:p w14:paraId="2C7D9B2E" w14:textId="77777777" w:rsidR="007622A5" w:rsidRPr="00835615" w:rsidRDefault="007622A5" w:rsidP="00A601F5">
            <w:pPr>
              <w:pStyle w:val="Akapitzlist"/>
              <w:numPr>
                <w:ilvl w:val="0"/>
                <w:numId w:val="70"/>
              </w:numPr>
              <w:suppressAutoHyphens w:val="0"/>
              <w:spacing w:after="200"/>
              <w:ind w:left="567"/>
              <w:contextualSpacing/>
              <w:rPr>
                <w:rFonts w:cs="Calibri"/>
                <w:sz w:val="20"/>
                <w:szCs w:val="20"/>
              </w:rPr>
            </w:pPr>
            <w:r w:rsidRPr="00835615">
              <w:rPr>
                <w:rFonts w:cs="Calibri"/>
                <w:sz w:val="20"/>
                <w:szCs w:val="20"/>
              </w:rPr>
              <w:t>Cel 2. Wzmacnianie regionalnych przewag konkurencyjnych</w:t>
            </w:r>
          </w:p>
          <w:p w14:paraId="69B6F57F" w14:textId="77777777" w:rsidR="007622A5" w:rsidRPr="00835615" w:rsidRDefault="007622A5" w:rsidP="00A601F5">
            <w:pPr>
              <w:pStyle w:val="Akapitzlist"/>
              <w:numPr>
                <w:ilvl w:val="0"/>
                <w:numId w:val="100"/>
              </w:numPr>
              <w:suppressAutoHyphens w:val="0"/>
              <w:contextualSpacing/>
              <w:rPr>
                <w:rFonts w:cs="Calibri"/>
                <w:sz w:val="20"/>
                <w:szCs w:val="20"/>
              </w:rPr>
            </w:pPr>
            <w:r w:rsidRPr="00835615">
              <w:rPr>
                <w:rFonts w:cs="Calibri"/>
                <w:sz w:val="20"/>
                <w:szCs w:val="20"/>
              </w:rPr>
              <w:t>Kierunek interwencji 2.3. Innowacyjny rozwój regionu i doskonalenie podejścia opartego na Regionalnych Inteligentnych Specjalizacjach</w:t>
            </w:r>
          </w:p>
        </w:tc>
        <w:tc>
          <w:tcPr>
            <w:tcW w:w="0" w:type="auto"/>
          </w:tcPr>
          <w:p w14:paraId="2AF4F569" w14:textId="77777777" w:rsidR="007622A5" w:rsidRPr="00835615" w:rsidRDefault="007622A5" w:rsidP="0036196B">
            <w:pPr>
              <w:spacing w:after="200"/>
              <w:contextualSpacing/>
              <w:jc w:val="left"/>
              <w:rPr>
                <w:rFonts w:cs="Calibri"/>
                <w:sz w:val="20"/>
              </w:rPr>
            </w:pPr>
            <w:r w:rsidRPr="00835615">
              <w:rPr>
                <w:rFonts w:cs="Calibri"/>
                <w:sz w:val="20"/>
              </w:rPr>
              <w:t>Priorytety te będą realizowane przez wszystkie zaplanowane zadania w ramach poszczególnych obszarów interwencji.</w:t>
            </w:r>
          </w:p>
        </w:tc>
      </w:tr>
    </w:tbl>
    <w:p w14:paraId="0DDD1645" w14:textId="77777777" w:rsidR="007622A5" w:rsidRPr="000A535A" w:rsidRDefault="007622A5" w:rsidP="007622A5">
      <w:pPr>
        <w:pStyle w:val="Nagwek3"/>
        <w:spacing w:after="0"/>
        <w:rPr>
          <w:highlight w:val="yellow"/>
        </w:rPr>
      </w:pPr>
      <w:bookmarkStart w:id="296" w:name="_Toc433970097"/>
      <w:bookmarkStart w:id="297" w:name="_Toc473723102"/>
    </w:p>
    <w:p w14:paraId="75AC0C5C" w14:textId="77777777" w:rsidR="007622A5" w:rsidRPr="000A535A" w:rsidRDefault="007622A5" w:rsidP="007622A5">
      <w:pPr>
        <w:rPr>
          <w:highlight w:val="yellow"/>
        </w:rPr>
      </w:pPr>
    </w:p>
    <w:p w14:paraId="64632792" w14:textId="77777777" w:rsidR="007622A5" w:rsidRPr="000A535A" w:rsidRDefault="007622A5" w:rsidP="007622A5">
      <w:pPr>
        <w:rPr>
          <w:highlight w:val="yellow"/>
        </w:rPr>
      </w:pPr>
    </w:p>
    <w:p w14:paraId="4AF1F982" w14:textId="77777777" w:rsidR="007622A5" w:rsidRPr="000A535A" w:rsidRDefault="007622A5" w:rsidP="007622A5">
      <w:pPr>
        <w:rPr>
          <w:highlight w:val="yellow"/>
        </w:rPr>
      </w:pPr>
    </w:p>
    <w:p w14:paraId="3FFDD887" w14:textId="77777777" w:rsidR="007622A5" w:rsidRPr="000A535A" w:rsidRDefault="007622A5" w:rsidP="007622A5">
      <w:pPr>
        <w:rPr>
          <w:highlight w:val="yellow"/>
        </w:rPr>
      </w:pPr>
    </w:p>
    <w:p w14:paraId="086886E4" w14:textId="77777777" w:rsidR="007622A5" w:rsidRPr="000A535A" w:rsidRDefault="007622A5" w:rsidP="007622A5">
      <w:pPr>
        <w:rPr>
          <w:highlight w:val="yellow"/>
        </w:rPr>
      </w:pPr>
    </w:p>
    <w:p w14:paraId="2D0B961F" w14:textId="77777777" w:rsidR="007622A5" w:rsidRPr="00835615" w:rsidRDefault="007622A5" w:rsidP="007622A5">
      <w:pPr>
        <w:pStyle w:val="Nagwek3"/>
        <w:spacing w:before="0"/>
      </w:pPr>
      <w:bookmarkStart w:id="298" w:name="_Toc83038191"/>
      <w:bookmarkStart w:id="299" w:name="_Toc123642024"/>
      <w:r w:rsidRPr="00835615">
        <w:lastRenderedPageBreak/>
        <w:t xml:space="preserve">8.2. Analiza zgodności programu z dokumentami strategicznymi na poziomie </w:t>
      </w:r>
      <w:bookmarkEnd w:id="296"/>
      <w:r w:rsidRPr="00835615">
        <w:t>wojewódzkim</w:t>
      </w:r>
      <w:bookmarkEnd w:id="297"/>
      <w:bookmarkEnd w:id="298"/>
      <w:bookmarkEnd w:id="299"/>
    </w:p>
    <w:p w14:paraId="308AED11" w14:textId="14CF4EB7" w:rsidR="007622A5" w:rsidRPr="00835615" w:rsidRDefault="005170D6" w:rsidP="005170D6">
      <w:pPr>
        <w:pStyle w:val="Legenda"/>
      </w:pPr>
      <w:bookmarkStart w:id="300" w:name="_Toc478473160"/>
      <w:bookmarkStart w:id="301" w:name="_Toc83208269"/>
      <w:bookmarkStart w:id="302" w:name="_Toc123642138"/>
      <w:r w:rsidRPr="00835615">
        <w:t xml:space="preserve">Tabela </w:t>
      </w:r>
      <w:r w:rsidR="00F60A07" w:rsidRPr="00835615">
        <w:fldChar w:fldCharType="begin"/>
      </w:r>
      <w:r w:rsidR="006D418C" w:rsidRPr="00835615">
        <w:instrText xml:space="preserve"> SEQ Tabela \* ARABIC </w:instrText>
      </w:r>
      <w:r w:rsidR="00F60A07" w:rsidRPr="00835615">
        <w:fldChar w:fldCharType="separate"/>
      </w:r>
      <w:r w:rsidR="00DB0D46">
        <w:rPr>
          <w:noProof/>
        </w:rPr>
        <w:t>54</w:t>
      </w:r>
      <w:r w:rsidR="00F60A07" w:rsidRPr="00835615">
        <w:fldChar w:fldCharType="end"/>
      </w:r>
      <w:r w:rsidRPr="00835615">
        <w:t xml:space="preserve">. </w:t>
      </w:r>
      <w:r w:rsidR="007622A5" w:rsidRPr="00835615">
        <w:t>Zadania zaplanowane w POŚ powiązane z celami i kierunkami wskazanymi w wojewódzkich dokumentach strategicznych</w:t>
      </w:r>
      <w:bookmarkEnd w:id="300"/>
      <w:bookmarkEnd w:id="301"/>
      <w:bookmarkEnd w:id="302"/>
      <w:r w:rsidR="007622A5" w:rsidRPr="00835615">
        <w:t xml:space="preserve"> </w:t>
      </w:r>
    </w:p>
    <w:tbl>
      <w:tblPr>
        <w:tblStyle w:val="Tabela-Siatka"/>
        <w:tblW w:w="0" w:type="auto"/>
        <w:tblLook w:val="04A0" w:firstRow="1" w:lastRow="0" w:firstColumn="1" w:lastColumn="0" w:noHBand="0" w:noVBand="1"/>
      </w:tblPr>
      <w:tblGrid>
        <w:gridCol w:w="6535"/>
        <w:gridCol w:w="2524"/>
      </w:tblGrid>
      <w:tr w:rsidR="007622A5" w:rsidRPr="00835615" w14:paraId="714371B7" w14:textId="77777777" w:rsidTr="0036196B">
        <w:tc>
          <w:tcPr>
            <w:tcW w:w="0" w:type="auto"/>
            <w:shd w:val="clear" w:color="auto" w:fill="D9D9D9" w:themeFill="background1" w:themeFillShade="D9"/>
          </w:tcPr>
          <w:p w14:paraId="5CB57BCB" w14:textId="77777777" w:rsidR="007622A5" w:rsidRPr="00835615" w:rsidRDefault="007622A5" w:rsidP="0036196B">
            <w:pPr>
              <w:jc w:val="center"/>
              <w:rPr>
                <w:b/>
                <w:sz w:val="20"/>
              </w:rPr>
            </w:pPr>
            <w:r w:rsidRPr="00835615">
              <w:rPr>
                <w:b/>
                <w:sz w:val="20"/>
              </w:rPr>
              <w:t>Cele wskazane w dokumentach strategicznych</w:t>
            </w:r>
          </w:p>
        </w:tc>
        <w:tc>
          <w:tcPr>
            <w:tcW w:w="0" w:type="auto"/>
            <w:shd w:val="clear" w:color="auto" w:fill="D9D9D9" w:themeFill="background1" w:themeFillShade="D9"/>
          </w:tcPr>
          <w:p w14:paraId="395AF3B0" w14:textId="77777777" w:rsidR="007622A5" w:rsidRPr="00835615" w:rsidRDefault="007622A5" w:rsidP="0036196B">
            <w:pPr>
              <w:jc w:val="center"/>
              <w:rPr>
                <w:b/>
                <w:sz w:val="20"/>
              </w:rPr>
            </w:pPr>
            <w:r w:rsidRPr="00835615">
              <w:rPr>
                <w:b/>
                <w:sz w:val="20"/>
              </w:rPr>
              <w:t xml:space="preserve">Zadania zaplanowane </w:t>
            </w:r>
            <w:r w:rsidRPr="00835615">
              <w:rPr>
                <w:b/>
                <w:sz w:val="20"/>
              </w:rPr>
              <w:br/>
              <w:t xml:space="preserve">w Programie powiązane </w:t>
            </w:r>
            <w:r w:rsidR="00DB2216" w:rsidRPr="00835615">
              <w:rPr>
                <w:b/>
                <w:sz w:val="20"/>
              </w:rPr>
              <w:br/>
            </w:r>
            <w:r w:rsidRPr="00835615">
              <w:rPr>
                <w:b/>
                <w:sz w:val="20"/>
              </w:rPr>
              <w:t xml:space="preserve">z celami </w:t>
            </w:r>
            <w:r w:rsidRPr="00835615">
              <w:rPr>
                <w:b/>
                <w:sz w:val="20"/>
              </w:rPr>
              <w:br/>
              <w:t xml:space="preserve">i kierunkami wskazanymi </w:t>
            </w:r>
            <w:r w:rsidRPr="00835615">
              <w:rPr>
                <w:b/>
                <w:sz w:val="20"/>
              </w:rPr>
              <w:br/>
              <w:t>w dokumentach strategicznych</w:t>
            </w:r>
          </w:p>
        </w:tc>
      </w:tr>
      <w:tr w:rsidR="007622A5" w:rsidRPr="00835615" w14:paraId="7C17702B" w14:textId="77777777" w:rsidTr="0036196B">
        <w:tc>
          <w:tcPr>
            <w:tcW w:w="0" w:type="auto"/>
            <w:gridSpan w:val="2"/>
            <w:shd w:val="clear" w:color="auto" w:fill="D9D9D9" w:themeFill="background1" w:themeFillShade="D9"/>
          </w:tcPr>
          <w:p w14:paraId="436E5DF6" w14:textId="77777777" w:rsidR="007622A5" w:rsidRPr="00835615" w:rsidRDefault="007622A5" w:rsidP="0036196B">
            <w:pPr>
              <w:jc w:val="center"/>
              <w:rPr>
                <w:b/>
                <w:sz w:val="20"/>
              </w:rPr>
            </w:pPr>
            <w:r w:rsidRPr="00835615">
              <w:rPr>
                <w:b/>
                <w:sz w:val="20"/>
              </w:rPr>
              <w:t>Strategia Rozwoju Województwa Świętokrzyskiego 2030+</w:t>
            </w:r>
          </w:p>
        </w:tc>
      </w:tr>
      <w:tr w:rsidR="007622A5" w:rsidRPr="00835615" w14:paraId="738A6FCD" w14:textId="77777777" w:rsidTr="0036196B">
        <w:trPr>
          <w:trHeight w:val="6245"/>
        </w:trPr>
        <w:tc>
          <w:tcPr>
            <w:tcW w:w="0" w:type="auto"/>
          </w:tcPr>
          <w:p w14:paraId="2A371E9A" w14:textId="77777777" w:rsidR="007622A5" w:rsidRPr="00835615" w:rsidRDefault="007622A5" w:rsidP="0036196B">
            <w:pPr>
              <w:rPr>
                <w:rFonts w:cs="Calibri"/>
                <w:sz w:val="20"/>
              </w:rPr>
            </w:pPr>
            <w:r w:rsidRPr="00835615">
              <w:rPr>
                <w:rFonts w:cs="Calibri"/>
                <w:sz w:val="20"/>
              </w:rPr>
              <w:t>Wizja Rozwoju Województwa Świętokrzyskiego: Świętokrzyskie w 2030 roku to ambitny region o atrakcyjnym wizerunku:</w:t>
            </w:r>
          </w:p>
          <w:p w14:paraId="1F9DD2E3" w14:textId="77777777" w:rsidR="007622A5" w:rsidRPr="00835615" w:rsidRDefault="007622A5" w:rsidP="00A601F5">
            <w:pPr>
              <w:pStyle w:val="Akapitzlist"/>
              <w:numPr>
                <w:ilvl w:val="0"/>
                <w:numId w:val="78"/>
              </w:numPr>
              <w:suppressAutoHyphens w:val="0"/>
              <w:spacing w:after="200"/>
              <w:contextualSpacing/>
              <w:jc w:val="left"/>
              <w:rPr>
                <w:rFonts w:cs="Calibri"/>
                <w:sz w:val="20"/>
              </w:rPr>
            </w:pPr>
            <w:r w:rsidRPr="00835615">
              <w:rPr>
                <w:rFonts w:cs="Calibri"/>
                <w:sz w:val="20"/>
              </w:rPr>
              <w:t>wnoszący coraz większy wkład w rozwój gospodarczy, społeczny i kulturowy Polski i Europy</w:t>
            </w:r>
          </w:p>
          <w:p w14:paraId="04B0193F" w14:textId="77777777" w:rsidR="007622A5" w:rsidRPr="00835615" w:rsidRDefault="007622A5" w:rsidP="00A601F5">
            <w:pPr>
              <w:pStyle w:val="Akapitzlist"/>
              <w:numPr>
                <w:ilvl w:val="0"/>
                <w:numId w:val="78"/>
              </w:numPr>
              <w:suppressAutoHyphens w:val="0"/>
              <w:spacing w:after="200"/>
              <w:contextualSpacing/>
              <w:jc w:val="left"/>
              <w:rPr>
                <w:rFonts w:cs="Calibri"/>
                <w:sz w:val="20"/>
              </w:rPr>
            </w:pPr>
            <w:r w:rsidRPr="00835615">
              <w:rPr>
                <w:rFonts w:cs="Calibri"/>
                <w:sz w:val="20"/>
              </w:rPr>
              <w:t xml:space="preserve">szanujący i dbający o swoje dziedzictwo kulturowe i środowisko naturalne </w:t>
            </w:r>
          </w:p>
          <w:p w14:paraId="72C54400" w14:textId="77777777" w:rsidR="007622A5" w:rsidRPr="00835615" w:rsidRDefault="007622A5" w:rsidP="00A601F5">
            <w:pPr>
              <w:pStyle w:val="Akapitzlist"/>
              <w:numPr>
                <w:ilvl w:val="0"/>
                <w:numId w:val="78"/>
              </w:numPr>
              <w:suppressAutoHyphens w:val="0"/>
              <w:spacing w:after="200"/>
              <w:contextualSpacing/>
              <w:jc w:val="left"/>
              <w:rPr>
                <w:rFonts w:cs="Calibri"/>
                <w:sz w:val="20"/>
              </w:rPr>
            </w:pPr>
            <w:r w:rsidRPr="00835615">
              <w:rPr>
                <w:rFonts w:cs="Calibri"/>
                <w:sz w:val="20"/>
              </w:rPr>
              <w:t>będący dobrym miejscem do życia, pracy i rozwoju</w:t>
            </w:r>
          </w:p>
          <w:p w14:paraId="14CEA418" w14:textId="77777777" w:rsidR="007622A5" w:rsidRPr="00835615" w:rsidRDefault="007622A5" w:rsidP="0036196B">
            <w:pPr>
              <w:rPr>
                <w:rFonts w:cs="Calibri"/>
                <w:sz w:val="20"/>
              </w:rPr>
            </w:pPr>
            <w:r w:rsidRPr="00835615">
              <w:rPr>
                <w:rFonts w:cs="Calibri"/>
                <w:sz w:val="20"/>
              </w:rPr>
              <w:t>Misja Rozwoju Województwa Świętokrzyskiego:</w:t>
            </w:r>
          </w:p>
          <w:p w14:paraId="5679FC5E" w14:textId="77777777" w:rsidR="007622A5" w:rsidRPr="00835615" w:rsidRDefault="007622A5" w:rsidP="0036196B">
            <w:pPr>
              <w:rPr>
                <w:rFonts w:cs="Calibri"/>
                <w:sz w:val="20"/>
              </w:rPr>
            </w:pPr>
            <w:r w:rsidRPr="00835615">
              <w:rPr>
                <w:rFonts w:cs="Calibri"/>
                <w:sz w:val="20"/>
              </w:rPr>
              <w:t>Samorząd Województwa Świętokrzyskiego:</w:t>
            </w:r>
          </w:p>
          <w:p w14:paraId="20D37F36" w14:textId="77777777" w:rsidR="007622A5" w:rsidRPr="00835615" w:rsidRDefault="007622A5" w:rsidP="00A601F5">
            <w:pPr>
              <w:pStyle w:val="Akapitzlist"/>
              <w:numPr>
                <w:ilvl w:val="0"/>
                <w:numId w:val="79"/>
              </w:numPr>
              <w:spacing w:after="200"/>
              <w:contextualSpacing/>
              <w:jc w:val="left"/>
              <w:rPr>
                <w:rFonts w:cs="Calibri"/>
                <w:sz w:val="20"/>
                <w:szCs w:val="20"/>
              </w:rPr>
            </w:pPr>
            <w:r w:rsidRPr="00835615">
              <w:rPr>
                <w:rFonts w:cs="Calibri"/>
                <w:sz w:val="20"/>
              </w:rPr>
              <w:t>tworzy przestrzeń współdziałania, pozwalającą na wykorzystanie potencjału mieszkańców i przedsiębiorców regionu dla budowania wspólnoty o wysokim kapitale społecznym i rosnącej zdolności konkurencyjnej</w:t>
            </w:r>
          </w:p>
          <w:p w14:paraId="6CC40505" w14:textId="77777777" w:rsidR="007622A5" w:rsidRPr="00835615" w:rsidRDefault="007622A5" w:rsidP="00A601F5">
            <w:pPr>
              <w:pStyle w:val="Akapitzlist"/>
              <w:numPr>
                <w:ilvl w:val="0"/>
                <w:numId w:val="79"/>
              </w:numPr>
              <w:spacing w:after="200"/>
              <w:contextualSpacing/>
              <w:jc w:val="left"/>
              <w:rPr>
                <w:rFonts w:cs="Calibri"/>
                <w:sz w:val="20"/>
                <w:szCs w:val="20"/>
              </w:rPr>
            </w:pPr>
            <w:r w:rsidRPr="00835615">
              <w:rPr>
                <w:rFonts w:cs="Calibri"/>
                <w:sz w:val="20"/>
              </w:rPr>
              <w:t xml:space="preserve"> uzyskuje konsensus w regionie wokół najważniejszych celów strategicznych i przedsięwzięć, służących modernizacji </w:t>
            </w:r>
            <w:r w:rsidRPr="00835615">
              <w:rPr>
                <w:rFonts w:cs="Calibri"/>
                <w:sz w:val="20"/>
              </w:rPr>
              <w:br/>
              <w:t>i transformacji ścieżki rozwoju województwa</w:t>
            </w:r>
          </w:p>
          <w:p w14:paraId="370178D1" w14:textId="77777777" w:rsidR="007622A5" w:rsidRPr="00835615" w:rsidRDefault="007622A5" w:rsidP="00A601F5">
            <w:pPr>
              <w:pStyle w:val="Akapitzlist"/>
              <w:numPr>
                <w:ilvl w:val="0"/>
                <w:numId w:val="79"/>
              </w:numPr>
              <w:spacing w:after="200"/>
              <w:contextualSpacing/>
              <w:jc w:val="left"/>
              <w:rPr>
                <w:rFonts w:cs="Calibri"/>
                <w:sz w:val="20"/>
                <w:szCs w:val="20"/>
              </w:rPr>
            </w:pPr>
            <w:r w:rsidRPr="00835615">
              <w:rPr>
                <w:rFonts w:cs="Calibri"/>
                <w:sz w:val="20"/>
              </w:rPr>
              <w:t>pozyskuje kapitał stymulujący rozwój regionu, obejmujący publiczne środki finansowe (od wspólnotowych po lokalne), środki prywatne (w tym – nowe inwestycje zewnętrzne)</w:t>
            </w:r>
          </w:p>
          <w:p w14:paraId="4E84C843" w14:textId="77777777" w:rsidR="007622A5" w:rsidRPr="00835615" w:rsidRDefault="007622A5" w:rsidP="0036196B">
            <w:pPr>
              <w:rPr>
                <w:rFonts w:cs="Calibri"/>
                <w:sz w:val="20"/>
              </w:rPr>
            </w:pPr>
            <w:r w:rsidRPr="00835615">
              <w:rPr>
                <w:rFonts w:cs="Calibri"/>
                <w:sz w:val="20"/>
              </w:rPr>
              <w:t>Cele strategiczne rozwoju województwa świętokrzyskiego:</w:t>
            </w:r>
          </w:p>
          <w:p w14:paraId="5703801D" w14:textId="77777777" w:rsidR="007622A5" w:rsidRPr="00835615" w:rsidRDefault="007622A5" w:rsidP="00A601F5">
            <w:pPr>
              <w:pStyle w:val="Akapitzlist"/>
              <w:numPr>
                <w:ilvl w:val="0"/>
                <w:numId w:val="80"/>
              </w:numPr>
              <w:spacing w:after="200"/>
              <w:contextualSpacing/>
              <w:jc w:val="left"/>
              <w:rPr>
                <w:rFonts w:cs="Calibri"/>
                <w:sz w:val="20"/>
              </w:rPr>
            </w:pPr>
            <w:r w:rsidRPr="00835615">
              <w:rPr>
                <w:rFonts w:cs="Calibri"/>
                <w:sz w:val="20"/>
              </w:rPr>
              <w:t>Inteligentna gospodarka i aktywni ludzie</w:t>
            </w:r>
          </w:p>
          <w:p w14:paraId="3C56C734" w14:textId="77777777" w:rsidR="007622A5" w:rsidRPr="00835615" w:rsidRDefault="007622A5" w:rsidP="00A601F5">
            <w:pPr>
              <w:pStyle w:val="Akapitzlist"/>
              <w:numPr>
                <w:ilvl w:val="0"/>
                <w:numId w:val="80"/>
              </w:numPr>
              <w:spacing w:after="200"/>
              <w:contextualSpacing/>
              <w:jc w:val="left"/>
              <w:rPr>
                <w:rFonts w:cs="Calibri"/>
                <w:sz w:val="20"/>
              </w:rPr>
            </w:pPr>
            <w:r w:rsidRPr="00835615">
              <w:rPr>
                <w:rFonts w:cs="Calibri"/>
                <w:sz w:val="20"/>
              </w:rPr>
              <w:t>Przyjazny dla środowiska i czysty region</w:t>
            </w:r>
          </w:p>
          <w:p w14:paraId="6824FA98" w14:textId="77777777" w:rsidR="007622A5" w:rsidRPr="00835615" w:rsidRDefault="007622A5" w:rsidP="00A601F5">
            <w:pPr>
              <w:pStyle w:val="Akapitzlist"/>
              <w:numPr>
                <w:ilvl w:val="0"/>
                <w:numId w:val="80"/>
              </w:numPr>
              <w:spacing w:after="200"/>
              <w:contextualSpacing/>
              <w:jc w:val="left"/>
              <w:rPr>
                <w:rFonts w:cs="Calibri"/>
                <w:sz w:val="20"/>
              </w:rPr>
            </w:pPr>
            <w:r w:rsidRPr="00835615">
              <w:rPr>
                <w:rFonts w:cs="Calibri"/>
                <w:sz w:val="20"/>
              </w:rPr>
              <w:t>Wspólnota i bezpieczna przestrzeń, które łączą ludzi</w:t>
            </w:r>
          </w:p>
          <w:p w14:paraId="6DAE77DA" w14:textId="77777777" w:rsidR="007622A5" w:rsidRPr="00835615" w:rsidRDefault="007622A5" w:rsidP="00A601F5">
            <w:pPr>
              <w:pStyle w:val="Akapitzlist"/>
              <w:numPr>
                <w:ilvl w:val="0"/>
                <w:numId w:val="80"/>
              </w:numPr>
              <w:contextualSpacing/>
              <w:jc w:val="left"/>
              <w:rPr>
                <w:rFonts w:cs="Calibri"/>
                <w:sz w:val="20"/>
              </w:rPr>
            </w:pPr>
            <w:r w:rsidRPr="00835615">
              <w:rPr>
                <w:rFonts w:cs="Calibri"/>
                <w:sz w:val="20"/>
              </w:rPr>
              <w:t>Sprawne zarządzanie regionem</w:t>
            </w:r>
          </w:p>
        </w:tc>
        <w:tc>
          <w:tcPr>
            <w:tcW w:w="0" w:type="auto"/>
          </w:tcPr>
          <w:p w14:paraId="5938CFD8" w14:textId="77777777" w:rsidR="007622A5" w:rsidRPr="00835615" w:rsidRDefault="007622A5" w:rsidP="0036196B">
            <w:pPr>
              <w:autoSpaceDE w:val="0"/>
              <w:autoSpaceDN w:val="0"/>
              <w:adjustRightInd w:val="0"/>
              <w:jc w:val="left"/>
              <w:rPr>
                <w:rFonts w:cs="Calibri"/>
                <w:sz w:val="20"/>
              </w:rPr>
            </w:pPr>
            <w:r w:rsidRPr="00835615">
              <w:rPr>
                <w:rFonts w:cs="Calibri"/>
                <w:sz w:val="20"/>
              </w:rPr>
              <w:t xml:space="preserve">Cele te będą realizowane przez wszystkie zaplanowane zadania </w:t>
            </w:r>
            <w:r w:rsidRPr="00835615">
              <w:rPr>
                <w:rFonts w:cs="Calibri"/>
                <w:sz w:val="20"/>
              </w:rPr>
              <w:br/>
              <w:t>w ramach poszczególnych obszarów interwencji.</w:t>
            </w:r>
          </w:p>
        </w:tc>
      </w:tr>
      <w:tr w:rsidR="007622A5" w:rsidRPr="00835615" w14:paraId="322DF27E" w14:textId="77777777" w:rsidTr="0036196B">
        <w:tc>
          <w:tcPr>
            <w:tcW w:w="0" w:type="auto"/>
            <w:gridSpan w:val="2"/>
            <w:shd w:val="clear" w:color="auto" w:fill="D9D9D9" w:themeFill="background1" w:themeFillShade="D9"/>
          </w:tcPr>
          <w:p w14:paraId="20EFFF9D" w14:textId="77777777" w:rsidR="007622A5" w:rsidRPr="00835615" w:rsidRDefault="007622A5" w:rsidP="0036196B">
            <w:pPr>
              <w:pStyle w:val="Akapitzlist"/>
              <w:ind w:left="360"/>
              <w:jc w:val="center"/>
              <w:rPr>
                <w:sz w:val="20"/>
                <w:szCs w:val="20"/>
                <w:lang w:eastAsia="pl-PL"/>
              </w:rPr>
            </w:pPr>
            <w:r w:rsidRPr="00835615">
              <w:rPr>
                <w:b/>
                <w:bCs/>
                <w:sz w:val="20"/>
                <w:szCs w:val="20"/>
                <w:lang w:eastAsia="pl-PL"/>
              </w:rPr>
              <w:t>Plan Zagospodarowania Przestrzennego Województwa Świętokrzyskiego</w:t>
            </w:r>
          </w:p>
        </w:tc>
      </w:tr>
      <w:tr w:rsidR="007622A5" w:rsidRPr="000A535A" w14:paraId="02BA3F9A" w14:textId="77777777" w:rsidTr="0036196B">
        <w:tc>
          <w:tcPr>
            <w:tcW w:w="0" w:type="auto"/>
          </w:tcPr>
          <w:p w14:paraId="27BC980D" w14:textId="77777777" w:rsidR="007622A5" w:rsidRPr="00835615" w:rsidRDefault="007622A5" w:rsidP="0036196B">
            <w:pPr>
              <w:rPr>
                <w:rFonts w:asciiTheme="minorHAnsi" w:hAnsiTheme="minorHAnsi" w:cstheme="minorHAnsi"/>
                <w:bCs/>
                <w:sz w:val="20"/>
              </w:rPr>
            </w:pPr>
            <w:r w:rsidRPr="00835615">
              <w:rPr>
                <w:rFonts w:asciiTheme="minorHAnsi" w:hAnsiTheme="minorHAnsi" w:cstheme="minorHAnsi"/>
                <w:bCs/>
                <w:sz w:val="20"/>
              </w:rPr>
              <w:t>Wiodący imperatyw regionalnej polityki przestrzennej to integrowanie działań gospodarczych, politycznych i społecznych, podejmowanych na różnych poziomach zarządzania, z utrzymaniem równowagi środowiska</w:t>
            </w:r>
          </w:p>
          <w:p w14:paraId="0922011E" w14:textId="77777777" w:rsidR="007622A5" w:rsidRPr="00835615" w:rsidRDefault="007622A5" w:rsidP="0036196B">
            <w:pPr>
              <w:rPr>
                <w:rFonts w:asciiTheme="minorHAnsi" w:hAnsiTheme="minorHAnsi" w:cstheme="minorHAnsi"/>
                <w:bCs/>
                <w:sz w:val="20"/>
              </w:rPr>
            </w:pPr>
            <w:r w:rsidRPr="00835615">
              <w:rPr>
                <w:rFonts w:asciiTheme="minorHAnsi" w:hAnsiTheme="minorHAnsi" w:cstheme="minorHAnsi"/>
                <w:bCs/>
                <w:sz w:val="20"/>
              </w:rPr>
              <w:t>naturalnego, trwałości podstawowych procesów przyrodniczych oraz zachowaniem najcenniejszych wartości krajobrazu. Wśród nadrzędnych priorytetów zagospodarowania przestrzennego w dokumencie tym</w:t>
            </w:r>
          </w:p>
          <w:p w14:paraId="78919FEE" w14:textId="77777777" w:rsidR="007622A5" w:rsidRPr="00835615" w:rsidRDefault="007622A5" w:rsidP="0036196B">
            <w:pPr>
              <w:rPr>
                <w:rFonts w:asciiTheme="minorHAnsi" w:hAnsiTheme="minorHAnsi" w:cstheme="minorHAnsi"/>
                <w:bCs/>
                <w:sz w:val="20"/>
              </w:rPr>
            </w:pPr>
            <w:r w:rsidRPr="00835615">
              <w:rPr>
                <w:rFonts w:asciiTheme="minorHAnsi" w:hAnsiTheme="minorHAnsi" w:cstheme="minorHAnsi"/>
                <w:bCs/>
                <w:sz w:val="20"/>
              </w:rPr>
              <w:t>eksponuje się:</w:t>
            </w:r>
          </w:p>
          <w:p w14:paraId="05B16AF8" w14:textId="77777777" w:rsidR="007622A5" w:rsidRPr="00835615" w:rsidRDefault="007622A5" w:rsidP="00A601F5">
            <w:pPr>
              <w:pStyle w:val="Akapitzlist"/>
              <w:numPr>
                <w:ilvl w:val="0"/>
                <w:numId w:val="74"/>
              </w:numPr>
              <w:jc w:val="left"/>
              <w:rPr>
                <w:rFonts w:asciiTheme="minorHAnsi" w:hAnsiTheme="minorHAnsi" w:cstheme="minorHAnsi"/>
                <w:bCs/>
                <w:sz w:val="20"/>
                <w:szCs w:val="20"/>
                <w:lang w:eastAsia="pl-PL"/>
              </w:rPr>
            </w:pPr>
            <w:r w:rsidRPr="00835615">
              <w:rPr>
                <w:rFonts w:asciiTheme="minorHAnsi" w:hAnsiTheme="minorHAnsi" w:cstheme="minorHAnsi"/>
                <w:bCs/>
                <w:sz w:val="20"/>
                <w:szCs w:val="20"/>
                <w:lang w:eastAsia="pl-PL"/>
              </w:rPr>
              <w:t>Wymagania ładu przestrzennego, urbanistyki i architektury,</w:t>
            </w:r>
          </w:p>
          <w:p w14:paraId="0261692A" w14:textId="77777777" w:rsidR="007622A5" w:rsidRPr="00835615" w:rsidRDefault="007622A5" w:rsidP="00A601F5">
            <w:pPr>
              <w:pStyle w:val="Akapitzlist"/>
              <w:numPr>
                <w:ilvl w:val="0"/>
                <w:numId w:val="74"/>
              </w:numPr>
              <w:jc w:val="left"/>
              <w:rPr>
                <w:rFonts w:asciiTheme="minorHAnsi" w:hAnsiTheme="minorHAnsi" w:cstheme="minorHAnsi"/>
                <w:bCs/>
                <w:sz w:val="20"/>
                <w:szCs w:val="20"/>
                <w:lang w:eastAsia="pl-PL"/>
              </w:rPr>
            </w:pPr>
            <w:r w:rsidRPr="00835615">
              <w:rPr>
                <w:rFonts w:asciiTheme="minorHAnsi" w:hAnsiTheme="minorHAnsi" w:cstheme="minorHAnsi"/>
                <w:bCs/>
                <w:sz w:val="20"/>
                <w:szCs w:val="20"/>
                <w:lang w:eastAsia="pl-PL"/>
              </w:rPr>
              <w:t>Walory architektoniczne i krajobrazowe,</w:t>
            </w:r>
          </w:p>
          <w:p w14:paraId="6E0C2528" w14:textId="77777777" w:rsidR="007622A5" w:rsidRPr="00835615" w:rsidRDefault="007622A5" w:rsidP="00A601F5">
            <w:pPr>
              <w:pStyle w:val="Akapitzlist"/>
              <w:numPr>
                <w:ilvl w:val="0"/>
                <w:numId w:val="74"/>
              </w:numPr>
              <w:jc w:val="left"/>
              <w:rPr>
                <w:rFonts w:asciiTheme="minorHAnsi" w:hAnsiTheme="minorHAnsi" w:cstheme="minorHAnsi"/>
                <w:bCs/>
                <w:sz w:val="20"/>
                <w:szCs w:val="20"/>
                <w:lang w:eastAsia="pl-PL"/>
              </w:rPr>
            </w:pPr>
            <w:r w:rsidRPr="00835615">
              <w:rPr>
                <w:rFonts w:asciiTheme="minorHAnsi" w:hAnsiTheme="minorHAnsi" w:cstheme="minorHAnsi"/>
                <w:bCs/>
                <w:sz w:val="20"/>
                <w:szCs w:val="20"/>
                <w:lang w:eastAsia="pl-PL"/>
              </w:rPr>
              <w:t>Wymagania ochrony środowiska przyrodniczego, zdrowia oraz bezpieczeństwa ludzi i mienia, a także wymagania osób niepełnosprawnych,</w:t>
            </w:r>
          </w:p>
          <w:p w14:paraId="62FA5283" w14:textId="77777777" w:rsidR="007622A5" w:rsidRPr="00835615" w:rsidRDefault="007622A5" w:rsidP="00A601F5">
            <w:pPr>
              <w:pStyle w:val="Akapitzlist"/>
              <w:numPr>
                <w:ilvl w:val="0"/>
                <w:numId w:val="74"/>
              </w:numPr>
              <w:jc w:val="left"/>
              <w:rPr>
                <w:rFonts w:asciiTheme="minorHAnsi" w:hAnsiTheme="minorHAnsi" w:cstheme="minorHAnsi"/>
                <w:bCs/>
                <w:sz w:val="20"/>
                <w:szCs w:val="20"/>
                <w:lang w:eastAsia="pl-PL"/>
              </w:rPr>
            </w:pPr>
            <w:r w:rsidRPr="00835615">
              <w:rPr>
                <w:rFonts w:asciiTheme="minorHAnsi" w:hAnsiTheme="minorHAnsi" w:cstheme="minorHAnsi"/>
                <w:bCs/>
                <w:sz w:val="20"/>
                <w:szCs w:val="20"/>
                <w:lang w:eastAsia="pl-PL"/>
              </w:rPr>
              <w:t>Wymagania ochrony dziedzictwa kulturowego i dóbr kultury,</w:t>
            </w:r>
          </w:p>
          <w:p w14:paraId="383C5A69" w14:textId="77777777" w:rsidR="007622A5" w:rsidRPr="00835615" w:rsidRDefault="007622A5" w:rsidP="00A601F5">
            <w:pPr>
              <w:pStyle w:val="Akapitzlist"/>
              <w:numPr>
                <w:ilvl w:val="0"/>
                <w:numId w:val="74"/>
              </w:numPr>
              <w:jc w:val="left"/>
              <w:rPr>
                <w:rFonts w:asciiTheme="minorHAnsi" w:hAnsiTheme="minorHAnsi" w:cstheme="minorHAnsi"/>
                <w:bCs/>
                <w:sz w:val="20"/>
                <w:szCs w:val="20"/>
                <w:lang w:eastAsia="pl-PL"/>
              </w:rPr>
            </w:pPr>
            <w:r w:rsidRPr="00835615">
              <w:rPr>
                <w:rFonts w:asciiTheme="minorHAnsi" w:hAnsiTheme="minorHAnsi" w:cstheme="minorHAnsi"/>
                <w:bCs/>
                <w:sz w:val="20"/>
                <w:szCs w:val="20"/>
                <w:lang w:eastAsia="pl-PL"/>
              </w:rPr>
              <w:t>Walory ekonomiczne przestrzeni i prawo własności,</w:t>
            </w:r>
          </w:p>
          <w:p w14:paraId="7E653A6B" w14:textId="77777777" w:rsidR="007622A5" w:rsidRPr="00835615" w:rsidRDefault="007622A5" w:rsidP="00A601F5">
            <w:pPr>
              <w:pStyle w:val="Akapitzlist"/>
              <w:numPr>
                <w:ilvl w:val="0"/>
                <w:numId w:val="74"/>
              </w:numPr>
              <w:jc w:val="left"/>
              <w:rPr>
                <w:rFonts w:asciiTheme="minorHAnsi" w:hAnsiTheme="minorHAnsi" w:cstheme="minorHAnsi"/>
                <w:bCs/>
                <w:sz w:val="20"/>
                <w:szCs w:val="20"/>
                <w:lang w:eastAsia="pl-PL"/>
              </w:rPr>
            </w:pPr>
            <w:r w:rsidRPr="00835615">
              <w:rPr>
                <w:rFonts w:asciiTheme="minorHAnsi" w:hAnsiTheme="minorHAnsi" w:cstheme="minorHAnsi"/>
                <w:bCs/>
                <w:sz w:val="20"/>
                <w:szCs w:val="20"/>
                <w:lang w:eastAsia="pl-PL"/>
              </w:rPr>
              <w:t>Potrzeby obronności i bezpieczeństwa państwa</w:t>
            </w:r>
          </w:p>
        </w:tc>
        <w:tc>
          <w:tcPr>
            <w:tcW w:w="0" w:type="auto"/>
          </w:tcPr>
          <w:p w14:paraId="0C7F17A1" w14:textId="77777777" w:rsidR="007622A5" w:rsidRPr="00835615" w:rsidRDefault="007622A5" w:rsidP="0036196B">
            <w:pPr>
              <w:autoSpaceDE w:val="0"/>
              <w:autoSpaceDN w:val="0"/>
              <w:adjustRightInd w:val="0"/>
              <w:jc w:val="left"/>
              <w:rPr>
                <w:rFonts w:asciiTheme="minorHAnsi" w:hAnsiTheme="minorHAnsi" w:cstheme="minorHAnsi"/>
                <w:sz w:val="20"/>
              </w:rPr>
            </w:pPr>
            <w:r w:rsidRPr="00835615">
              <w:rPr>
                <w:rFonts w:asciiTheme="minorHAnsi" w:hAnsiTheme="minorHAnsi" w:cstheme="minorHAnsi"/>
                <w:sz w:val="20"/>
              </w:rPr>
              <w:t xml:space="preserve">Cele te będą realizowane przez wszystkie zaplanowane zadania </w:t>
            </w:r>
            <w:r w:rsidRPr="00835615">
              <w:rPr>
                <w:rFonts w:asciiTheme="minorHAnsi" w:hAnsiTheme="minorHAnsi" w:cstheme="minorHAnsi"/>
                <w:sz w:val="20"/>
              </w:rPr>
              <w:br/>
              <w:t>w ramach poszczególnych obszarów interwencji.</w:t>
            </w:r>
          </w:p>
        </w:tc>
      </w:tr>
    </w:tbl>
    <w:p w14:paraId="3E26AEB1" w14:textId="77777777" w:rsidR="007622A5" w:rsidRPr="000A535A" w:rsidRDefault="007622A5" w:rsidP="007622A5">
      <w:pPr>
        <w:rPr>
          <w:highlight w:val="yellow"/>
        </w:rPr>
      </w:pPr>
    </w:p>
    <w:tbl>
      <w:tblPr>
        <w:tblStyle w:val="Tabela-Siatka"/>
        <w:tblW w:w="0" w:type="auto"/>
        <w:tblLook w:val="04A0" w:firstRow="1" w:lastRow="0" w:firstColumn="1" w:lastColumn="0" w:noHBand="0" w:noVBand="1"/>
      </w:tblPr>
      <w:tblGrid>
        <w:gridCol w:w="6024"/>
        <w:gridCol w:w="3035"/>
      </w:tblGrid>
      <w:tr w:rsidR="007622A5" w:rsidRPr="00835615" w14:paraId="7E43C270" w14:textId="77777777" w:rsidTr="0036196B">
        <w:trPr>
          <w:trHeight w:val="424"/>
        </w:trPr>
        <w:tc>
          <w:tcPr>
            <w:tcW w:w="0" w:type="auto"/>
            <w:gridSpan w:val="2"/>
            <w:shd w:val="clear" w:color="auto" w:fill="D9D9D9" w:themeFill="background1" w:themeFillShade="D9"/>
          </w:tcPr>
          <w:p w14:paraId="6D089B89" w14:textId="77777777" w:rsidR="007622A5" w:rsidRPr="00835615" w:rsidRDefault="007622A5" w:rsidP="0036196B">
            <w:pPr>
              <w:pStyle w:val="Akapitzlist"/>
              <w:ind w:left="358"/>
              <w:jc w:val="center"/>
              <w:rPr>
                <w:rFonts w:cs="Calibri"/>
                <w:b/>
                <w:sz w:val="20"/>
                <w:szCs w:val="20"/>
              </w:rPr>
            </w:pPr>
            <w:r w:rsidRPr="00835615">
              <w:rPr>
                <w:rFonts w:cs="Calibri"/>
                <w:b/>
                <w:bCs/>
                <w:sz w:val="20"/>
                <w:szCs w:val="20"/>
              </w:rPr>
              <w:lastRenderedPageBreak/>
              <w:t>Program ochrony powietrza dla województwa świętokrzyskiego wraz z planem działań krótkoterminowych</w:t>
            </w:r>
          </w:p>
        </w:tc>
      </w:tr>
      <w:tr w:rsidR="007622A5" w:rsidRPr="00835615" w14:paraId="0F4968AC" w14:textId="77777777" w:rsidTr="0036196B">
        <w:tc>
          <w:tcPr>
            <w:tcW w:w="0" w:type="auto"/>
          </w:tcPr>
          <w:p w14:paraId="088743A5" w14:textId="77777777" w:rsidR="007622A5" w:rsidRPr="00835615" w:rsidRDefault="007622A5" w:rsidP="0036196B">
            <w:pPr>
              <w:autoSpaceDE w:val="0"/>
              <w:autoSpaceDN w:val="0"/>
              <w:adjustRightInd w:val="0"/>
              <w:rPr>
                <w:rFonts w:cs="Calibri"/>
                <w:sz w:val="20"/>
              </w:rPr>
            </w:pPr>
            <w:r w:rsidRPr="00835615">
              <w:rPr>
                <w:rFonts w:cs="Calibri"/>
                <w:sz w:val="20"/>
              </w:rPr>
              <w:t xml:space="preserve">Celem Programu ochrony powietrza jest wskazanie przyczyn wystąpienia przekroczeń poziomów dopuszczalnych i docelowych dla pyłu zawieszonego PM10, PM2,5 oraz benzo(a)pirenu, a następnie wskazanie działań naprawczych, które pomogą poprawić jakość powietrza w województwie świętokrzyskim </w:t>
            </w:r>
          </w:p>
        </w:tc>
        <w:tc>
          <w:tcPr>
            <w:tcW w:w="0" w:type="auto"/>
          </w:tcPr>
          <w:p w14:paraId="483AB548" w14:textId="77777777" w:rsidR="007622A5" w:rsidRPr="00835615" w:rsidRDefault="007622A5" w:rsidP="0036196B">
            <w:pPr>
              <w:autoSpaceDE w:val="0"/>
              <w:autoSpaceDN w:val="0"/>
              <w:adjustRightInd w:val="0"/>
              <w:rPr>
                <w:rFonts w:cs="Calibri"/>
                <w:sz w:val="20"/>
              </w:rPr>
            </w:pPr>
            <w:r w:rsidRPr="00835615">
              <w:rPr>
                <w:rFonts w:cs="Calibri"/>
                <w:sz w:val="20"/>
              </w:rPr>
              <w:t xml:space="preserve">Cele będą realizowane przez zadania zaplanowane w obszarze interwencji: ochrona klimatu </w:t>
            </w:r>
            <w:r w:rsidRPr="00835615">
              <w:rPr>
                <w:rFonts w:cs="Calibri"/>
                <w:sz w:val="20"/>
              </w:rPr>
              <w:br/>
              <w:t>i jakości powietrza.</w:t>
            </w:r>
          </w:p>
        </w:tc>
      </w:tr>
      <w:tr w:rsidR="007622A5" w:rsidRPr="00835615" w14:paraId="76C060BA" w14:textId="77777777" w:rsidTr="0036196B">
        <w:tc>
          <w:tcPr>
            <w:tcW w:w="0" w:type="auto"/>
            <w:gridSpan w:val="2"/>
            <w:shd w:val="clear" w:color="auto" w:fill="D9D9D9" w:themeFill="background1" w:themeFillShade="D9"/>
          </w:tcPr>
          <w:p w14:paraId="0E4135FA" w14:textId="77777777" w:rsidR="007622A5" w:rsidRPr="00835615" w:rsidRDefault="007622A5" w:rsidP="0036196B">
            <w:pPr>
              <w:pStyle w:val="Akapitzlist"/>
              <w:ind w:left="358"/>
              <w:jc w:val="center"/>
              <w:rPr>
                <w:rFonts w:cs="Calibri"/>
                <w:b/>
                <w:bCs/>
                <w:sz w:val="20"/>
                <w:szCs w:val="20"/>
              </w:rPr>
            </w:pPr>
            <w:r w:rsidRPr="00835615">
              <w:rPr>
                <w:rFonts w:cs="Calibri"/>
                <w:b/>
                <w:bCs/>
                <w:sz w:val="20"/>
                <w:szCs w:val="20"/>
              </w:rPr>
              <w:t>Program ochrony środowiska przed hałasem dla terenów poza aglomeracjami położonych w pobliżu dróg krajowych z terenu województwa świętokrzyskiego, których eksploatacja spowodowała negatywne oddziaływania akustyczne</w:t>
            </w:r>
          </w:p>
        </w:tc>
      </w:tr>
      <w:tr w:rsidR="007622A5" w:rsidRPr="00835615" w14:paraId="2A61675E" w14:textId="77777777" w:rsidTr="0036196B">
        <w:tc>
          <w:tcPr>
            <w:tcW w:w="0" w:type="auto"/>
          </w:tcPr>
          <w:p w14:paraId="4D4BC684" w14:textId="77777777" w:rsidR="007622A5" w:rsidRPr="00835615" w:rsidRDefault="007622A5" w:rsidP="0036196B">
            <w:pPr>
              <w:rPr>
                <w:rFonts w:cs="Calibri"/>
                <w:bCs/>
                <w:sz w:val="20"/>
              </w:rPr>
            </w:pPr>
            <w:r w:rsidRPr="00835615">
              <w:rPr>
                <w:rFonts w:cs="Calibri"/>
                <w:bCs/>
                <w:sz w:val="20"/>
              </w:rPr>
              <w:t>Program ma na celu określenie niezbędnych priorytetów i kierunków działań, których zadaniem jest zmniejszenie uciążliwości oraz ograniczenie nadmiernego poziomu hałasu na obszarach dróg krajowych na terenie województwa świętokrzyskiego.</w:t>
            </w:r>
          </w:p>
        </w:tc>
        <w:tc>
          <w:tcPr>
            <w:tcW w:w="0" w:type="auto"/>
          </w:tcPr>
          <w:p w14:paraId="6F0B9509" w14:textId="77777777" w:rsidR="007622A5" w:rsidRPr="00835615" w:rsidRDefault="007622A5" w:rsidP="0036196B">
            <w:pPr>
              <w:spacing w:after="200"/>
              <w:contextualSpacing/>
              <w:rPr>
                <w:rFonts w:cs="Calibri"/>
                <w:sz w:val="20"/>
              </w:rPr>
            </w:pPr>
            <w:r w:rsidRPr="00835615">
              <w:rPr>
                <w:rFonts w:cs="Calibri"/>
                <w:sz w:val="20"/>
              </w:rPr>
              <w:t>Cele niniejszego dokumentu będą realizowane przez działania związane z ograniczeniem hałasu związanym z transportem</w:t>
            </w:r>
          </w:p>
        </w:tc>
      </w:tr>
      <w:tr w:rsidR="007622A5" w:rsidRPr="000A535A" w14:paraId="267A4469" w14:textId="77777777" w:rsidTr="0036196B">
        <w:tc>
          <w:tcPr>
            <w:tcW w:w="0" w:type="auto"/>
            <w:gridSpan w:val="2"/>
            <w:tcBorders>
              <w:left w:val="nil"/>
              <w:bottom w:val="nil"/>
              <w:right w:val="nil"/>
            </w:tcBorders>
          </w:tcPr>
          <w:p w14:paraId="75C7469B" w14:textId="77777777" w:rsidR="007622A5" w:rsidRPr="00835615" w:rsidRDefault="007622A5" w:rsidP="0036196B">
            <w:pPr>
              <w:autoSpaceDE w:val="0"/>
              <w:autoSpaceDN w:val="0"/>
              <w:adjustRightInd w:val="0"/>
              <w:rPr>
                <w:rFonts w:cs="Calibri"/>
                <w:sz w:val="20"/>
              </w:rPr>
            </w:pPr>
          </w:p>
          <w:p w14:paraId="78EC90C1" w14:textId="77777777" w:rsidR="007622A5" w:rsidRPr="00835615" w:rsidRDefault="007622A5" w:rsidP="0036196B">
            <w:pPr>
              <w:autoSpaceDE w:val="0"/>
              <w:autoSpaceDN w:val="0"/>
              <w:adjustRightInd w:val="0"/>
              <w:rPr>
                <w:rFonts w:cs="Calibri"/>
                <w:sz w:val="20"/>
              </w:rPr>
            </w:pPr>
          </w:p>
        </w:tc>
      </w:tr>
    </w:tbl>
    <w:p w14:paraId="3B9F3335" w14:textId="77777777" w:rsidR="007622A5" w:rsidRPr="005015B4" w:rsidRDefault="007622A5" w:rsidP="005015B4">
      <w:pPr>
        <w:pStyle w:val="Nagwek3"/>
        <w:spacing w:before="0"/>
        <w:ind w:left="0" w:firstLine="0"/>
      </w:pPr>
      <w:bookmarkStart w:id="303" w:name="_Toc473723103"/>
      <w:bookmarkStart w:id="304" w:name="_Toc83038192"/>
      <w:bookmarkStart w:id="305" w:name="_Toc123642025"/>
      <w:r w:rsidRPr="005015B4">
        <w:t>8.3. Analiza zgodności programu z dokumentami strategicznymi na poziomie powiatowym</w:t>
      </w:r>
      <w:bookmarkEnd w:id="303"/>
      <w:bookmarkEnd w:id="304"/>
      <w:bookmarkEnd w:id="305"/>
    </w:p>
    <w:p w14:paraId="657C4188" w14:textId="2AC7D893" w:rsidR="007622A5" w:rsidRPr="005015B4" w:rsidRDefault="00A579BA" w:rsidP="00A579BA">
      <w:pPr>
        <w:pStyle w:val="Legenda"/>
      </w:pPr>
      <w:bookmarkStart w:id="306" w:name="_Toc478473161"/>
      <w:bookmarkStart w:id="307" w:name="_Toc83208270"/>
      <w:bookmarkStart w:id="308" w:name="_Toc123642139"/>
      <w:r w:rsidRPr="005015B4">
        <w:t xml:space="preserve">Tabela </w:t>
      </w:r>
      <w:r w:rsidR="00F60A07" w:rsidRPr="005015B4">
        <w:fldChar w:fldCharType="begin"/>
      </w:r>
      <w:r w:rsidR="006D418C" w:rsidRPr="005015B4">
        <w:instrText xml:space="preserve"> SEQ Tabela \* ARABIC </w:instrText>
      </w:r>
      <w:r w:rsidR="00F60A07" w:rsidRPr="005015B4">
        <w:fldChar w:fldCharType="separate"/>
      </w:r>
      <w:r w:rsidR="00DB0D46">
        <w:rPr>
          <w:noProof/>
        </w:rPr>
        <w:t>55</w:t>
      </w:r>
      <w:r w:rsidR="00F60A07" w:rsidRPr="005015B4">
        <w:fldChar w:fldCharType="end"/>
      </w:r>
      <w:r w:rsidRPr="005015B4">
        <w:t xml:space="preserve">. </w:t>
      </w:r>
      <w:r w:rsidR="007622A5" w:rsidRPr="005015B4">
        <w:t>Zadania zaplanowane w POŚ powiązane z celami i kierunkami wskazanymi w powiatowych dokumentach strategicznych</w:t>
      </w:r>
      <w:bookmarkEnd w:id="306"/>
      <w:bookmarkEnd w:id="307"/>
      <w:bookmarkEnd w:id="308"/>
      <w:r w:rsidR="007622A5" w:rsidRPr="005015B4">
        <w:t xml:space="preserve"> </w:t>
      </w:r>
    </w:p>
    <w:tbl>
      <w:tblPr>
        <w:tblStyle w:val="Tabela-Siatka"/>
        <w:tblW w:w="0" w:type="auto"/>
        <w:tblLook w:val="04A0" w:firstRow="1" w:lastRow="0" w:firstColumn="1" w:lastColumn="0" w:noHBand="0" w:noVBand="1"/>
      </w:tblPr>
      <w:tblGrid>
        <w:gridCol w:w="6311"/>
        <w:gridCol w:w="2748"/>
      </w:tblGrid>
      <w:tr w:rsidR="007622A5" w:rsidRPr="000A535A" w14:paraId="62A45941" w14:textId="77777777" w:rsidTr="0036196B">
        <w:tc>
          <w:tcPr>
            <w:tcW w:w="6487" w:type="dxa"/>
            <w:shd w:val="clear" w:color="auto" w:fill="D9D9D9" w:themeFill="background1" w:themeFillShade="D9"/>
            <w:vAlign w:val="center"/>
          </w:tcPr>
          <w:p w14:paraId="6AEAF0F8" w14:textId="77777777" w:rsidR="007622A5" w:rsidRPr="005015B4" w:rsidRDefault="007622A5" w:rsidP="0036196B">
            <w:pPr>
              <w:jc w:val="center"/>
              <w:rPr>
                <w:b/>
                <w:sz w:val="20"/>
              </w:rPr>
            </w:pPr>
            <w:r w:rsidRPr="005015B4">
              <w:rPr>
                <w:b/>
                <w:sz w:val="20"/>
              </w:rPr>
              <w:t>Cele wskazane w dokumentach strategicznych</w:t>
            </w:r>
          </w:p>
        </w:tc>
        <w:tc>
          <w:tcPr>
            <w:tcW w:w="2798" w:type="dxa"/>
            <w:shd w:val="clear" w:color="auto" w:fill="D9D9D9" w:themeFill="background1" w:themeFillShade="D9"/>
            <w:vAlign w:val="center"/>
          </w:tcPr>
          <w:p w14:paraId="522B4FE1" w14:textId="77777777" w:rsidR="007622A5" w:rsidRPr="005015B4" w:rsidRDefault="007622A5" w:rsidP="0036196B">
            <w:pPr>
              <w:jc w:val="center"/>
              <w:rPr>
                <w:b/>
                <w:sz w:val="20"/>
              </w:rPr>
            </w:pPr>
            <w:r w:rsidRPr="005015B4">
              <w:rPr>
                <w:b/>
                <w:sz w:val="20"/>
              </w:rPr>
              <w:t>Zadania zaplanowane w Programie powiązane z celami i kierunkami wskazanymi w dokumentach strategicznych</w:t>
            </w:r>
          </w:p>
        </w:tc>
      </w:tr>
      <w:tr w:rsidR="005015B4" w:rsidRPr="000507EF" w14:paraId="01C5D2E7" w14:textId="77777777" w:rsidTr="003B015E">
        <w:trPr>
          <w:trHeight w:val="213"/>
        </w:trPr>
        <w:tc>
          <w:tcPr>
            <w:tcW w:w="0" w:type="auto"/>
            <w:gridSpan w:val="2"/>
            <w:shd w:val="clear" w:color="auto" w:fill="D9D9D9" w:themeFill="background1" w:themeFillShade="D9"/>
          </w:tcPr>
          <w:p w14:paraId="56010FBE" w14:textId="77777777" w:rsidR="005015B4" w:rsidRPr="000507EF" w:rsidRDefault="005015B4" w:rsidP="003B015E">
            <w:pPr>
              <w:autoSpaceDE w:val="0"/>
              <w:autoSpaceDN w:val="0"/>
              <w:adjustRightInd w:val="0"/>
              <w:jc w:val="center"/>
              <w:rPr>
                <w:rFonts w:cs="Calibri"/>
                <w:b/>
                <w:sz w:val="20"/>
                <w:highlight w:val="yellow"/>
              </w:rPr>
            </w:pPr>
            <w:r w:rsidRPr="00542938">
              <w:rPr>
                <w:rFonts w:cs="Calibri"/>
                <w:b/>
                <w:sz w:val="20"/>
              </w:rPr>
              <w:t xml:space="preserve">Program Ochrony Środowiska dla Powiatu Skarżyskiego na lata 2021-2024 z perspektywą </w:t>
            </w:r>
            <w:r w:rsidRPr="00542938">
              <w:rPr>
                <w:rFonts w:cs="Calibri"/>
                <w:b/>
                <w:sz w:val="20"/>
              </w:rPr>
              <w:br/>
              <w:t xml:space="preserve">do roku 2028 </w:t>
            </w:r>
          </w:p>
        </w:tc>
      </w:tr>
      <w:tr w:rsidR="005015B4" w:rsidRPr="000507EF" w14:paraId="554D3DFF" w14:textId="77777777" w:rsidTr="003B015E">
        <w:trPr>
          <w:trHeight w:val="638"/>
        </w:trPr>
        <w:tc>
          <w:tcPr>
            <w:tcW w:w="6487" w:type="dxa"/>
          </w:tcPr>
          <w:p w14:paraId="1D38AA75" w14:textId="77777777" w:rsidR="005015B4" w:rsidRPr="000A1487" w:rsidRDefault="005015B4" w:rsidP="003B015E">
            <w:pPr>
              <w:pStyle w:val="dotabel"/>
              <w:jc w:val="left"/>
              <w:rPr>
                <w:rFonts w:asciiTheme="minorHAnsi" w:hAnsiTheme="minorHAnsi" w:cstheme="minorHAnsi"/>
                <w:b/>
              </w:rPr>
            </w:pPr>
            <w:r w:rsidRPr="000A1487">
              <w:rPr>
                <w:rFonts w:asciiTheme="minorHAnsi" w:hAnsiTheme="minorHAnsi" w:cstheme="minorHAnsi"/>
                <w:b/>
              </w:rPr>
              <w:t>Priorytet I</w:t>
            </w:r>
          </w:p>
          <w:p w14:paraId="21F00960" w14:textId="77777777" w:rsidR="005015B4" w:rsidRPr="000A1487" w:rsidRDefault="005015B4" w:rsidP="003B015E">
            <w:pPr>
              <w:pStyle w:val="dotabel"/>
              <w:jc w:val="left"/>
              <w:rPr>
                <w:rFonts w:asciiTheme="minorHAnsi" w:hAnsiTheme="minorHAnsi" w:cstheme="minorHAnsi"/>
              </w:rPr>
            </w:pPr>
            <w:r w:rsidRPr="000A1487">
              <w:rPr>
                <w:rFonts w:asciiTheme="minorHAnsi" w:hAnsiTheme="minorHAnsi" w:cstheme="minorHAnsi"/>
              </w:rPr>
              <w:t>Poprawa stanu środowiska w poszcz</w:t>
            </w:r>
            <w:r>
              <w:rPr>
                <w:rFonts w:asciiTheme="minorHAnsi" w:hAnsiTheme="minorHAnsi" w:cstheme="minorHAnsi"/>
              </w:rPr>
              <w:t>ególnych obszarach interwencji p</w:t>
            </w:r>
            <w:r w:rsidRPr="000A1487">
              <w:rPr>
                <w:rFonts w:asciiTheme="minorHAnsi" w:hAnsiTheme="minorHAnsi" w:cstheme="minorHAnsi"/>
              </w:rPr>
              <w:t>owiatu</w:t>
            </w:r>
          </w:p>
          <w:p w14:paraId="10A45B34" w14:textId="77777777" w:rsidR="005015B4" w:rsidRPr="000A1487" w:rsidRDefault="005015B4" w:rsidP="003B015E">
            <w:pPr>
              <w:pStyle w:val="dotabel"/>
              <w:jc w:val="left"/>
              <w:rPr>
                <w:rFonts w:asciiTheme="minorHAnsi" w:hAnsiTheme="minorHAnsi" w:cstheme="minorHAnsi"/>
                <w:b/>
              </w:rPr>
            </w:pPr>
            <w:r w:rsidRPr="000A1487">
              <w:rPr>
                <w:rFonts w:asciiTheme="minorHAnsi" w:hAnsiTheme="minorHAnsi" w:cstheme="minorHAnsi"/>
                <w:b/>
              </w:rPr>
              <w:t>Priorytet II</w:t>
            </w:r>
          </w:p>
          <w:p w14:paraId="0C4B9DA1" w14:textId="77777777" w:rsidR="005015B4" w:rsidRPr="000A1487" w:rsidRDefault="005015B4" w:rsidP="003B015E">
            <w:pPr>
              <w:pStyle w:val="dotabel"/>
              <w:jc w:val="left"/>
              <w:rPr>
                <w:rFonts w:asciiTheme="minorHAnsi" w:hAnsiTheme="minorHAnsi" w:cstheme="minorHAnsi"/>
              </w:rPr>
            </w:pPr>
            <w:r w:rsidRPr="000A1487">
              <w:rPr>
                <w:rFonts w:asciiTheme="minorHAnsi" w:hAnsiTheme="minorHAnsi" w:cstheme="minorHAnsi"/>
              </w:rPr>
              <w:t xml:space="preserve">Przyjazny środowisku </w:t>
            </w:r>
            <w:r>
              <w:rPr>
                <w:rFonts w:asciiTheme="minorHAnsi" w:hAnsiTheme="minorHAnsi" w:cstheme="minorHAnsi"/>
              </w:rPr>
              <w:t>naturalnemu rozwój gospodarczy p</w:t>
            </w:r>
            <w:r w:rsidRPr="000A1487">
              <w:rPr>
                <w:rFonts w:asciiTheme="minorHAnsi" w:hAnsiTheme="minorHAnsi" w:cstheme="minorHAnsi"/>
              </w:rPr>
              <w:t>owiatu</w:t>
            </w:r>
          </w:p>
          <w:p w14:paraId="4BEAE4C2" w14:textId="77777777" w:rsidR="005015B4" w:rsidRDefault="005015B4" w:rsidP="003B015E">
            <w:pPr>
              <w:pStyle w:val="dotabel"/>
              <w:jc w:val="left"/>
              <w:rPr>
                <w:rFonts w:asciiTheme="minorHAnsi" w:hAnsiTheme="minorHAnsi" w:cstheme="minorHAnsi"/>
                <w:b/>
              </w:rPr>
            </w:pPr>
          </w:p>
          <w:p w14:paraId="0D56B3F5" w14:textId="77777777" w:rsidR="005015B4" w:rsidRPr="000A1487" w:rsidRDefault="005015B4" w:rsidP="003B015E">
            <w:pPr>
              <w:pStyle w:val="dotabel"/>
              <w:jc w:val="left"/>
              <w:rPr>
                <w:rFonts w:asciiTheme="minorHAnsi" w:hAnsiTheme="minorHAnsi" w:cstheme="minorHAnsi"/>
                <w:b/>
              </w:rPr>
            </w:pPr>
            <w:r w:rsidRPr="000A1487">
              <w:rPr>
                <w:rFonts w:asciiTheme="minorHAnsi" w:hAnsiTheme="minorHAnsi" w:cstheme="minorHAnsi"/>
                <w:b/>
              </w:rPr>
              <w:t xml:space="preserve">1. Obszar interwencji: </w:t>
            </w:r>
            <w:r w:rsidRPr="000A1487">
              <w:rPr>
                <w:rFonts w:asciiTheme="minorHAnsi" w:hAnsiTheme="minorHAnsi" w:cstheme="minorHAnsi"/>
              </w:rPr>
              <w:t>Ochrona klimatu i jakości powietrza</w:t>
            </w:r>
          </w:p>
          <w:p w14:paraId="52426A70"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r w:rsidRPr="000A1487">
              <w:rPr>
                <w:rFonts w:asciiTheme="minorHAnsi" w:hAnsiTheme="minorHAnsi" w:cstheme="minorHAnsi"/>
              </w:rPr>
              <w:t>Poprawa jakości powietrza</w:t>
            </w:r>
          </w:p>
          <w:p w14:paraId="58FA1983" w14:textId="77777777" w:rsidR="005015B4" w:rsidRPr="002052FC" w:rsidRDefault="005015B4" w:rsidP="003B015E">
            <w:pPr>
              <w:pStyle w:val="dotabel"/>
              <w:jc w:val="left"/>
              <w:rPr>
                <w:rFonts w:asciiTheme="minorHAnsi" w:hAnsiTheme="minorHAnsi" w:cstheme="minorHAnsi"/>
              </w:rPr>
            </w:pPr>
            <w:r w:rsidRPr="000A1487">
              <w:rPr>
                <w:rFonts w:asciiTheme="minorHAnsi" w:hAnsiTheme="minorHAnsi" w:cstheme="minorHAnsi"/>
                <w:b/>
              </w:rPr>
              <w:t xml:space="preserve">Kierunek interwencji: </w:t>
            </w:r>
            <w:r w:rsidRPr="000A1487">
              <w:rPr>
                <w:rFonts w:asciiTheme="minorHAnsi" w:hAnsiTheme="minorHAnsi" w:cstheme="minorHAnsi"/>
              </w:rPr>
              <w:t>Zmniejszenie zanieczyszczenia powietrza</w:t>
            </w:r>
          </w:p>
          <w:p w14:paraId="0DB193BB" w14:textId="77777777" w:rsidR="005015B4" w:rsidRPr="000A1487" w:rsidRDefault="005015B4" w:rsidP="003B015E">
            <w:pPr>
              <w:pStyle w:val="dotabel"/>
              <w:jc w:val="left"/>
              <w:rPr>
                <w:rFonts w:asciiTheme="minorHAnsi" w:hAnsiTheme="minorHAnsi" w:cstheme="minorHAnsi"/>
                <w:b/>
              </w:rPr>
            </w:pPr>
            <w:r w:rsidRPr="000A1487">
              <w:rPr>
                <w:rFonts w:asciiTheme="minorHAnsi" w:hAnsiTheme="minorHAnsi" w:cstheme="minorHAnsi"/>
                <w:b/>
              </w:rPr>
              <w:t>2.</w:t>
            </w:r>
            <w:r>
              <w:rPr>
                <w:rFonts w:asciiTheme="minorHAnsi" w:hAnsiTheme="minorHAnsi" w:cstheme="minorHAnsi"/>
              </w:rPr>
              <w:t xml:space="preserve"> </w:t>
            </w:r>
            <w:r w:rsidRPr="000A1487">
              <w:rPr>
                <w:rFonts w:asciiTheme="minorHAnsi" w:hAnsiTheme="minorHAnsi" w:cstheme="minorHAnsi"/>
                <w:b/>
              </w:rPr>
              <w:t xml:space="preserve">Obszar interwencji: </w:t>
            </w:r>
            <w:r w:rsidRPr="000A1487">
              <w:rPr>
                <w:rFonts w:asciiTheme="minorHAnsi" w:hAnsiTheme="minorHAnsi" w:cstheme="minorHAnsi"/>
              </w:rPr>
              <w:t xml:space="preserve">Ochrona </w:t>
            </w:r>
            <w:r>
              <w:rPr>
                <w:rFonts w:asciiTheme="minorHAnsi" w:hAnsiTheme="minorHAnsi" w:cstheme="minorHAnsi"/>
              </w:rPr>
              <w:t>przed hałasem</w:t>
            </w:r>
          </w:p>
          <w:p w14:paraId="707D17F1"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r>
              <w:rPr>
                <w:rFonts w:asciiTheme="minorHAnsi" w:hAnsiTheme="minorHAnsi" w:cstheme="minorHAnsi"/>
              </w:rPr>
              <w:t>Podniesienie komfortu akustycznego mieszkańców powiatu</w:t>
            </w:r>
          </w:p>
          <w:p w14:paraId="0A0C5C6F" w14:textId="77777777" w:rsidR="005015B4" w:rsidRDefault="005015B4" w:rsidP="003B015E">
            <w:pPr>
              <w:pStyle w:val="dotabel"/>
              <w:jc w:val="left"/>
              <w:rPr>
                <w:rFonts w:asciiTheme="minorHAnsi" w:hAnsiTheme="minorHAnsi" w:cstheme="minorHAnsi"/>
              </w:rPr>
            </w:pPr>
            <w:r w:rsidRPr="000A1487">
              <w:rPr>
                <w:rFonts w:asciiTheme="minorHAnsi" w:hAnsiTheme="minorHAnsi" w:cstheme="minorHAnsi"/>
                <w:b/>
              </w:rPr>
              <w:t xml:space="preserve">Kierunek interwencji: </w:t>
            </w:r>
            <w:r>
              <w:rPr>
                <w:rFonts w:asciiTheme="minorHAnsi" w:hAnsiTheme="minorHAnsi" w:cstheme="minorHAnsi"/>
                <w:b/>
              </w:rPr>
              <w:t xml:space="preserve"> </w:t>
            </w:r>
          </w:p>
          <w:p w14:paraId="1742C6BF" w14:textId="77777777" w:rsidR="005015B4" w:rsidRPr="00542938" w:rsidRDefault="005015B4" w:rsidP="005015B4">
            <w:pPr>
              <w:pStyle w:val="dotabel"/>
              <w:numPr>
                <w:ilvl w:val="0"/>
                <w:numId w:val="81"/>
              </w:numPr>
              <w:jc w:val="left"/>
              <w:rPr>
                <w:rFonts w:asciiTheme="minorHAnsi" w:hAnsiTheme="minorHAnsi" w:cstheme="minorHAnsi"/>
              </w:rPr>
            </w:pPr>
            <w:r>
              <w:rPr>
                <w:rFonts w:asciiTheme="minorHAnsi" w:hAnsiTheme="minorHAnsi" w:cstheme="minorHAnsi"/>
              </w:rPr>
              <w:t xml:space="preserve">Zwiększenie komfortu jazdy i usprawnienie ruchu. </w:t>
            </w:r>
            <w:r w:rsidRPr="00542938">
              <w:rPr>
                <w:rFonts w:asciiTheme="minorHAnsi" w:hAnsiTheme="minorHAnsi" w:cstheme="minorHAnsi"/>
              </w:rPr>
              <w:t>Ograniczenie hałasu komunikacyjnego</w:t>
            </w:r>
          </w:p>
          <w:p w14:paraId="77CF5E9B"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 xml:space="preserve">3. </w:t>
            </w:r>
            <w:r w:rsidRPr="000A1487">
              <w:rPr>
                <w:rFonts w:asciiTheme="minorHAnsi" w:hAnsiTheme="minorHAnsi" w:cstheme="minorHAnsi"/>
                <w:b/>
              </w:rPr>
              <w:t xml:space="preserve">Obszar interwencji: </w:t>
            </w:r>
            <w:r w:rsidRPr="000A1487">
              <w:rPr>
                <w:rFonts w:asciiTheme="minorHAnsi" w:hAnsiTheme="minorHAnsi" w:cstheme="minorHAnsi"/>
              </w:rPr>
              <w:t xml:space="preserve">Ochrona </w:t>
            </w:r>
            <w:r>
              <w:rPr>
                <w:rFonts w:asciiTheme="minorHAnsi" w:hAnsiTheme="minorHAnsi" w:cstheme="minorHAnsi"/>
              </w:rPr>
              <w:t xml:space="preserve"> przed promieniowaniem elektromagnetycznym</w:t>
            </w:r>
          </w:p>
          <w:p w14:paraId="696D5C9D"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r>
              <w:rPr>
                <w:rFonts w:asciiTheme="minorHAnsi" w:hAnsiTheme="minorHAnsi" w:cstheme="minorHAnsi"/>
              </w:rPr>
              <w:t>Minimalizacja oddziaływania promieniowania elektromagnetycznego</w:t>
            </w:r>
          </w:p>
          <w:p w14:paraId="2386DA10" w14:textId="77777777" w:rsidR="005015B4" w:rsidRDefault="005015B4" w:rsidP="003B015E">
            <w:pPr>
              <w:pStyle w:val="dotabel"/>
              <w:jc w:val="left"/>
              <w:rPr>
                <w:rFonts w:asciiTheme="minorHAnsi" w:hAnsiTheme="minorHAnsi" w:cstheme="minorHAnsi"/>
              </w:rPr>
            </w:pPr>
            <w:r w:rsidRPr="000A1487">
              <w:rPr>
                <w:rFonts w:asciiTheme="minorHAnsi" w:hAnsiTheme="minorHAnsi" w:cstheme="minorHAnsi"/>
                <w:b/>
              </w:rPr>
              <w:t xml:space="preserve">Kierunek interwencji: </w:t>
            </w:r>
            <w:r>
              <w:rPr>
                <w:rFonts w:asciiTheme="minorHAnsi" w:hAnsiTheme="minorHAnsi" w:cstheme="minorHAnsi"/>
              </w:rPr>
              <w:t>Kontrola źródeł PEM, ochrona zdrowia mieszkańców</w:t>
            </w:r>
          </w:p>
          <w:p w14:paraId="0768684A"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 xml:space="preserve">4. </w:t>
            </w:r>
            <w:r w:rsidRPr="000A1487">
              <w:rPr>
                <w:rFonts w:asciiTheme="minorHAnsi" w:hAnsiTheme="minorHAnsi" w:cstheme="minorHAnsi"/>
                <w:b/>
              </w:rPr>
              <w:t xml:space="preserve">Obszar interwencji: </w:t>
            </w:r>
            <w:r>
              <w:rPr>
                <w:rFonts w:asciiTheme="minorHAnsi" w:hAnsiTheme="minorHAnsi" w:cstheme="minorHAnsi"/>
              </w:rPr>
              <w:t>Gospodarowanie wodami</w:t>
            </w:r>
          </w:p>
          <w:p w14:paraId="4B759581"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r>
              <w:rPr>
                <w:rFonts w:asciiTheme="minorHAnsi" w:hAnsiTheme="minorHAnsi" w:cstheme="minorHAnsi"/>
              </w:rPr>
              <w:t>Zwiększenie bezpieczeństwa powodziowego</w:t>
            </w:r>
          </w:p>
          <w:p w14:paraId="78F55FA9" w14:textId="77777777" w:rsidR="005015B4" w:rsidRDefault="005015B4" w:rsidP="003B015E">
            <w:pPr>
              <w:pStyle w:val="dotabel"/>
              <w:jc w:val="left"/>
              <w:rPr>
                <w:rFonts w:asciiTheme="minorHAnsi" w:hAnsiTheme="minorHAnsi" w:cstheme="minorHAnsi"/>
              </w:rPr>
            </w:pPr>
            <w:r w:rsidRPr="000A1487">
              <w:rPr>
                <w:rFonts w:asciiTheme="minorHAnsi" w:hAnsiTheme="minorHAnsi" w:cstheme="minorHAnsi"/>
                <w:b/>
              </w:rPr>
              <w:t xml:space="preserve">Kierunek interwencji: </w:t>
            </w:r>
            <w:r>
              <w:rPr>
                <w:rFonts w:asciiTheme="minorHAnsi" w:hAnsiTheme="minorHAnsi" w:cstheme="minorHAnsi"/>
              </w:rPr>
              <w:t>Ograniczenie zasięgu oraz skutków powodzi, przeciwdziałanie skutkom suszy</w:t>
            </w:r>
          </w:p>
          <w:p w14:paraId="7863C283"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 xml:space="preserve">5. </w:t>
            </w:r>
            <w:r w:rsidRPr="000A1487">
              <w:rPr>
                <w:rFonts w:asciiTheme="minorHAnsi" w:hAnsiTheme="minorHAnsi" w:cstheme="minorHAnsi"/>
                <w:b/>
              </w:rPr>
              <w:t xml:space="preserve">Obszar interwencji: </w:t>
            </w:r>
            <w:r>
              <w:rPr>
                <w:rFonts w:asciiTheme="minorHAnsi" w:hAnsiTheme="minorHAnsi" w:cstheme="minorHAnsi"/>
              </w:rPr>
              <w:t>Gospodarka wodno-ściekowa</w:t>
            </w:r>
          </w:p>
          <w:p w14:paraId="262A1FFD"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r>
              <w:rPr>
                <w:rFonts w:asciiTheme="minorHAnsi" w:hAnsiTheme="minorHAnsi" w:cstheme="minorHAnsi"/>
              </w:rPr>
              <w:t>Ochrona wód powierzchniowych i podziemnych</w:t>
            </w:r>
          </w:p>
          <w:p w14:paraId="391A0540" w14:textId="77777777" w:rsidR="005015B4" w:rsidRDefault="005015B4" w:rsidP="003B015E">
            <w:pPr>
              <w:pStyle w:val="dotabel"/>
              <w:jc w:val="left"/>
              <w:rPr>
                <w:rFonts w:asciiTheme="minorHAnsi" w:hAnsiTheme="minorHAnsi" w:cstheme="minorHAnsi"/>
              </w:rPr>
            </w:pPr>
            <w:r w:rsidRPr="000A1487">
              <w:rPr>
                <w:rFonts w:asciiTheme="minorHAnsi" w:hAnsiTheme="minorHAnsi" w:cstheme="minorHAnsi"/>
                <w:b/>
              </w:rPr>
              <w:lastRenderedPageBreak/>
              <w:t xml:space="preserve">Kierunek interwencji: </w:t>
            </w:r>
            <w:r>
              <w:rPr>
                <w:rFonts w:asciiTheme="minorHAnsi" w:hAnsiTheme="minorHAnsi" w:cstheme="minorHAnsi"/>
              </w:rPr>
              <w:t>Ochrona wód, utrzymanie dobrego stanu jakości wód</w:t>
            </w:r>
          </w:p>
          <w:p w14:paraId="36484802"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 xml:space="preserve">6. </w:t>
            </w:r>
            <w:r w:rsidRPr="000A1487">
              <w:rPr>
                <w:rFonts w:asciiTheme="minorHAnsi" w:hAnsiTheme="minorHAnsi" w:cstheme="minorHAnsi"/>
                <w:b/>
              </w:rPr>
              <w:t xml:space="preserve">Obszar interwencji: </w:t>
            </w:r>
            <w:r>
              <w:rPr>
                <w:rFonts w:asciiTheme="minorHAnsi" w:hAnsiTheme="minorHAnsi" w:cstheme="minorHAnsi"/>
              </w:rPr>
              <w:t>Gleby</w:t>
            </w:r>
          </w:p>
          <w:p w14:paraId="0DFF53D0"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r>
              <w:rPr>
                <w:rFonts w:asciiTheme="minorHAnsi" w:hAnsiTheme="minorHAnsi" w:cstheme="minorHAnsi"/>
              </w:rPr>
              <w:t>Ochrona gleb</w:t>
            </w:r>
          </w:p>
          <w:p w14:paraId="173F194C" w14:textId="77777777" w:rsidR="005015B4" w:rsidRDefault="005015B4" w:rsidP="003B015E">
            <w:pPr>
              <w:pStyle w:val="dotabel"/>
              <w:jc w:val="left"/>
              <w:rPr>
                <w:rFonts w:asciiTheme="minorHAnsi" w:hAnsiTheme="minorHAnsi" w:cstheme="minorHAnsi"/>
              </w:rPr>
            </w:pPr>
            <w:r w:rsidRPr="000A1487">
              <w:rPr>
                <w:rFonts w:asciiTheme="minorHAnsi" w:hAnsiTheme="minorHAnsi" w:cstheme="minorHAnsi"/>
                <w:b/>
              </w:rPr>
              <w:t xml:space="preserve">Kierunek interwencji: </w:t>
            </w:r>
            <w:r>
              <w:rPr>
                <w:rFonts w:asciiTheme="minorHAnsi" w:hAnsiTheme="minorHAnsi" w:cstheme="minorHAnsi"/>
              </w:rPr>
              <w:t>Poprawa jakości gleb na terenie powiatu</w:t>
            </w:r>
          </w:p>
          <w:p w14:paraId="6ABA3E11"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 xml:space="preserve">7. </w:t>
            </w:r>
            <w:r w:rsidRPr="000A1487">
              <w:rPr>
                <w:rFonts w:asciiTheme="minorHAnsi" w:hAnsiTheme="minorHAnsi" w:cstheme="minorHAnsi"/>
                <w:b/>
              </w:rPr>
              <w:t xml:space="preserve">Obszar interwencji: </w:t>
            </w:r>
            <w:r>
              <w:rPr>
                <w:rFonts w:asciiTheme="minorHAnsi" w:hAnsiTheme="minorHAnsi" w:cstheme="minorHAnsi"/>
              </w:rPr>
              <w:t>Gospodarka odpadami i zapobieganie powstawaniu odpadów</w:t>
            </w:r>
          </w:p>
          <w:p w14:paraId="05EBFAA1" w14:textId="77777777" w:rsidR="005015B4"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p>
          <w:p w14:paraId="48FAADE8"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rPr>
              <w:t>Gospodarowanie odpadami zgodnie z hierarchią sposobów postępowania z odpadami</w:t>
            </w:r>
          </w:p>
          <w:p w14:paraId="53EE78B1" w14:textId="77777777" w:rsidR="005015B4" w:rsidRDefault="005015B4" w:rsidP="003B015E">
            <w:pPr>
              <w:pStyle w:val="dotabel"/>
              <w:jc w:val="left"/>
              <w:rPr>
                <w:rFonts w:asciiTheme="minorHAnsi" w:hAnsiTheme="minorHAnsi" w:cstheme="minorHAnsi"/>
                <w:b/>
              </w:rPr>
            </w:pPr>
            <w:r w:rsidRPr="000A1487">
              <w:rPr>
                <w:rFonts w:asciiTheme="minorHAnsi" w:hAnsiTheme="minorHAnsi" w:cstheme="minorHAnsi"/>
                <w:b/>
              </w:rPr>
              <w:t xml:space="preserve">Kierunek interwencji: </w:t>
            </w:r>
          </w:p>
          <w:p w14:paraId="7E990F37" w14:textId="77777777" w:rsidR="005015B4" w:rsidRDefault="005015B4" w:rsidP="005015B4">
            <w:pPr>
              <w:pStyle w:val="dotabel"/>
              <w:numPr>
                <w:ilvl w:val="0"/>
                <w:numId w:val="128"/>
              </w:numPr>
              <w:jc w:val="left"/>
              <w:rPr>
                <w:rFonts w:asciiTheme="minorHAnsi" w:hAnsiTheme="minorHAnsi" w:cstheme="minorHAnsi"/>
              </w:rPr>
            </w:pPr>
            <w:r>
              <w:rPr>
                <w:rFonts w:asciiTheme="minorHAnsi" w:hAnsiTheme="minorHAnsi" w:cstheme="minorHAnsi"/>
              </w:rPr>
              <w:t>Racjonalne zarządzanie, wdrażanie i monitorowanie gospodarki odpadami w gminach</w:t>
            </w:r>
          </w:p>
          <w:p w14:paraId="50E9A6EB"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 xml:space="preserve">8. </w:t>
            </w:r>
            <w:r w:rsidRPr="000A1487">
              <w:rPr>
                <w:rFonts w:asciiTheme="minorHAnsi" w:hAnsiTheme="minorHAnsi" w:cstheme="minorHAnsi"/>
                <w:b/>
              </w:rPr>
              <w:t xml:space="preserve">Obszar interwencji: </w:t>
            </w:r>
            <w:r>
              <w:rPr>
                <w:rFonts w:asciiTheme="minorHAnsi" w:hAnsiTheme="minorHAnsi" w:cstheme="minorHAnsi"/>
              </w:rPr>
              <w:t>Zasoby przyrodnicze</w:t>
            </w:r>
          </w:p>
          <w:p w14:paraId="2EB55B9D" w14:textId="77777777" w:rsidR="005015B4" w:rsidRPr="000A1487" w:rsidRDefault="005015B4" w:rsidP="003B015E">
            <w:pPr>
              <w:pStyle w:val="dotabel"/>
              <w:jc w:val="left"/>
              <w:rPr>
                <w:rFonts w:asciiTheme="minorHAnsi" w:hAnsiTheme="minorHAnsi" w:cstheme="minorHAnsi"/>
                <w:b/>
              </w:rPr>
            </w:pPr>
            <w:r>
              <w:rPr>
                <w:rFonts w:asciiTheme="minorHAnsi" w:hAnsiTheme="minorHAnsi" w:cstheme="minorHAnsi"/>
                <w:b/>
              </w:rPr>
              <w:t>Cel długoterminowy do 2028</w:t>
            </w:r>
            <w:r w:rsidRPr="000A1487">
              <w:rPr>
                <w:rFonts w:asciiTheme="minorHAnsi" w:hAnsiTheme="minorHAnsi" w:cstheme="minorHAnsi"/>
                <w:b/>
              </w:rPr>
              <w:t xml:space="preserve">roku: </w:t>
            </w:r>
            <w:r>
              <w:rPr>
                <w:rFonts w:asciiTheme="minorHAnsi" w:hAnsiTheme="minorHAnsi" w:cstheme="minorHAnsi"/>
              </w:rPr>
              <w:t>Zwiększenie atrakcyjności turystycznej gminy</w:t>
            </w:r>
          </w:p>
          <w:p w14:paraId="7E88727E" w14:textId="77777777" w:rsidR="005015B4" w:rsidRPr="003925ED" w:rsidRDefault="005015B4" w:rsidP="003B015E">
            <w:pPr>
              <w:pStyle w:val="dotabel"/>
              <w:jc w:val="left"/>
              <w:rPr>
                <w:highlight w:val="yellow"/>
              </w:rPr>
            </w:pPr>
            <w:r w:rsidRPr="000A1487">
              <w:rPr>
                <w:rFonts w:asciiTheme="minorHAnsi" w:hAnsiTheme="minorHAnsi" w:cstheme="minorHAnsi"/>
                <w:b/>
              </w:rPr>
              <w:t xml:space="preserve">Kierunek interwencji: </w:t>
            </w:r>
            <w:r>
              <w:rPr>
                <w:rFonts w:asciiTheme="minorHAnsi" w:hAnsiTheme="minorHAnsi" w:cstheme="minorHAnsi"/>
              </w:rPr>
              <w:t>Ochrona zasobów przyrodniczych gminy</w:t>
            </w:r>
            <w:r w:rsidRPr="00226ACC">
              <w:rPr>
                <w:highlight w:val="yellow"/>
              </w:rPr>
              <w:t xml:space="preserve"> </w:t>
            </w:r>
            <w:r w:rsidRPr="000507EF">
              <w:rPr>
                <w:highlight w:val="yellow"/>
              </w:rPr>
              <w:t xml:space="preserve"> </w:t>
            </w:r>
          </w:p>
        </w:tc>
        <w:tc>
          <w:tcPr>
            <w:tcW w:w="2798" w:type="dxa"/>
          </w:tcPr>
          <w:p w14:paraId="539D5185" w14:textId="77777777" w:rsidR="005015B4" w:rsidRPr="000507EF" w:rsidRDefault="005015B4" w:rsidP="003B015E">
            <w:pPr>
              <w:autoSpaceDE w:val="0"/>
              <w:autoSpaceDN w:val="0"/>
              <w:adjustRightInd w:val="0"/>
              <w:jc w:val="left"/>
              <w:rPr>
                <w:rFonts w:cs="Calibri"/>
                <w:sz w:val="20"/>
                <w:highlight w:val="yellow"/>
              </w:rPr>
            </w:pPr>
            <w:r>
              <w:rPr>
                <w:rFonts w:cs="Calibri"/>
                <w:sz w:val="20"/>
              </w:rPr>
              <w:lastRenderedPageBreak/>
              <w:t>Wszystkie zadania zaplanowane</w:t>
            </w:r>
            <w:r w:rsidRPr="00542938">
              <w:rPr>
                <w:rFonts w:cs="Calibri"/>
                <w:sz w:val="20"/>
              </w:rPr>
              <w:t xml:space="preserve"> w ramach programu w</w:t>
            </w:r>
            <w:r>
              <w:rPr>
                <w:rFonts w:cs="Calibri"/>
                <w:sz w:val="20"/>
              </w:rPr>
              <w:t xml:space="preserve">pisują się </w:t>
            </w:r>
            <w:r w:rsidRPr="00542938">
              <w:rPr>
                <w:rFonts w:cs="Calibri"/>
                <w:sz w:val="20"/>
              </w:rPr>
              <w:t>w cele strategiczne omawianego dokumentu</w:t>
            </w:r>
          </w:p>
        </w:tc>
      </w:tr>
    </w:tbl>
    <w:p w14:paraId="0F5041F2" w14:textId="77777777" w:rsidR="007B5874" w:rsidRPr="000A535A" w:rsidRDefault="007B5874" w:rsidP="00DB2216">
      <w:pPr>
        <w:pStyle w:val="Nagwek1"/>
        <w:spacing w:after="0"/>
        <w:ind w:firstLine="0"/>
        <w:rPr>
          <w:highlight w:val="yellow"/>
        </w:rPr>
      </w:pPr>
      <w:bookmarkStart w:id="309" w:name="_Toc473723104"/>
      <w:bookmarkStart w:id="310" w:name="_Toc83038193"/>
    </w:p>
    <w:p w14:paraId="14FEA062" w14:textId="77777777" w:rsidR="00362A08" w:rsidRPr="000A535A" w:rsidRDefault="00362A08" w:rsidP="00362A08">
      <w:pPr>
        <w:rPr>
          <w:highlight w:val="yellow"/>
        </w:rPr>
      </w:pPr>
    </w:p>
    <w:p w14:paraId="075B7D50" w14:textId="77777777" w:rsidR="00362A08" w:rsidRPr="000A535A" w:rsidRDefault="00362A08" w:rsidP="00362A08">
      <w:pPr>
        <w:rPr>
          <w:highlight w:val="yellow"/>
        </w:rPr>
      </w:pPr>
    </w:p>
    <w:p w14:paraId="5BE311E5" w14:textId="77777777" w:rsidR="00362A08" w:rsidRPr="000A535A" w:rsidRDefault="00362A08" w:rsidP="00362A08">
      <w:pPr>
        <w:rPr>
          <w:highlight w:val="yellow"/>
        </w:rPr>
      </w:pPr>
    </w:p>
    <w:p w14:paraId="313261FF" w14:textId="77777777" w:rsidR="00362A08" w:rsidRPr="000A535A" w:rsidRDefault="00362A08" w:rsidP="00362A08">
      <w:pPr>
        <w:rPr>
          <w:highlight w:val="yellow"/>
        </w:rPr>
      </w:pPr>
    </w:p>
    <w:p w14:paraId="74E64B60" w14:textId="77777777" w:rsidR="00362A08" w:rsidRPr="000A535A" w:rsidRDefault="00362A08" w:rsidP="00362A08">
      <w:pPr>
        <w:rPr>
          <w:highlight w:val="yellow"/>
        </w:rPr>
      </w:pPr>
    </w:p>
    <w:p w14:paraId="41E6969D" w14:textId="77777777" w:rsidR="00362A08" w:rsidRPr="000A535A" w:rsidRDefault="00362A08" w:rsidP="00362A08">
      <w:pPr>
        <w:rPr>
          <w:highlight w:val="yellow"/>
        </w:rPr>
      </w:pPr>
    </w:p>
    <w:p w14:paraId="462CDEE0" w14:textId="77777777" w:rsidR="00362A08" w:rsidRPr="000A535A" w:rsidRDefault="00362A08" w:rsidP="00362A08">
      <w:pPr>
        <w:rPr>
          <w:highlight w:val="yellow"/>
        </w:rPr>
      </w:pPr>
    </w:p>
    <w:p w14:paraId="426F090C" w14:textId="77777777" w:rsidR="00362A08" w:rsidRPr="000A535A" w:rsidRDefault="00362A08" w:rsidP="00362A08">
      <w:pPr>
        <w:rPr>
          <w:highlight w:val="yellow"/>
        </w:rPr>
      </w:pPr>
    </w:p>
    <w:p w14:paraId="38BAEAC0" w14:textId="77777777" w:rsidR="00362A08" w:rsidRPr="000A535A" w:rsidRDefault="00362A08" w:rsidP="00362A08">
      <w:pPr>
        <w:rPr>
          <w:highlight w:val="yellow"/>
        </w:rPr>
      </w:pPr>
    </w:p>
    <w:p w14:paraId="75CC95F9" w14:textId="77777777" w:rsidR="00362A08" w:rsidRPr="000A535A" w:rsidRDefault="00362A08" w:rsidP="00362A08">
      <w:pPr>
        <w:rPr>
          <w:highlight w:val="yellow"/>
        </w:rPr>
      </w:pPr>
    </w:p>
    <w:p w14:paraId="44A26393" w14:textId="77777777" w:rsidR="00362A08" w:rsidRPr="000A535A" w:rsidRDefault="00362A08" w:rsidP="00362A08">
      <w:pPr>
        <w:rPr>
          <w:highlight w:val="yellow"/>
        </w:rPr>
      </w:pPr>
    </w:p>
    <w:p w14:paraId="24D2CA75" w14:textId="77777777" w:rsidR="00362A08" w:rsidRPr="000A535A" w:rsidRDefault="00362A08" w:rsidP="00362A08">
      <w:pPr>
        <w:rPr>
          <w:highlight w:val="yellow"/>
        </w:rPr>
      </w:pPr>
    </w:p>
    <w:p w14:paraId="45ADABFE" w14:textId="77777777" w:rsidR="00362A08" w:rsidRPr="000A535A" w:rsidRDefault="00362A08" w:rsidP="00362A08">
      <w:pPr>
        <w:rPr>
          <w:highlight w:val="yellow"/>
        </w:rPr>
      </w:pPr>
    </w:p>
    <w:p w14:paraId="32ABFFAC" w14:textId="77777777" w:rsidR="00362A08" w:rsidRPr="000A535A" w:rsidRDefault="00362A08" w:rsidP="00362A08">
      <w:pPr>
        <w:rPr>
          <w:highlight w:val="yellow"/>
        </w:rPr>
      </w:pPr>
    </w:p>
    <w:p w14:paraId="0B7C3F81" w14:textId="77777777" w:rsidR="00362A08" w:rsidRPr="000A535A" w:rsidRDefault="00362A08" w:rsidP="00362A08">
      <w:pPr>
        <w:rPr>
          <w:highlight w:val="yellow"/>
        </w:rPr>
      </w:pPr>
    </w:p>
    <w:p w14:paraId="389CFF6C" w14:textId="77777777" w:rsidR="00362A08" w:rsidRPr="000A535A" w:rsidRDefault="00362A08" w:rsidP="00362A08">
      <w:pPr>
        <w:rPr>
          <w:highlight w:val="yellow"/>
        </w:rPr>
      </w:pPr>
    </w:p>
    <w:p w14:paraId="79FF979D" w14:textId="77777777" w:rsidR="00362A08" w:rsidRPr="000A535A" w:rsidRDefault="00362A08" w:rsidP="00362A08">
      <w:pPr>
        <w:rPr>
          <w:highlight w:val="yellow"/>
        </w:rPr>
      </w:pPr>
    </w:p>
    <w:p w14:paraId="5D6869E1" w14:textId="77777777" w:rsidR="00362A08" w:rsidRPr="000A535A" w:rsidRDefault="00362A08" w:rsidP="00362A08">
      <w:pPr>
        <w:rPr>
          <w:highlight w:val="yellow"/>
        </w:rPr>
      </w:pPr>
    </w:p>
    <w:p w14:paraId="09B2C2B8" w14:textId="77777777" w:rsidR="00362A08" w:rsidRPr="000A535A" w:rsidRDefault="00362A08" w:rsidP="00362A08">
      <w:pPr>
        <w:rPr>
          <w:highlight w:val="yellow"/>
        </w:rPr>
      </w:pPr>
    </w:p>
    <w:p w14:paraId="29E4C87D" w14:textId="77777777" w:rsidR="00362A08" w:rsidRPr="000A535A" w:rsidRDefault="00362A08" w:rsidP="00362A08">
      <w:pPr>
        <w:rPr>
          <w:highlight w:val="yellow"/>
        </w:rPr>
      </w:pPr>
    </w:p>
    <w:p w14:paraId="48EC2D5D" w14:textId="77777777" w:rsidR="00362A08" w:rsidRPr="000A535A" w:rsidRDefault="00362A08" w:rsidP="00362A08">
      <w:pPr>
        <w:rPr>
          <w:highlight w:val="yellow"/>
        </w:rPr>
      </w:pPr>
    </w:p>
    <w:p w14:paraId="27952D57" w14:textId="77777777" w:rsidR="00362A08" w:rsidRPr="000A535A" w:rsidRDefault="00362A08" w:rsidP="00362A08">
      <w:pPr>
        <w:rPr>
          <w:highlight w:val="yellow"/>
        </w:rPr>
      </w:pPr>
    </w:p>
    <w:p w14:paraId="20F9334E" w14:textId="77777777" w:rsidR="00362A08" w:rsidRDefault="00362A08" w:rsidP="00362A08">
      <w:pPr>
        <w:rPr>
          <w:highlight w:val="yellow"/>
        </w:rPr>
      </w:pPr>
    </w:p>
    <w:p w14:paraId="133202DE" w14:textId="77777777" w:rsidR="00953875" w:rsidRDefault="00953875" w:rsidP="00362A08">
      <w:pPr>
        <w:rPr>
          <w:highlight w:val="yellow"/>
        </w:rPr>
      </w:pPr>
    </w:p>
    <w:p w14:paraId="00A4B5BA" w14:textId="77777777" w:rsidR="00953875" w:rsidRDefault="00953875" w:rsidP="00362A08">
      <w:pPr>
        <w:rPr>
          <w:highlight w:val="yellow"/>
        </w:rPr>
      </w:pPr>
    </w:p>
    <w:p w14:paraId="49DC4117" w14:textId="77777777" w:rsidR="00953875" w:rsidRPr="000A535A" w:rsidRDefault="00953875" w:rsidP="00362A08">
      <w:pPr>
        <w:rPr>
          <w:highlight w:val="yellow"/>
        </w:rPr>
      </w:pPr>
    </w:p>
    <w:p w14:paraId="21B9E2C1" w14:textId="77777777" w:rsidR="00362A08" w:rsidRPr="000A535A" w:rsidRDefault="00362A08" w:rsidP="00362A08">
      <w:pPr>
        <w:rPr>
          <w:highlight w:val="yellow"/>
        </w:rPr>
      </w:pPr>
    </w:p>
    <w:p w14:paraId="733CCB6B" w14:textId="77777777" w:rsidR="007622A5" w:rsidRPr="005015B4" w:rsidRDefault="007622A5" w:rsidP="00DB2216">
      <w:pPr>
        <w:pStyle w:val="Nagwek1"/>
        <w:spacing w:after="0"/>
        <w:ind w:firstLine="0"/>
      </w:pPr>
      <w:bookmarkStart w:id="311" w:name="_Toc123642026"/>
      <w:r w:rsidRPr="005015B4">
        <w:lastRenderedPageBreak/>
        <w:t>IX. ANALIZA SWOT</w:t>
      </w:r>
      <w:bookmarkEnd w:id="309"/>
      <w:bookmarkEnd w:id="310"/>
      <w:bookmarkEnd w:id="311"/>
    </w:p>
    <w:p w14:paraId="7E54C8BF" w14:textId="77777777" w:rsidR="007622A5" w:rsidRPr="005015B4" w:rsidRDefault="007622A5" w:rsidP="007622A5">
      <w:r w:rsidRPr="005015B4">
        <w:t>Podsumowanie diagnozy stanowi niżej przeprowadzona analiza SWOT, która przeprowadzona została w podziale na cztery grupy (cztery kategorie czynników strategicznych):</w:t>
      </w:r>
    </w:p>
    <w:p w14:paraId="15A6316A" w14:textId="77777777" w:rsidR="007622A5" w:rsidRPr="005015B4" w:rsidRDefault="007622A5" w:rsidP="00A601F5">
      <w:pPr>
        <w:pStyle w:val="Akapitzlist"/>
        <w:numPr>
          <w:ilvl w:val="0"/>
          <w:numId w:val="44"/>
        </w:numPr>
        <w:suppressAutoHyphens w:val="0"/>
        <w:contextualSpacing/>
      </w:pPr>
      <w:r w:rsidRPr="005015B4">
        <w:rPr>
          <w:b/>
        </w:rPr>
        <w:t xml:space="preserve">S </w:t>
      </w:r>
      <w:r w:rsidRPr="005015B4">
        <w:t>(</w:t>
      </w:r>
      <w:r w:rsidRPr="005015B4">
        <w:rPr>
          <w:i/>
          <w:iCs/>
        </w:rPr>
        <w:t>Strengths</w:t>
      </w:r>
      <w:r w:rsidRPr="005015B4">
        <w:t>) – mocne strony: wszystko to co stanowi atut, przewagę, zaletę analizowanego obiektu,</w:t>
      </w:r>
    </w:p>
    <w:p w14:paraId="23C263E2" w14:textId="77777777" w:rsidR="007622A5" w:rsidRPr="005015B4" w:rsidRDefault="007622A5" w:rsidP="00A601F5">
      <w:pPr>
        <w:pStyle w:val="Akapitzlist"/>
        <w:numPr>
          <w:ilvl w:val="0"/>
          <w:numId w:val="44"/>
        </w:numPr>
        <w:suppressAutoHyphens w:val="0"/>
        <w:contextualSpacing/>
      </w:pPr>
      <w:r w:rsidRPr="005015B4">
        <w:rPr>
          <w:b/>
        </w:rPr>
        <w:t xml:space="preserve">W </w:t>
      </w:r>
      <w:r w:rsidRPr="005015B4">
        <w:t>(</w:t>
      </w:r>
      <w:r w:rsidRPr="005015B4">
        <w:rPr>
          <w:i/>
          <w:iCs/>
        </w:rPr>
        <w:t>Weaknesses</w:t>
      </w:r>
      <w:r w:rsidRPr="005015B4">
        <w:t>) – słabe strony: wszystko to co stanowi słabość, barierę, wadę analizowanego obiektu,</w:t>
      </w:r>
    </w:p>
    <w:p w14:paraId="737EADAA" w14:textId="77777777" w:rsidR="007622A5" w:rsidRPr="005015B4" w:rsidRDefault="007622A5" w:rsidP="00A601F5">
      <w:pPr>
        <w:pStyle w:val="Akapitzlist"/>
        <w:numPr>
          <w:ilvl w:val="0"/>
          <w:numId w:val="44"/>
        </w:numPr>
        <w:suppressAutoHyphens w:val="0"/>
        <w:contextualSpacing/>
      </w:pPr>
      <w:r w:rsidRPr="005015B4">
        <w:rPr>
          <w:b/>
        </w:rPr>
        <w:t>O</w:t>
      </w:r>
      <w:r w:rsidRPr="005015B4">
        <w:t xml:space="preserve"> (</w:t>
      </w:r>
      <w:r w:rsidRPr="005015B4">
        <w:rPr>
          <w:i/>
          <w:iCs/>
        </w:rPr>
        <w:t>Opportunities</w:t>
      </w:r>
      <w:r w:rsidRPr="005015B4">
        <w:t>) – szanse: wszystko to co stwarza dla analizowanego obiektu szansę korzystnej zmiany,</w:t>
      </w:r>
    </w:p>
    <w:p w14:paraId="5DD9476B" w14:textId="77777777" w:rsidR="007622A5" w:rsidRPr="005015B4" w:rsidRDefault="007622A5" w:rsidP="00A601F5">
      <w:pPr>
        <w:pStyle w:val="Akapitzlist"/>
        <w:numPr>
          <w:ilvl w:val="0"/>
          <w:numId w:val="44"/>
        </w:numPr>
        <w:suppressAutoHyphens w:val="0"/>
        <w:contextualSpacing/>
      </w:pPr>
      <w:r w:rsidRPr="005015B4">
        <w:rPr>
          <w:b/>
        </w:rPr>
        <w:t xml:space="preserve">T </w:t>
      </w:r>
      <w:r w:rsidRPr="005015B4">
        <w:t>(</w:t>
      </w:r>
      <w:r w:rsidRPr="005015B4">
        <w:rPr>
          <w:i/>
          <w:iCs/>
        </w:rPr>
        <w:t>Threats</w:t>
      </w:r>
      <w:r w:rsidRPr="005015B4">
        <w:t>) – zagrożenia: wszystko to co stwarza dla analizowanego obiektu niebezpieczeństwo zmiany niekorzystnej.</w:t>
      </w:r>
    </w:p>
    <w:p w14:paraId="7395CD07" w14:textId="77777777" w:rsidR="007622A5" w:rsidRPr="005015B4" w:rsidRDefault="007622A5" w:rsidP="0052477B">
      <w:pPr>
        <w:pStyle w:val="Legenda1"/>
      </w:pPr>
    </w:p>
    <w:p w14:paraId="54E77ABB" w14:textId="4C3866A4" w:rsidR="007622A5" w:rsidRPr="005015B4" w:rsidRDefault="00E9113B" w:rsidP="008C0226">
      <w:pPr>
        <w:pStyle w:val="Legenda"/>
        <w:spacing w:before="0"/>
      </w:pPr>
      <w:bookmarkStart w:id="312" w:name="_Toc83208271"/>
      <w:bookmarkStart w:id="313" w:name="_Toc123642140"/>
      <w:r w:rsidRPr="005015B4">
        <w:t xml:space="preserve">Tabela </w:t>
      </w:r>
      <w:r w:rsidR="00F60A07" w:rsidRPr="005015B4">
        <w:fldChar w:fldCharType="begin"/>
      </w:r>
      <w:r w:rsidR="006D418C" w:rsidRPr="005015B4">
        <w:instrText xml:space="preserve"> SEQ Tabela \* ARABIC </w:instrText>
      </w:r>
      <w:r w:rsidR="00F60A07" w:rsidRPr="005015B4">
        <w:fldChar w:fldCharType="separate"/>
      </w:r>
      <w:r w:rsidR="00DB0D46">
        <w:rPr>
          <w:noProof/>
        </w:rPr>
        <w:t>56</w:t>
      </w:r>
      <w:r w:rsidR="00F60A07" w:rsidRPr="005015B4">
        <w:fldChar w:fldCharType="end"/>
      </w:r>
      <w:r w:rsidRPr="005015B4">
        <w:t xml:space="preserve">. </w:t>
      </w:r>
      <w:r w:rsidR="007622A5" w:rsidRPr="005015B4">
        <w:t>Analiza SWOT w poszczególnych obszarach interwencji</w:t>
      </w:r>
      <w:bookmarkEnd w:id="312"/>
      <w:bookmarkEnd w:id="313"/>
    </w:p>
    <w:tbl>
      <w:tblPr>
        <w:tblStyle w:val="Tabela-Siatka"/>
        <w:tblW w:w="0" w:type="auto"/>
        <w:tblLook w:val="04A0" w:firstRow="1" w:lastRow="0" w:firstColumn="1" w:lastColumn="0" w:noHBand="0" w:noVBand="1"/>
      </w:tblPr>
      <w:tblGrid>
        <w:gridCol w:w="9059"/>
      </w:tblGrid>
      <w:tr w:rsidR="007622A5" w:rsidRPr="000A535A" w14:paraId="1F6CC4EA" w14:textId="77777777" w:rsidTr="005B45AF">
        <w:trPr>
          <w:trHeight w:val="340"/>
        </w:trPr>
        <w:tc>
          <w:tcPr>
            <w:tcW w:w="9209" w:type="dxa"/>
            <w:shd w:val="clear" w:color="auto" w:fill="A6A6A6" w:themeFill="background1" w:themeFillShade="A6"/>
          </w:tcPr>
          <w:p w14:paraId="4F5C3512" w14:textId="77777777" w:rsidR="007622A5" w:rsidRPr="006E708F" w:rsidRDefault="007622A5" w:rsidP="0036196B">
            <w:pPr>
              <w:jc w:val="center"/>
              <w:rPr>
                <w:b/>
                <w:sz w:val="20"/>
              </w:rPr>
            </w:pPr>
            <w:r w:rsidRPr="006E708F">
              <w:rPr>
                <w:b/>
                <w:sz w:val="20"/>
              </w:rPr>
              <w:t>OBSZAR INTERWENCJI: OCHRONA KLIMATU I JAKOŚCI POWIETRZA</w:t>
            </w:r>
          </w:p>
        </w:tc>
      </w:tr>
      <w:tr w:rsidR="007622A5" w:rsidRPr="000A535A" w14:paraId="492CAD64" w14:textId="77777777" w:rsidTr="005B45AF">
        <w:trPr>
          <w:trHeight w:val="340"/>
        </w:trPr>
        <w:tc>
          <w:tcPr>
            <w:tcW w:w="9209" w:type="dxa"/>
            <w:shd w:val="clear" w:color="auto" w:fill="D9D9D9" w:themeFill="background1" w:themeFillShade="D9"/>
          </w:tcPr>
          <w:p w14:paraId="2ACB0287" w14:textId="77777777" w:rsidR="007622A5" w:rsidRPr="006E708F" w:rsidRDefault="007622A5" w:rsidP="0036196B">
            <w:pPr>
              <w:jc w:val="center"/>
              <w:rPr>
                <w:b/>
                <w:sz w:val="20"/>
              </w:rPr>
            </w:pPr>
            <w:r w:rsidRPr="006E708F">
              <w:rPr>
                <w:b/>
                <w:sz w:val="20"/>
              </w:rPr>
              <w:t>Mocne strony (czynniki wewnętrzne)</w:t>
            </w:r>
          </w:p>
        </w:tc>
      </w:tr>
      <w:tr w:rsidR="007622A5" w:rsidRPr="000A535A" w14:paraId="63795746" w14:textId="77777777" w:rsidTr="0036196B">
        <w:trPr>
          <w:trHeight w:val="1046"/>
        </w:trPr>
        <w:tc>
          <w:tcPr>
            <w:tcW w:w="9209" w:type="dxa"/>
          </w:tcPr>
          <w:p w14:paraId="52049F95" w14:textId="77777777" w:rsidR="007C60BB" w:rsidRPr="006E708F" w:rsidRDefault="007C60BB" w:rsidP="00A601F5">
            <w:pPr>
              <w:numPr>
                <w:ilvl w:val="0"/>
                <w:numId w:val="61"/>
              </w:numPr>
              <w:autoSpaceDE w:val="0"/>
              <w:autoSpaceDN w:val="0"/>
              <w:adjustRightInd w:val="0"/>
              <w:rPr>
                <w:rFonts w:cs="Calibri"/>
                <w:sz w:val="20"/>
              </w:rPr>
            </w:pPr>
            <w:r w:rsidRPr="006E708F">
              <w:rPr>
                <w:rFonts w:asciiTheme="minorHAnsi" w:eastAsia="Calibri" w:hAnsiTheme="minorHAnsi" w:cstheme="minorHAnsi"/>
                <w:sz w:val="20"/>
              </w:rPr>
              <w:t xml:space="preserve">Możliwość podłączenia do sieci gazowej i wymiana źródeł ciepła na ekologiczne </w:t>
            </w:r>
          </w:p>
          <w:p w14:paraId="166AF132" w14:textId="77777777" w:rsidR="007C60BB" w:rsidRPr="006E708F" w:rsidRDefault="007C60BB" w:rsidP="00A601F5">
            <w:pPr>
              <w:numPr>
                <w:ilvl w:val="0"/>
                <w:numId w:val="61"/>
              </w:numPr>
              <w:autoSpaceDE w:val="0"/>
              <w:autoSpaceDN w:val="0"/>
              <w:adjustRightInd w:val="0"/>
              <w:rPr>
                <w:rFonts w:cs="Calibri"/>
                <w:sz w:val="20"/>
              </w:rPr>
            </w:pPr>
            <w:r w:rsidRPr="006E708F">
              <w:rPr>
                <w:rFonts w:asciiTheme="minorHAnsi" w:eastAsia="Calibri" w:hAnsiTheme="minorHAnsi" w:cstheme="minorHAnsi"/>
                <w:sz w:val="20"/>
              </w:rPr>
              <w:t>Dostępność paliw ekologicznych</w:t>
            </w:r>
          </w:p>
          <w:p w14:paraId="1FB3CB61" w14:textId="77777777" w:rsidR="007C60BB" w:rsidRPr="006E708F" w:rsidRDefault="007C60BB" w:rsidP="00A601F5">
            <w:pPr>
              <w:numPr>
                <w:ilvl w:val="0"/>
                <w:numId w:val="61"/>
              </w:numPr>
              <w:autoSpaceDE w:val="0"/>
              <w:autoSpaceDN w:val="0"/>
              <w:adjustRightInd w:val="0"/>
              <w:rPr>
                <w:rFonts w:cs="Calibri"/>
                <w:sz w:val="20"/>
              </w:rPr>
            </w:pPr>
            <w:r w:rsidRPr="006E708F">
              <w:rPr>
                <w:rFonts w:asciiTheme="minorHAnsi" w:eastAsia="Calibri" w:hAnsiTheme="minorHAnsi" w:cstheme="minorHAnsi"/>
                <w:sz w:val="20"/>
              </w:rPr>
              <w:t xml:space="preserve">Systematyczna modernizacja i remonty nawierzchni dróg </w:t>
            </w:r>
          </w:p>
          <w:p w14:paraId="4F8E1544" w14:textId="77777777" w:rsidR="007C60BB" w:rsidRPr="006E708F" w:rsidRDefault="007C60BB" w:rsidP="00A601F5">
            <w:pPr>
              <w:numPr>
                <w:ilvl w:val="0"/>
                <w:numId w:val="61"/>
              </w:numPr>
              <w:autoSpaceDE w:val="0"/>
              <w:autoSpaceDN w:val="0"/>
              <w:adjustRightInd w:val="0"/>
              <w:rPr>
                <w:rFonts w:cs="Calibri"/>
                <w:sz w:val="20"/>
              </w:rPr>
            </w:pPr>
            <w:r w:rsidRPr="006E708F">
              <w:rPr>
                <w:rFonts w:asciiTheme="minorHAnsi" w:eastAsia="Calibri" w:hAnsiTheme="minorHAnsi" w:cstheme="minorHAnsi"/>
                <w:sz w:val="20"/>
              </w:rPr>
              <w:t xml:space="preserve">Systematyczne przeprowadzanie działań termomodernizacyjnych </w:t>
            </w:r>
          </w:p>
          <w:p w14:paraId="18D2A10E" w14:textId="77777777" w:rsidR="007622A5" w:rsidRPr="006E708F" w:rsidRDefault="007C60BB" w:rsidP="00A601F5">
            <w:pPr>
              <w:pStyle w:val="Akapitzlist"/>
              <w:numPr>
                <w:ilvl w:val="0"/>
                <w:numId w:val="61"/>
              </w:numPr>
              <w:suppressAutoHyphens w:val="0"/>
              <w:autoSpaceDE w:val="0"/>
              <w:autoSpaceDN w:val="0"/>
              <w:adjustRightInd w:val="0"/>
              <w:jc w:val="left"/>
              <w:rPr>
                <w:rFonts w:cs="Calibri"/>
                <w:sz w:val="20"/>
                <w:szCs w:val="20"/>
                <w:lang w:eastAsia="pl-PL"/>
              </w:rPr>
            </w:pPr>
            <w:r w:rsidRPr="006E708F">
              <w:rPr>
                <w:rFonts w:asciiTheme="minorHAnsi" w:eastAsia="Calibri" w:hAnsiTheme="minorHAnsi" w:cstheme="minorHAnsi"/>
                <w:sz w:val="20"/>
              </w:rPr>
              <w:t>Prowadzenie działań edukacyjnych</w:t>
            </w:r>
          </w:p>
        </w:tc>
      </w:tr>
      <w:tr w:rsidR="007622A5" w:rsidRPr="000A535A" w14:paraId="022450EF" w14:textId="77777777" w:rsidTr="0036196B">
        <w:trPr>
          <w:trHeight w:val="283"/>
        </w:trPr>
        <w:tc>
          <w:tcPr>
            <w:tcW w:w="9209" w:type="dxa"/>
            <w:shd w:val="clear" w:color="auto" w:fill="D9D9D9" w:themeFill="background1" w:themeFillShade="D9"/>
          </w:tcPr>
          <w:p w14:paraId="4115F351" w14:textId="77777777" w:rsidR="007622A5" w:rsidRPr="006E708F" w:rsidRDefault="007622A5" w:rsidP="0036196B">
            <w:pPr>
              <w:jc w:val="center"/>
              <w:rPr>
                <w:sz w:val="20"/>
              </w:rPr>
            </w:pPr>
            <w:r w:rsidRPr="006E708F">
              <w:rPr>
                <w:b/>
                <w:sz w:val="20"/>
              </w:rPr>
              <w:t>Słabe strony (czynniki wewnętrzne)</w:t>
            </w:r>
          </w:p>
        </w:tc>
      </w:tr>
      <w:tr w:rsidR="007622A5" w:rsidRPr="000A535A" w14:paraId="3E363145" w14:textId="77777777" w:rsidTr="007139C4">
        <w:trPr>
          <w:trHeight w:val="268"/>
        </w:trPr>
        <w:tc>
          <w:tcPr>
            <w:tcW w:w="9209" w:type="dxa"/>
          </w:tcPr>
          <w:p w14:paraId="46418085" w14:textId="77777777" w:rsidR="007C60BB" w:rsidRPr="006E708F" w:rsidRDefault="007C60BB" w:rsidP="00A601F5">
            <w:pPr>
              <w:numPr>
                <w:ilvl w:val="0"/>
                <w:numId w:val="82"/>
              </w:numPr>
              <w:autoSpaceDE w:val="0"/>
              <w:autoSpaceDN w:val="0"/>
              <w:adjustRightInd w:val="0"/>
              <w:rPr>
                <w:rFonts w:cs="Calibri"/>
                <w:sz w:val="20"/>
              </w:rPr>
            </w:pPr>
            <w:r w:rsidRPr="006E708F">
              <w:rPr>
                <w:rFonts w:cs="Calibri"/>
                <w:sz w:val="20"/>
              </w:rPr>
              <w:t>Nadmierne straty energetyczne związane m.in. z brakiem</w:t>
            </w:r>
            <w:r w:rsidR="00983A0B">
              <w:rPr>
                <w:rFonts w:cs="Calibri"/>
                <w:sz w:val="20"/>
              </w:rPr>
              <w:t xml:space="preserve"> właściwej</w:t>
            </w:r>
            <w:r w:rsidRPr="006E708F">
              <w:rPr>
                <w:rFonts w:cs="Calibri"/>
                <w:sz w:val="20"/>
              </w:rPr>
              <w:t xml:space="preserve"> izolacji cieplnej budynków </w:t>
            </w:r>
          </w:p>
          <w:p w14:paraId="59EC41CA" w14:textId="77777777" w:rsidR="007C60BB" w:rsidRPr="006E708F" w:rsidRDefault="007C60BB" w:rsidP="00A601F5">
            <w:pPr>
              <w:numPr>
                <w:ilvl w:val="0"/>
                <w:numId w:val="82"/>
              </w:numPr>
              <w:autoSpaceDE w:val="0"/>
              <w:autoSpaceDN w:val="0"/>
              <w:adjustRightInd w:val="0"/>
              <w:rPr>
                <w:rFonts w:cs="Calibri"/>
                <w:sz w:val="20"/>
              </w:rPr>
            </w:pPr>
            <w:r w:rsidRPr="006E708F">
              <w:rPr>
                <w:rFonts w:cs="Calibri"/>
                <w:sz w:val="20"/>
              </w:rPr>
              <w:t xml:space="preserve">Większość budynków jednorodzinnych opalanych węglem kamiennym </w:t>
            </w:r>
          </w:p>
          <w:p w14:paraId="57A4BA33" w14:textId="77777777" w:rsidR="007C60BB" w:rsidRPr="006E708F" w:rsidRDefault="007C60BB" w:rsidP="00A601F5">
            <w:pPr>
              <w:numPr>
                <w:ilvl w:val="0"/>
                <w:numId w:val="82"/>
              </w:numPr>
              <w:autoSpaceDE w:val="0"/>
              <w:autoSpaceDN w:val="0"/>
              <w:adjustRightInd w:val="0"/>
              <w:rPr>
                <w:rFonts w:cs="Calibri"/>
                <w:sz w:val="20"/>
              </w:rPr>
            </w:pPr>
            <w:r w:rsidRPr="006E708F">
              <w:rPr>
                <w:rFonts w:cs="Calibri"/>
                <w:sz w:val="20"/>
              </w:rPr>
              <w:t xml:space="preserve">Spalanie paliw stałych niskiej jakości </w:t>
            </w:r>
          </w:p>
          <w:p w14:paraId="65880BDE" w14:textId="77777777" w:rsidR="007C60BB" w:rsidRPr="006E708F" w:rsidRDefault="007C60BB" w:rsidP="00A601F5">
            <w:pPr>
              <w:numPr>
                <w:ilvl w:val="0"/>
                <w:numId w:val="82"/>
              </w:numPr>
              <w:autoSpaceDE w:val="0"/>
              <w:autoSpaceDN w:val="0"/>
              <w:adjustRightInd w:val="0"/>
              <w:rPr>
                <w:rFonts w:cs="Calibri"/>
                <w:sz w:val="20"/>
              </w:rPr>
            </w:pPr>
            <w:r w:rsidRPr="006E708F">
              <w:rPr>
                <w:rFonts w:cs="Calibri"/>
                <w:sz w:val="20"/>
              </w:rPr>
              <w:t xml:space="preserve">Niedostatecznie rozwinięta infrastruktura towarzysząca ciągom komunikacyjnym (np. chodniki, parkingi, trasy rowerowe) </w:t>
            </w:r>
          </w:p>
          <w:p w14:paraId="2F3C3F95" w14:textId="77777777" w:rsidR="007C60BB" w:rsidRPr="006E708F" w:rsidRDefault="007C60BB" w:rsidP="00A601F5">
            <w:pPr>
              <w:numPr>
                <w:ilvl w:val="0"/>
                <w:numId w:val="82"/>
              </w:numPr>
              <w:autoSpaceDE w:val="0"/>
              <w:autoSpaceDN w:val="0"/>
              <w:adjustRightInd w:val="0"/>
              <w:rPr>
                <w:rFonts w:cs="Calibri"/>
                <w:sz w:val="20"/>
              </w:rPr>
            </w:pPr>
            <w:r w:rsidRPr="006E708F">
              <w:rPr>
                <w:rFonts w:cs="Calibri"/>
                <w:sz w:val="20"/>
              </w:rPr>
              <w:t xml:space="preserve">Wysoki pobór energii przez system oświetlenia ulicznego </w:t>
            </w:r>
          </w:p>
          <w:p w14:paraId="355FFB3D" w14:textId="77777777" w:rsidR="007622A5" w:rsidRPr="006E708F" w:rsidRDefault="007C60BB" w:rsidP="00A601F5">
            <w:pPr>
              <w:numPr>
                <w:ilvl w:val="0"/>
                <w:numId w:val="49"/>
              </w:numPr>
              <w:autoSpaceDE w:val="0"/>
              <w:autoSpaceDN w:val="0"/>
              <w:adjustRightInd w:val="0"/>
              <w:rPr>
                <w:rFonts w:cs="Calibri"/>
                <w:sz w:val="20"/>
              </w:rPr>
            </w:pPr>
            <w:r w:rsidRPr="006E708F">
              <w:rPr>
                <w:rFonts w:cs="Calibri"/>
                <w:sz w:val="20"/>
              </w:rPr>
              <w:t>Brak środków zewnętrznych na sfinansowanie inwestycji</w:t>
            </w:r>
          </w:p>
        </w:tc>
      </w:tr>
      <w:tr w:rsidR="007622A5" w:rsidRPr="000A535A" w14:paraId="4E4475A4" w14:textId="77777777" w:rsidTr="0036196B">
        <w:trPr>
          <w:trHeight w:val="283"/>
        </w:trPr>
        <w:tc>
          <w:tcPr>
            <w:tcW w:w="9209" w:type="dxa"/>
            <w:shd w:val="clear" w:color="auto" w:fill="D9D9D9" w:themeFill="background1" w:themeFillShade="D9"/>
          </w:tcPr>
          <w:p w14:paraId="400D034D" w14:textId="77777777" w:rsidR="007622A5" w:rsidRPr="006E708F" w:rsidRDefault="007622A5" w:rsidP="0036196B">
            <w:pPr>
              <w:jc w:val="center"/>
              <w:rPr>
                <w:sz w:val="20"/>
              </w:rPr>
            </w:pPr>
            <w:r w:rsidRPr="006E708F">
              <w:rPr>
                <w:b/>
                <w:sz w:val="20"/>
              </w:rPr>
              <w:t>Szanse (czynniki zewnętrzne)</w:t>
            </w:r>
          </w:p>
        </w:tc>
      </w:tr>
      <w:tr w:rsidR="007622A5" w:rsidRPr="000A535A" w14:paraId="735483AB" w14:textId="77777777" w:rsidTr="00EB1FE3">
        <w:trPr>
          <w:trHeight w:val="692"/>
        </w:trPr>
        <w:tc>
          <w:tcPr>
            <w:tcW w:w="9209" w:type="dxa"/>
            <w:shd w:val="clear" w:color="auto" w:fill="FFFFFF" w:themeFill="background1"/>
          </w:tcPr>
          <w:p w14:paraId="3361F829" w14:textId="77777777" w:rsidR="007622A5" w:rsidRPr="006E708F" w:rsidRDefault="007622A5" w:rsidP="00A601F5">
            <w:pPr>
              <w:numPr>
                <w:ilvl w:val="0"/>
                <w:numId w:val="83"/>
              </w:numPr>
              <w:autoSpaceDE w:val="0"/>
              <w:autoSpaceDN w:val="0"/>
              <w:adjustRightInd w:val="0"/>
              <w:rPr>
                <w:rFonts w:cs="Calibri"/>
                <w:sz w:val="20"/>
              </w:rPr>
            </w:pPr>
            <w:r w:rsidRPr="006E708F">
              <w:rPr>
                <w:rFonts w:cs="Calibri"/>
                <w:sz w:val="20"/>
              </w:rPr>
              <w:t xml:space="preserve">Możliwość pozyskania środków unijnych (czynniki zewnętrzne) na inwestycje związane z tym obszarem interwencji </w:t>
            </w:r>
          </w:p>
          <w:p w14:paraId="5079FFBB" w14:textId="77777777" w:rsidR="007622A5" w:rsidRPr="006E708F" w:rsidRDefault="007622A5" w:rsidP="00A601F5">
            <w:pPr>
              <w:numPr>
                <w:ilvl w:val="0"/>
                <w:numId w:val="50"/>
              </w:numPr>
              <w:autoSpaceDE w:val="0"/>
              <w:autoSpaceDN w:val="0"/>
              <w:adjustRightInd w:val="0"/>
              <w:rPr>
                <w:rFonts w:cs="Calibri"/>
                <w:sz w:val="20"/>
                <w:szCs w:val="20"/>
              </w:rPr>
            </w:pPr>
            <w:r w:rsidRPr="006E708F">
              <w:rPr>
                <w:rFonts w:cs="Calibri"/>
                <w:sz w:val="20"/>
              </w:rPr>
              <w:t xml:space="preserve">Opracowanie i realizacja Planu Gospodarki Niskoemisyjnej dla Gminy </w:t>
            </w:r>
            <w:r w:rsidR="004A513B" w:rsidRPr="006E708F">
              <w:rPr>
                <w:rFonts w:cs="Calibri"/>
                <w:sz w:val="20"/>
              </w:rPr>
              <w:t>B</w:t>
            </w:r>
            <w:r w:rsidR="006E708F" w:rsidRPr="006E708F">
              <w:rPr>
                <w:rFonts w:cs="Calibri"/>
                <w:sz w:val="20"/>
              </w:rPr>
              <w:t>liżyn</w:t>
            </w:r>
          </w:p>
        </w:tc>
      </w:tr>
      <w:tr w:rsidR="007622A5" w:rsidRPr="000A535A" w14:paraId="62C25F2C" w14:textId="77777777" w:rsidTr="0036196B">
        <w:trPr>
          <w:trHeight w:val="283"/>
        </w:trPr>
        <w:tc>
          <w:tcPr>
            <w:tcW w:w="9209" w:type="dxa"/>
            <w:shd w:val="clear" w:color="auto" w:fill="D9D9D9" w:themeFill="background1" w:themeFillShade="D9"/>
          </w:tcPr>
          <w:p w14:paraId="0C4C360E" w14:textId="77777777" w:rsidR="007622A5" w:rsidRPr="006E708F" w:rsidRDefault="007622A5" w:rsidP="0036196B">
            <w:pPr>
              <w:jc w:val="center"/>
              <w:rPr>
                <w:sz w:val="20"/>
              </w:rPr>
            </w:pPr>
            <w:r w:rsidRPr="006E708F">
              <w:rPr>
                <w:sz w:val="20"/>
              </w:rPr>
              <w:br w:type="page"/>
            </w:r>
            <w:r w:rsidRPr="006E708F">
              <w:rPr>
                <w:b/>
                <w:sz w:val="20"/>
                <w:shd w:val="clear" w:color="auto" w:fill="D9D9D9" w:themeFill="background1" w:themeFillShade="D9"/>
              </w:rPr>
              <w:t>Zagrożenia (czynniki zewnętrzne)</w:t>
            </w:r>
          </w:p>
        </w:tc>
      </w:tr>
      <w:tr w:rsidR="007622A5" w:rsidRPr="000A535A" w14:paraId="40C7A88E" w14:textId="77777777" w:rsidTr="0036196B">
        <w:trPr>
          <w:trHeight w:val="283"/>
        </w:trPr>
        <w:tc>
          <w:tcPr>
            <w:tcW w:w="9209" w:type="dxa"/>
          </w:tcPr>
          <w:p w14:paraId="55C9FBA4" w14:textId="77777777" w:rsidR="007622A5" w:rsidRPr="006E708F" w:rsidRDefault="007622A5" w:rsidP="00A601F5">
            <w:pPr>
              <w:numPr>
                <w:ilvl w:val="0"/>
                <w:numId w:val="38"/>
              </w:numPr>
              <w:rPr>
                <w:rFonts w:cs="Calibri"/>
                <w:sz w:val="20"/>
              </w:rPr>
            </w:pPr>
            <w:r w:rsidRPr="006E708F">
              <w:rPr>
                <w:rFonts w:cs="Calibri"/>
                <w:sz w:val="20"/>
              </w:rPr>
              <w:t>Napływ zanieczyszczeń z sąsiednich gmin</w:t>
            </w:r>
          </w:p>
        </w:tc>
      </w:tr>
      <w:tr w:rsidR="007622A5" w:rsidRPr="000A535A" w14:paraId="246D5E2D" w14:textId="77777777" w:rsidTr="005B45AF">
        <w:trPr>
          <w:trHeight w:val="283"/>
        </w:trPr>
        <w:tc>
          <w:tcPr>
            <w:tcW w:w="9209" w:type="dxa"/>
            <w:shd w:val="clear" w:color="auto" w:fill="A6A6A6" w:themeFill="background1" w:themeFillShade="A6"/>
          </w:tcPr>
          <w:p w14:paraId="469A3198" w14:textId="77777777" w:rsidR="007622A5" w:rsidRPr="006E708F" w:rsidRDefault="00DA7EF8" w:rsidP="0036196B">
            <w:pPr>
              <w:jc w:val="center"/>
              <w:rPr>
                <w:b/>
                <w:sz w:val="20"/>
              </w:rPr>
            </w:pPr>
            <w:r w:rsidRPr="006E708F">
              <w:rPr>
                <w:b/>
                <w:sz w:val="20"/>
              </w:rPr>
              <w:t>OBSZAR INTERWENCJI: OCHRONA PRZED</w:t>
            </w:r>
            <w:r w:rsidR="007622A5" w:rsidRPr="006E708F">
              <w:rPr>
                <w:b/>
                <w:sz w:val="20"/>
              </w:rPr>
              <w:t xml:space="preserve"> HAŁASEM</w:t>
            </w:r>
          </w:p>
        </w:tc>
      </w:tr>
      <w:tr w:rsidR="007622A5" w:rsidRPr="000A535A" w14:paraId="4FE258D4" w14:textId="77777777" w:rsidTr="0036196B">
        <w:trPr>
          <w:trHeight w:val="283"/>
        </w:trPr>
        <w:tc>
          <w:tcPr>
            <w:tcW w:w="9209" w:type="dxa"/>
            <w:shd w:val="clear" w:color="auto" w:fill="D9D9D9" w:themeFill="background1" w:themeFillShade="D9"/>
          </w:tcPr>
          <w:p w14:paraId="12C2A28B" w14:textId="77777777" w:rsidR="007622A5" w:rsidRPr="006E708F" w:rsidRDefault="007622A5" w:rsidP="0036196B">
            <w:pPr>
              <w:jc w:val="center"/>
              <w:rPr>
                <w:b/>
                <w:sz w:val="20"/>
              </w:rPr>
            </w:pPr>
            <w:r w:rsidRPr="006E708F">
              <w:rPr>
                <w:b/>
                <w:sz w:val="20"/>
              </w:rPr>
              <w:t>Mocne strony (czynniki wewnętrzne)</w:t>
            </w:r>
          </w:p>
        </w:tc>
      </w:tr>
      <w:tr w:rsidR="007622A5" w:rsidRPr="000A535A" w14:paraId="1920D7B8" w14:textId="77777777" w:rsidTr="0036196B">
        <w:trPr>
          <w:trHeight w:val="283"/>
        </w:trPr>
        <w:tc>
          <w:tcPr>
            <w:tcW w:w="9209" w:type="dxa"/>
          </w:tcPr>
          <w:p w14:paraId="3976AEE8" w14:textId="77777777" w:rsidR="007622A5" w:rsidRPr="006E708F" w:rsidRDefault="007622A5" w:rsidP="00A601F5">
            <w:pPr>
              <w:numPr>
                <w:ilvl w:val="0"/>
                <w:numId w:val="38"/>
              </w:numPr>
              <w:rPr>
                <w:sz w:val="20"/>
              </w:rPr>
            </w:pPr>
            <w:r w:rsidRPr="006E708F">
              <w:rPr>
                <w:sz w:val="20"/>
              </w:rPr>
              <w:t xml:space="preserve">Zmodernizowane odcinki dróg </w:t>
            </w:r>
          </w:p>
        </w:tc>
      </w:tr>
      <w:tr w:rsidR="007622A5" w:rsidRPr="000A535A" w14:paraId="588AD6F7" w14:textId="77777777" w:rsidTr="0036196B">
        <w:trPr>
          <w:trHeight w:val="283"/>
        </w:trPr>
        <w:tc>
          <w:tcPr>
            <w:tcW w:w="9209" w:type="dxa"/>
            <w:shd w:val="clear" w:color="auto" w:fill="D9D9D9" w:themeFill="background1" w:themeFillShade="D9"/>
          </w:tcPr>
          <w:p w14:paraId="1C0074BA" w14:textId="77777777" w:rsidR="007622A5" w:rsidRPr="006E708F" w:rsidRDefault="007622A5" w:rsidP="0036196B">
            <w:pPr>
              <w:jc w:val="center"/>
              <w:rPr>
                <w:sz w:val="20"/>
              </w:rPr>
            </w:pPr>
            <w:r w:rsidRPr="006E708F">
              <w:rPr>
                <w:b/>
                <w:sz w:val="20"/>
              </w:rPr>
              <w:t>Słabe strony (czynniki wewnętrzne)</w:t>
            </w:r>
          </w:p>
        </w:tc>
      </w:tr>
      <w:tr w:rsidR="007622A5" w:rsidRPr="000A535A" w14:paraId="130256B9" w14:textId="77777777" w:rsidTr="0036196B">
        <w:trPr>
          <w:trHeight w:val="273"/>
        </w:trPr>
        <w:tc>
          <w:tcPr>
            <w:tcW w:w="9209" w:type="dxa"/>
          </w:tcPr>
          <w:p w14:paraId="6165A1F0" w14:textId="77777777" w:rsidR="007622A5" w:rsidRPr="006E708F" w:rsidRDefault="007622A5" w:rsidP="00A601F5">
            <w:pPr>
              <w:pStyle w:val="Akapitzlist"/>
              <w:numPr>
                <w:ilvl w:val="0"/>
                <w:numId w:val="52"/>
              </w:numPr>
              <w:ind w:left="709" w:hanging="283"/>
              <w:contextualSpacing/>
              <w:rPr>
                <w:sz w:val="20"/>
              </w:rPr>
            </w:pPr>
            <w:r w:rsidRPr="006E708F">
              <w:rPr>
                <w:sz w:val="20"/>
              </w:rPr>
              <w:t>Duże natężenie ruchu w związku z przebiegaj</w:t>
            </w:r>
            <w:r w:rsidR="006E708F" w:rsidRPr="006E708F">
              <w:rPr>
                <w:sz w:val="20"/>
              </w:rPr>
              <w:t xml:space="preserve">ącą przez teren gminy drogą krajową </w:t>
            </w:r>
            <w:r w:rsidR="004A513B" w:rsidRPr="006E708F">
              <w:rPr>
                <w:sz w:val="20"/>
              </w:rPr>
              <w:t>nr 42</w:t>
            </w:r>
          </w:p>
        </w:tc>
      </w:tr>
      <w:tr w:rsidR="007622A5" w:rsidRPr="000A535A" w14:paraId="485FF6B0" w14:textId="77777777" w:rsidTr="0036196B">
        <w:trPr>
          <w:trHeight w:val="283"/>
        </w:trPr>
        <w:tc>
          <w:tcPr>
            <w:tcW w:w="9209" w:type="dxa"/>
            <w:shd w:val="clear" w:color="auto" w:fill="D9D9D9" w:themeFill="background1" w:themeFillShade="D9"/>
          </w:tcPr>
          <w:p w14:paraId="5BC5A536" w14:textId="77777777" w:rsidR="007622A5" w:rsidRPr="006E708F" w:rsidRDefault="007622A5" w:rsidP="0036196B">
            <w:pPr>
              <w:jc w:val="center"/>
              <w:rPr>
                <w:sz w:val="20"/>
              </w:rPr>
            </w:pPr>
            <w:r w:rsidRPr="006E708F">
              <w:rPr>
                <w:b/>
                <w:sz w:val="20"/>
              </w:rPr>
              <w:t>Szanse (czynniki zewnętrzne)</w:t>
            </w:r>
          </w:p>
        </w:tc>
      </w:tr>
      <w:tr w:rsidR="007622A5" w:rsidRPr="000A535A" w14:paraId="497C68FF" w14:textId="77777777" w:rsidTr="0036196B">
        <w:trPr>
          <w:trHeight w:val="755"/>
        </w:trPr>
        <w:tc>
          <w:tcPr>
            <w:tcW w:w="9209" w:type="dxa"/>
          </w:tcPr>
          <w:p w14:paraId="24879142" w14:textId="77777777" w:rsidR="007622A5" w:rsidRPr="006E708F" w:rsidRDefault="007622A5" w:rsidP="00A601F5">
            <w:pPr>
              <w:numPr>
                <w:ilvl w:val="0"/>
                <w:numId w:val="53"/>
              </w:numPr>
              <w:autoSpaceDE w:val="0"/>
              <w:autoSpaceDN w:val="0"/>
              <w:adjustRightInd w:val="0"/>
              <w:rPr>
                <w:rFonts w:cs="Calibri"/>
                <w:sz w:val="20"/>
              </w:rPr>
            </w:pPr>
            <w:r w:rsidRPr="006E708F">
              <w:rPr>
                <w:rFonts w:cs="Calibri"/>
                <w:sz w:val="20"/>
              </w:rPr>
              <w:t>Możliwość pozyskania środków unijnych na inwestycje związane z tym obszarem interwencji</w:t>
            </w:r>
          </w:p>
          <w:p w14:paraId="7FDC6A36" w14:textId="77777777" w:rsidR="007622A5" w:rsidRPr="006E708F" w:rsidRDefault="007622A5" w:rsidP="00A601F5">
            <w:pPr>
              <w:numPr>
                <w:ilvl w:val="0"/>
                <w:numId w:val="53"/>
              </w:numPr>
              <w:autoSpaceDE w:val="0"/>
              <w:autoSpaceDN w:val="0"/>
              <w:adjustRightInd w:val="0"/>
              <w:rPr>
                <w:rFonts w:cs="Calibri"/>
                <w:sz w:val="20"/>
              </w:rPr>
            </w:pPr>
            <w:r w:rsidRPr="006E708F">
              <w:rPr>
                <w:rFonts w:cs="Calibri"/>
                <w:sz w:val="20"/>
              </w:rPr>
              <w:t>Rozwój transportu publicznego</w:t>
            </w:r>
          </w:p>
          <w:p w14:paraId="45E3A6A2" w14:textId="77777777" w:rsidR="007622A5" w:rsidRPr="006E708F" w:rsidRDefault="007622A5" w:rsidP="00A601F5">
            <w:pPr>
              <w:numPr>
                <w:ilvl w:val="0"/>
                <w:numId w:val="53"/>
              </w:numPr>
              <w:rPr>
                <w:sz w:val="20"/>
              </w:rPr>
            </w:pPr>
            <w:r w:rsidRPr="006E708F">
              <w:rPr>
                <w:rFonts w:cs="Calibri"/>
                <w:sz w:val="20"/>
              </w:rPr>
              <w:t>Rozwój ścieżek rowerowych</w:t>
            </w:r>
          </w:p>
        </w:tc>
      </w:tr>
      <w:tr w:rsidR="007622A5" w:rsidRPr="000A535A" w14:paraId="3467B328" w14:textId="77777777" w:rsidTr="0036196B">
        <w:trPr>
          <w:trHeight w:val="283"/>
        </w:trPr>
        <w:tc>
          <w:tcPr>
            <w:tcW w:w="9209" w:type="dxa"/>
            <w:shd w:val="clear" w:color="auto" w:fill="D9D9D9" w:themeFill="background1" w:themeFillShade="D9"/>
          </w:tcPr>
          <w:p w14:paraId="44D4D7CD" w14:textId="77777777" w:rsidR="007622A5" w:rsidRPr="006E708F" w:rsidRDefault="007622A5" w:rsidP="0036196B">
            <w:pPr>
              <w:jc w:val="center"/>
              <w:rPr>
                <w:sz w:val="20"/>
              </w:rPr>
            </w:pPr>
            <w:r w:rsidRPr="006E708F">
              <w:rPr>
                <w:b/>
                <w:sz w:val="20"/>
              </w:rPr>
              <w:t>Zagrożenia (czynniki zewnętrzne)</w:t>
            </w:r>
          </w:p>
        </w:tc>
      </w:tr>
      <w:tr w:rsidR="007622A5" w:rsidRPr="000A535A" w14:paraId="76B59BF0" w14:textId="77777777" w:rsidTr="0062742E">
        <w:trPr>
          <w:trHeight w:val="681"/>
        </w:trPr>
        <w:tc>
          <w:tcPr>
            <w:tcW w:w="9209" w:type="dxa"/>
          </w:tcPr>
          <w:p w14:paraId="0950DDA7" w14:textId="77777777" w:rsidR="007622A5" w:rsidRPr="006E708F" w:rsidRDefault="007622A5" w:rsidP="00A601F5">
            <w:pPr>
              <w:numPr>
                <w:ilvl w:val="0"/>
                <w:numId w:val="54"/>
              </w:numPr>
              <w:autoSpaceDE w:val="0"/>
              <w:autoSpaceDN w:val="0"/>
              <w:adjustRightInd w:val="0"/>
              <w:rPr>
                <w:rFonts w:cs="Calibri"/>
                <w:sz w:val="20"/>
              </w:rPr>
            </w:pPr>
            <w:r w:rsidRPr="006E708F">
              <w:rPr>
                <w:rFonts w:cs="Calibri"/>
                <w:sz w:val="20"/>
              </w:rPr>
              <w:t>Zwiększająca się liczba pojazdów</w:t>
            </w:r>
          </w:p>
          <w:p w14:paraId="7E53F428" w14:textId="77777777" w:rsidR="007622A5" w:rsidRPr="006E708F" w:rsidRDefault="007622A5" w:rsidP="00A601F5">
            <w:pPr>
              <w:numPr>
                <w:ilvl w:val="0"/>
                <w:numId w:val="54"/>
              </w:numPr>
              <w:autoSpaceDE w:val="0"/>
              <w:autoSpaceDN w:val="0"/>
              <w:adjustRightInd w:val="0"/>
              <w:rPr>
                <w:rFonts w:cs="Calibri"/>
                <w:sz w:val="20"/>
              </w:rPr>
            </w:pPr>
            <w:r w:rsidRPr="006E708F">
              <w:rPr>
                <w:rFonts w:cs="Calibri"/>
                <w:sz w:val="20"/>
              </w:rPr>
              <w:t>Pogorszenie jakości dróg wskutek ich eksploatacji przez zwiększającą się ilość pojazdów</w:t>
            </w:r>
          </w:p>
          <w:p w14:paraId="75CA8DFA" w14:textId="77777777" w:rsidR="007622A5" w:rsidRPr="006E708F" w:rsidRDefault="007622A5" w:rsidP="00A601F5">
            <w:pPr>
              <w:numPr>
                <w:ilvl w:val="0"/>
                <w:numId w:val="54"/>
              </w:numPr>
              <w:autoSpaceDE w:val="0"/>
              <w:autoSpaceDN w:val="0"/>
              <w:adjustRightInd w:val="0"/>
              <w:rPr>
                <w:rFonts w:cs="Calibri"/>
                <w:sz w:val="20"/>
              </w:rPr>
            </w:pPr>
            <w:r w:rsidRPr="006E708F">
              <w:rPr>
                <w:rFonts w:cs="Calibri"/>
                <w:sz w:val="20"/>
              </w:rPr>
              <w:t>Nieuzyskanie środków finansowych na budowę i przebudowę dróg oraz ich remont</w:t>
            </w:r>
          </w:p>
        </w:tc>
      </w:tr>
      <w:tr w:rsidR="007622A5" w:rsidRPr="000A535A" w14:paraId="2E3634D6" w14:textId="77777777" w:rsidTr="0036196B">
        <w:tc>
          <w:tcPr>
            <w:tcW w:w="9209" w:type="dxa"/>
            <w:shd w:val="clear" w:color="auto" w:fill="A6A6A6" w:themeFill="background1" w:themeFillShade="A6"/>
          </w:tcPr>
          <w:p w14:paraId="302C4A96" w14:textId="77777777" w:rsidR="007622A5" w:rsidRPr="006E708F" w:rsidRDefault="007622A5" w:rsidP="00DA7EF8">
            <w:pPr>
              <w:jc w:val="center"/>
              <w:rPr>
                <w:b/>
                <w:sz w:val="20"/>
              </w:rPr>
            </w:pPr>
            <w:r w:rsidRPr="006E708F">
              <w:rPr>
                <w:b/>
                <w:sz w:val="20"/>
              </w:rPr>
              <w:lastRenderedPageBreak/>
              <w:t xml:space="preserve">OBSZAR INTERWENCJI: </w:t>
            </w:r>
            <w:r w:rsidR="00DA7EF8" w:rsidRPr="006E708F">
              <w:rPr>
                <w:b/>
                <w:sz w:val="20"/>
              </w:rPr>
              <w:t>OCHRONA PRZED PROMIENIOWANIEM ELEKTROMAGNETYCZNYM</w:t>
            </w:r>
          </w:p>
        </w:tc>
      </w:tr>
      <w:tr w:rsidR="007622A5" w:rsidRPr="000A535A" w14:paraId="396CB0CD" w14:textId="77777777" w:rsidTr="0036196B">
        <w:tc>
          <w:tcPr>
            <w:tcW w:w="9209" w:type="dxa"/>
            <w:shd w:val="clear" w:color="auto" w:fill="D9D9D9" w:themeFill="background1" w:themeFillShade="D9"/>
          </w:tcPr>
          <w:p w14:paraId="7095AF22" w14:textId="77777777" w:rsidR="007622A5" w:rsidRPr="006E708F" w:rsidRDefault="007622A5" w:rsidP="0036196B">
            <w:pPr>
              <w:jc w:val="center"/>
              <w:rPr>
                <w:b/>
                <w:sz w:val="20"/>
              </w:rPr>
            </w:pPr>
            <w:r w:rsidRPr="006E708F">
              <w:rPr>
                <w:b/>
                <w:sz w:val="20"/>
              </w:rPr>
              <w:t>Mocne strony (czynniki wewnętrzne)</w:t>
            </w:r>
          </w:p>
        </w:tc>
      </w:tr>
      <w:tr w:rsidR="007622A5" w:rsidRPr="000A535A" w14:paraId="1304E996" w14:textId="77777777" w:rsidTr="0036196B">
        <w:tc>
          <w:tcPr>
            <w:tcW w:w="9209" w:type="dxa"/>
          </w:tcPr>
          <w:p w14:paraId="19C76F48" w14:textId="77777777" w:rsidR="007622A5" w:rsidRPr="006E708F" w:rsidRDefault="007622A5" w:rsidP="00A601F5">
            <w:pPr>
              <w:numPr>
                <w:ilvl w:val="0"/>
                <w:numId w:val="39"/>
              </w:numPr>
              <w:rPr>
                <w:sz w:val="20"/>
              </w:rPr>
            </w:pPr>
            <w:r w:rsidRPr="006E708F">
              <w:rPr>
                <w:sz w:val="20"/>
              </w:rPr>
              <w:t>Brak przekroczeń norm pola elektromagnetycznego na obszarze gminy</w:t>
            </w:r>
          </w:p>
        </w:tc>
      </w:tr>
      <w:tr w:rsidR="007622A5" w:rsidRPr="000A535A" w14:paraId="1719B3AA" w14:textId="77777777" w:rsidTr="0036196B">
        <w:tc>
          <w:tcPr>
            <w:tcW w:w="9209" w:type="dxa"/>
            <w:shd w:val="clear" w:color="auto" w:fill="D9D9D9" w:themeFill="background1" w:themeFillShade="D9"/>
          </w:tcPr>
          <w:p w14:paraId="3E81DD75" w14:textId="77777777" w:rsidR="007622A5" w:rsidRPr="006E708F" w:rsidRDefault="007622A5" w:rsidP="0036196B">
            <w:pPr>
              <w:jc w:val="center"/>
              <w:rPr>
                <w:sz w:val="20"/>
              </w:rPr>
            </w:pPr>
            <w:r w:rsidRPr="006E708F">
              <w:rPr>
                <w:b/>
                <w:sz w:val="20"/>
              </w:rPr>
              <w:t>Słabe strony (czynniki wewnętrzne)</w:t>
            </w:r>
          </w:p>
        </w:tc>
      </w:tr>
      <w:tr w:rsidR="007622A5" w:rsidRPr="000A535A" w14:paraId="4BABF6D5" w14:textId="77777777" w:rsidTr="0036196B">
        <w:tc>
          <w:tcPr>
            <w:tcW w:w="9209" w:type="dxa"/>
          </w:tcPr>
          <w:p w14:paraId="500E3249" w14:textId="77777777" w:rsidR="007622A5" w:rsidRPr="006E708F" w:rsidRDefault="007622A5" w:rsidP="00A601F5">
            <w:pPr>
              <w:numPr>
                <w:ilvl w:val="0"/>
                <w:numId w:val="51"/>
              </w:numPr>
              <w:rPr>
                <w:sz w:val="20"/>
              </w:rPr>
            </w:pPr>
            <w:r w:rsidRPr="006E708F">
              <w:rPr>
                <w:sz w:val="20"/>
              </w:rPr>
              <w:t xml:space="preserve">Brak edukacji ekologicznej nt. rzeczywistej skali zagrożenia emisją pól elektromagnetycznych </w:t>
            </w:r>
          </w:p>
        </w:tc>
      </w:tr>
      <w:tr w:rsidR="007622A5" w:rsidRPr="000A535A" w14:paraId="06F6FB81" w14:textId="77777777" w:rsidTr="0036196B">
        <w:tc>
          <w:tcPr>
            <w:tcW w:w="9209" w:type="dxa"/>
            <w:shd w:val="clear" w:color="auto" w:fill="D9D9D9" w:themeFill="background1" w:themeFillShade="D9"/>
          </w:tcPr>
          <w:p w14:paraId="1F291AD4" w14:textId="77777777" w:rsidR="007622A5" w:rsidRPr="006E708F" w:rsidRDefault="007622A5" w:rsidP="0036196B">
            <w:pPr>
              <w:jc w:val="center"/>
              <w:rPr>
                <w:sz w:val="20"/>
              </w:rPr>
            </w:pPr>
            <w:r w:rsidRPr="006E708F">
              <w:rPr>
                <w:b/>
                <w:sz w:val="20"/>
              </w:rPr>
              <w:t>Szanse (czynniki zewnętrzne)</w:t>
            </w:r>
          </w:p>
        </w:tc>
      </w:tr>
      <w:tr w:rsidR="007622A5" w:rsidRPr="000A535A" w14:paraId="4B4394FC" w14:textId="77777777" w:rsidTr="0036196B">
        <w:tc>
          <w:tcPr>
            <w:tcW w:w="9209" w:type="dxa"/>
          </w:tcPr>
          <w:p w14:paraId="4C1B3817" w14:textId="77777777" w:rsidR="007622A5" w:rsidRPr="006E708F" w:rsidRDefault="007622A5" w:rsidP="00A601F5">
            <w:pPr>
              <w:numPr>
                <w:ilvl w:val="0"/>
                <w:numId w:val="40"/>
              </w:numPr>
              <w:autoSpaceDE w:val="0"/>
              <w:autoSpaceDN w:val="0"/>
              <w:adjustRightInd w:val="0"/>
              <w:rPr>
                <w:rFonts w:cs="Calibri"/>
                <w:sz w:val="20"/>
              </w:rPr>
            </w:pPr>
            <w:r w:rsidRPr="006E708F">
              <w:rPr>
                <w:rFonts w:cs="Calibri"/>
                <w:sz w:val="20"/>
              </w:rPr>
              <w:t>Stopniowe zastępowanie systemów GSM/UMTS nowymi rodzajami nadajników LTE (Long Term Evolution), które emitują jeszcze mniej promieniowania elektromagnetycznego</w:t>
            </w:r>
          </w:p>
        </w:tc>
      </w:tr>
      <w:tr w:rsidR="007622A5" w:rsidRPr="000A535A" w14:paraId="67A16A53" w14:textId="77777777" w:rsidTr="0036196B">
        <w:tc>
          <w:tcPr>
            <w:tcW w:w="9209" w:type="dxa"/>
            <w:shd w:val="clear" w:color="auto" w:fill="D9D9D9" w:themeFill="background1" w:themeFillShade="D9"/>
          </w:tcPr>
          <w:p w14:paraId="7AB75E16" w14:textId="77777777" w:rsidR="007622A5" w:rsidRPr="006E708F" w:rsidRDefault="007622A5" w:rsidP="0036196B">
            <w:pPr>
              <w:jc w:val="center"/>
              <w:rPr>
                <w:sz w:val="20"/>
              </w:rPr>
            </w:pPr>
            <w:r w:rsidRPr="006E708F">
              <w:rPr>
                <w:b/>
                <w:sz w:val="20"/>
              </w:rPr>
              <w:t>Zagrożenia (czynniki zewnętrzne)</w:t>
            </w:r>
          </w:p>
        </w:tc>
      </w:tr>
      <w:tr w:rsidR="007622A5" w:rsidRPr="000A535A" w14:paraId="5758715A" w14:textId="77777777" w:rsidTr="0036196B">
        <w:tc>
          <w:tcPr>
            <w:tcW w:w="9209" w:type="dxa"/>
          </w:tcPr>
          <w:p w14:paraId="3678E791" w14:textId="77777777" w:rsidR="007622A5" w:rsidRPr="006E708F" w:rsidRDefault="007622A5" w:rsidP="00A601F5">
            <w:pPr>
              <w:numPr>
                <w:ilvl w:val="0"/>
                <w:numId w:val="38"/>
              </w:numPr>
              <w:rPr>
                <w:rFonts w:cs="Calibri"/>
                <w:sz w:val="20"/>
              </w:rPr>
            </w:pPr>
            <w:r w:rsidRPr="006E708F">
              <w:rPr>
                <w:rFonts w:cs="Calibri"/>
                <w:sz w:val="20"/>
              </w:rPr>
              <w:t>Zwiększenie ilości stacji bazowych telefonii komórkowych</w:t>
            </w:r>
          </w:p>
        </w:tc>
      </w:tr>
      <w:tr w:rsidR="007622A5" w:rsidRPr="000A535A" w14:paraId="0DF4F22F" w14:textId="77777777" w:rsidTr="0036196B">
        <w:tc>
          <w:tcPr>
            <w:tcW w:w="9209" w:type="dxa"/>
            <w:shd w:val="clear" w:color="auto" w:fill="A6A6A6" w:themeFill="background1" w:themeFillShade="A6"/>
          </w:tcPr>
          <w:p w14:paraId="77017511" w14:textId="77777777" w:rsidR="007622A5" w:rsidRPr="00066502" w:rsidRDefault="007622A5" w:rsidP="0036196B">
            <w:pPr>
              <w:jc w:val="center"/>
              <w:rPr>
                <w:b/>
                <w:sz w:val="20"/>
              </w:rPr>
            </w:pPr>
            <w:r w:rsidRPr="00066502">
              <w:rPr>
                <w:b/>
                <w:sz w:val="20"/>
              </w:rPr>
              <w:t>OBSZAR INTERWENCJI: GOSPODAROWANIE WODAMI</w:t>
            </w:r>
          </w:p>
        </w:tc>
      </w:tr>
      <w:tr w:rsidR="007622A5" w:rsidRPr="000A535A" w14:paraId="38A384B9" w14:textId="77777777" w:rsidTr="0036196B">
        <w:tc>
          <w:tcPr>
            <w:tcW w:w="9209" w:type="dxa"/>
            <w:shd w:val="clear" w:color="auto" w:fill="D9D9D9" w:themeFill="background1" w:themeFillShade="D9"/>
          </w:tcPr>
          <w:p w14:paraId="08FBA2DC" w14:textId="77777777" w:rsidR="007622A5" w:rsidRPr="00066502" w:rsidRDefault="007622A5" w:rsidP="0036196B">
            <w:pPr>
              <w:jc w:val="center"/>
              <w:rPr>
                <w:b/>
                <w:sz w:val="20"/>
              </w:rPr>
            </w:pPr>
            <w:r w:rsidRPr="00066502">
              <w:rPr>
                <w:b/>
                <w:sz w:val="20"/>
              </w:rPr>
              <w:t>Mocne strony (czynniki wewnętrzne)</w:t>
            </w:r>
          </w:p>
        </w:tc>
      </w:tr>
      <w:tr w:rsidR="007622A5" w:rsidRPr="000A535A" w14:paraId="2C54DEF2" w14:textId="77777777" w:rsidTr="0036196B">
        <w:tc>
          <w:tcPr>
            <w:tcW w:w="9209" w:type="dxa"/>
          </w:tcPr>
          <w:p w14:paraId="74278CE3" w14:textId="77777777" w:rsidR="007622A5" w:rsidRPr="00066502" w:rsidRDefault="006E708F" w:rsidP="006E708F">
            <w:pPr>
              <w:numPr>
                <w:ilvl w:val="0"/>
                <w:numId w:val="56"/>
              </w:numPr>
              <w:rPr>
                <w:sz w:val="20"/>
              </w:rPr>
            </w:pPr>
            <w:r w:rsidRPr="00066502">
              <w:rPr>
                <w:sz w:val="20"/>
              </w:rPr>
              <w:t>Zbiornik</w:t>
            </w:r>
            <w:r w:rsidR="00416213" w:rsidRPr="00066502">
              <w:rPr>
                <w:sz w:val="20"/>
              </w:rPr>
              <w:t xml:space="preserve"> </w:t>
            </w:r>
            <w:r w:rsidRPr="00066502">
              <w:rPr>
                <w:sz w:val="20"/>
              </w:rPr>
              <w:t>wodny w Bliżynie</w:t>
            </w:r>
          </w:p>
        </w:tc>
      </w:tr>
      <w:tr w:rsidR="007622A5" w:rsidRPr="000A535A" w14:paraId="5C98AEA6" w14:textId="77777777" w:rsidTr="0036196B">
        <w:tc>
          <w:tcPr>
            <w:tcW w:w="9209" w:type="dxa"/>
            <w:shd w:val="clear" w:color="auto" w:fill="D9D9D9" w:themeFill="background1" w:themeFillShade="D9"/>
          </w:tcPr>
          <w:p w14:paraId="4EF9B4C4" w14:textId="77777777" w:rsidR="007622A5" w:rsidRPr="00066502" w:rsidRDefault="007622A5" w:rsidP="0036196B">
            <w:pPr>
              <w:jc w:val="center"/>
              <w:rPr>
                <w:sz w:val="20"/>
              </w:rPr>
            </w:pPr>
            <w:r w:rsidRPr="00066502">
              <w:rPr>
                <w:b/>
                <w:sz w:val="20"/>
              </w:rPr>
              <w:t>Słabe strony (czynniki wewnętrzne)</w:t>
            </w:r>
          </w:p>
        </w:tc>
      </w:tr>
      <w:tr w:rsidR="007622A5" w:rsidRPr="000A535A" w14:paraId="52712DD1" w14:textId="77777777" w:rsidTr="0036196B">
        <w:tc>
          <w:tcPr>
            <w:tcW w:w="9209" w:type="dxa"/>
          </w:tcPr>
          <w:p w14:paraId="68710246" w14:textId="77777777" w:rsidR="007622A5" w:rsidRPr="00066502" w:rsidRDefault="007622A5" w:rsidP="00A601F5">
            <w:pPr>
              <w:numPr>
                <w:ilvl w:val="0"/>
                <w:numId w:val="55"/>
              </w:numPr>
              <w:rPr>
                <w:sz w:val="20"/>
              </w:rPr>
            </w:pPr>
            <w:r w:rsidRPr="00066502">
              <w:rPr>
                <w:sz w:val="20"/>
              </w:rPr>
              <w:t>Zanieczyszczone wody powierzchniowe na terenie gminy</w:t>
            </w:r>
          </w:p>
        </w:tc>
      </w:tr>
      <w:tr w:rsidR="007622A5" w:rsidRPr="000A535A" w14:paraId="64A1A564" w14:textId="77777777" w:rsidTr="0036196B">
        <w:tc>
          <w:tcPr>
            <w:tcW w:w="9209" w:type="dxa"/>
            <w:shd w:val="clear" w:color="auto" w:fill="D9D9D9" w:themeFill="background1" w:themeFillShade="D9"/>
          </w:tcPr>
          <w:p w14:paraId="5AF78477" w14:textId="77777777" w:rsidR="007622A5" w:rsidRPr="00066502" w:rsidRDefault="007622A5" w:rsidP="0036196B">
            <w:pPr>
              <w:jc w:val="center"/>
              <w:rPr>
                <w:sz w:val="20"/>
              </w:rPr>
            </w:pPr>
            <w:r w:rsidRPr="00066502">
              <w:rPr>
                <w:b/>
                <w:sz w:val="20"/>
              </w:rPr>
              <w:t>Szanse (czynniki zewnętrzne)</w:t>
            </w:r>
          </w:p>
        </w:tc>
      </w:tr>
      <w:tr w:rsidR="007622A5" w:rsidRPr="000A535A" w14:paraId="0D16B29F" w14:textId="77777777" w:rsidTr="0036196B">
        <w:tc>
          <w:tcPr>
            <w:tcW w:w="9209" w:type="dxa"/>
          </w:tcPr>
          <w:p w14:paraId="2852D734" w14:textId="77777777" w:rsidR="007622A5" w:rsidRPr="00066502" w:rsidRDefault="007622A5" w:rsidP="00A601F5">
            <w:pPr>
              <w:pStyle w:val="Akapitzlist"/>
              <w:numPr>
                <w:ilvl w:val="0"/>
                <w:numId w:val="116"/>
              </w:numPr>
              <w:rPr>
                <w:sz w:val="20"/>
              </w:rPr>
            </w:pPr>
            <w:r w:rsidRPr="00066502">
              <w:rPr>
                <w:sz w:val="20"/>
              </w:rPr>
              <w:t>Wdrożenie ekologicznych metod oczyszczania wód powierzchniowych</w:t>
            </w:r>
          </w:p>
        </w:tc>
      </w:tr>
      <w:tr w:rsidR="007622A5" w:rsidRPr="000A535A" w14:paraId="39A0C2D5" w14:textId="77777777" w:rsidTr="0036196B">
        <w:tc>
          <w:tcPr>
            <w:tcW w:w="9209" w:type="dxa"/>
            <w:shd w:val="clear" w:color="auto" w:fill="D9D9D9" w:themeFill="background1" w:themeFillShade="D9"/>
          </w:tcPr>
          <w:p w14:paraId="3ACF313D" w14:textId="77777777" w:rsidR="007622A5" w:rsidRPr="00066502" w:rsidRDefault="007622A5" w:rsidP="0036196B">
            <w:pPr>
              <w:jc w:val="center"/>
              <w:rPr>
                <w:sz w:val="20"/>
              </w:rPr>
            </w:pPr>
            <w:r w:rsidRPr="00066502">
              <w:rPr>
                <w:b/>
                <w:sz w:val="20"/>
              </w:rPr>
              <w:t>Zagrożenia (czynniki zewnętrzne)</w:t>
            </w:r>
          </w:p>
        </w:tc>
      </w:tr>
      <w:tr w:rsidR="007622A5" w:rsidRPr="000A535A" w14:paraId="7E6B0C7F" w14:textId="77777777" w:rsidTr="0036196B">
        <w:tc>
          <w:tcPr>
            <w:tcW w:w="9209" w:type="dxa"/>
          </w:tcPr>
          <w:p w14:paraId="675F3EC4" w14:textId="77777777" w:rsidR="007622A5" w:rsidRPr="00066502" w:rsidRDefault="007622A5" w:rsidP="00A601F5">
            <w:pPr>
              <w:numPr>
                <w:ilvl w:val="0"/>
                <w:numId w:val="38"/>
              </w:numPr>
              <w:rPr>
                <w:rFonts w:cs="Calibri"/>
                <w:sz w:val="20"/>
              </w:rPr>
            </w:pPr>
            <w:r w:rsidRPr="00066502">
              <w:rPr>
                <w:rFonts w:cs="Calibri"/>
                <w:sz w:val="20"/>
              </w:rPr>
              <w:t>Zagrożenie podtopieniami – rzeka Kam</w:t>
            </w:r>
            <w:r w:rsidR="004A513B" w:rsidRPr="00066502">
              <w:rPr>
                <w:rFonts w:cs="Calibri"/>
                <w:sz w:val="20"/>
              </w:rPr>
              <w:t>ienna</w:t>
            </w:r>
          </w:p>
          <w:p w14:paraId="4BF7D9CB" w14:textId="77777777" w:rsidR="007622A5" w:rsidRPr="00066502" w:rsidRDefault="007622A5" w:rsidP="00A601F5">
            <w:pPr>
              <w:numPr>
                <w:ilvl w:val="0"/>
                <w:numId w:val="38"/>
              </w:numPr>
              <w:rPr>
                <w:rFonts w:cs="Calibri"/>
                <w:sz w:val="20"/>
              </w:rPr>
            </w:pPr>
            <w:r w:rsidRPr="00066502">
              <w:rPr>
                <w:rFonts w:cs="Calibri"/>
                <w:sz w:val="20"/>
              </w:rPr>
              <w:t>Infiltracja zanieczyszczeń z rolnictwa</w:t>
            </w:r>
          </w:p>
        </w:tc>
      </w:tr>
      <w:tr w:rsidR="007622A5" w:rsidRPr="000A535A" w14:paraId="72C1675A" w14:textId="77777777" w:rsidTr="0036196B">
        <w:tc>
          <w:tcPr>
            <w:tcW w:w="9209" w:type="dxa"/>
            <w:shd w:val="clear" w:color="auto" w:fill="A6A6A6" w:themeFill="background1" w:themeFillShade="A6"/>
          </w:tcPr>
          <w:p w14:paraId="6BCB567A" w14:textId="77777777" w:rsidR="007622A5" w:rsidRPr="00066502" w:rsidRDefault="007622A5" w:rsidP="0036196B">
            <w:pPr>
              <w:jc w:val="center"/>
              <w:rPr>
                <w:b/>
                <w:sz w:val="20"/>
              </w:rPr>
            </w:pPr>
            <w:r w:rsidRPr="00066502">
              <w:rPr>
                <w:b/>
                <w:sz w:val="20"/>
              </w:rPr>
              <w:t>OBSZAR INTERWENCJI: GOSPODARKA WODNO-ŚCIEKOWA</w:t>
            </w:r>
          </w:p>
        </w:tc>
      </w:tr>
      <w:tr w:rsidR="007622A5" w:rsidRPr="000A535A" w14:paraId="19A8E784" w14:textId="77777777" w:rsidTr="0036196B">
        <w:tc>
          <w:tcPr>
            <w:tcW w:w="9209" w:type="dxa"/>
            <w:shd w:val="clear" w:color="auto" w:fill="D9D9D9" w:themeFill="background1" w:themeFillShade="D9"/>
          </w:tcPr>
          <w:p w14:paraId="00A6CA3B" w14:textId="77777777" w:rsidR="007622A5" w:rsidRPr="00066502" w:rsidRDefault="007622A5" w:rsidP="0036196B">
            <w:pPr>
              <w:jc w:val="center"/>
              <w:rPr>
                <w:b/>
                <w:sz w:val="20"/>
              </w:rPr>
            </w:pPr>
            <w:r w:rsidRPr="00066502">
              <w:rPr>
                <w:b/>
                <w:sz w:val="20"/>
              </w:rPr>
              <w:t>Mocne strony (czynniki wewnętrzne)</w:t>
            </w:r>
          </w:p>
        </w:tc>
      </w:tr>
      <w:tr w:rsidR="007622A5" w:rsidRPr="000A535A" w14:paraId="7D67D830" w14:textId="77777777" w:rsidTr="0036196B">
        <w:tc>
          <w:tcPr>
            <w:tcW w:w="9209" w:type="dxa"/>
          </w:tcPr>
          <w:p w14:paraId="7FC681A0" w14:textId="77777777" w:rsidR="007622A5" w:rsidRPr="00066502" w:rsidRDefault="007622A5" w:rsidP="00066502">
            <w:pPr>
              <w:numPr>
                <w:ilvl w:val="0"/>
                <w:numId w:val="57"/>
              </w:numPr>
              <w:rPr>
                <w:sz w:val="20"/>
              </w:rPr>
            </w:pPr>
            <w:r w:rsidRPr="00066502">
              <w:rPr>
                <w:sz w:val="20"/>
              </w:rPr>
              <w:t>Ludność korzysta</w:t>
            </w:r>
            <w:r w:rsidR="00416213" w:rsidRPr="00066502">
              <w:rPr>
                <w:sz w:val="20"/>
              </w:rPr>
              <w:t>jąca z sieci wodocią</w:t>
            </w:r>
            <w:r w:rsidR="00066502" w:rsidRPr="00066502">
              <w:rPr>
                <w:sz w:val="20"/>
              </w:rPr>
              <w:t>gowej – 98,6</w:t>
            </w:r>
            <w:r w:rsidRPr="00066502">
              <w:rPr>
                <w:sz w:val="20"/>
              </w:rPr>
              <w:t>% mieszkańców</w:t>
            </w:r>
          </w:p>
        </w:tc>
      </w:tr>
      <w:tr w:rsidR="007622A5" w:rsidRPr="000A535A" w14:paraId="362FB374" w14:textId="77777777" w:rsidTr="0036196B">
        <w:tc>
          <w:tcPr>
            <w:tcW w:w="9209" w:type="dxa"/>
            <w:shd w:val="clear" w:color="auto" w:fill="D9D9D9" w:themeFill="background1" w:themeFillShade="D9"/>
          </w:tcPr>
          <w:p w14:paraId="13DD91D1" w14:textId="77777777" w:rsidR="007622A5" w:rsidRPr="00066502" w:rsidRDefault="007622A5" w:rsidP="0036196B">
            <w:pPr>
              <w:jc w:val="center"/>
              <w:rPr>
                <w:sz w:val="20"/>
              </w:rPr>
            </w:pPr>
            <w:r w:rsidRPr="00066502">
              <w:rPr>
                <w:b/>
                <w:sz w:val="20"/>
              </w:rPr>
              <w:t>Słabe strony (czynniki wewnętrzne)</w:t>
            </w:r>
          </w:p>
        </w:tc>
      </w:tr>
      <w:tr w:rsidR="007622A5" w:rsidRPr="000A535A" w14:paraId="3DB07537" w14:textId="77777777" w:rsidTr="0036196B">
        <w:tc>
          <w:tcPr>
            <w:tcW w:w="9209" w:type="dxa"/>
          </w:tcPr>
          <w:p w14:paraId="5F042947" w14:textId="77777777" w:rsidR="007622A5" w:rsidRPr="00066502" w:rsidRDefault="007622A5" w:rsidP="00A601F5">
            <w:pPr>
              <w:numPr>
                <w:ilvl w:val="0"/>
                <w:numId w:val="58"/>
              </w:numPr>
              <w:rPr>
                <w:sz w:val="20"/>
              </w:rPr>
            </w:pPr>
            <w:r w:rsidRPr="00066502">
              <w:rPr>
                <w:sz w:val="20"/>
              </w:rPr>
              <w:t>Dysproporcja między długością sieci wodociągowej i kanalizacyjnej</w:t>
            </w:r>
          </w:p>
        </w:tc>
      </w:tr>
      <w:tr w:rsidR="007622A5" w:rsidRPr="000A535A" w14:paraId="13382CF5" w14:textId="77777777" w:rsidTr="0036196B">
        <w:tc>
          <w:tcPr>
            <w:tcW w:w="9209" w:type="dxa"/>
            <w:shd w:val="clear" w:color="auto" w:fill="D9D9D9" w:themeFill="background1" w:themeFillShade="D9"/>
          </w:tcPr>
          <w:p w14:paraId="358D9274" w14:textId="77777777" w:rsidR="007622A5" w:rsidRPr="00066502" w:rsidRDefault="007622A5" w:rsidP="0036196B">
            <w:pPr>
              <w:jc w:val="center"/>
              <w:rPr>
                <w:sz w:val="20"/>
              </w:rPr>
            </w:pPr>
            <w:r w:rsidRPr="00066502">
              <w:rPr>
                <w:b/>
                <w:sz w:val="20"/>
              </w:rPr>
              <w:t>Szanse (czynniki zewnętrzne)</w:t>
            </w:r>
          </w:p>
        </w:tc>
      </w:tr>
      <w:tr w:rsidR="007622A5" w:rsidRPr="000A535A" w14:paraId="51430DDA" w14:textId="77777777" w:rsidTr="0036196B">
        <w:tc>
          <w:tcPr>
            <w:tcW w:w="9209" w:type="dxa"/>
          </w:tcPr>
          <w:p w14:paraId="6D216B0C" w14:textId="77777777" w:rsidR="007622A5" w:rsidRPr="00066502" w:rsidRDefault="007622A5" w:rsidP="00A601F5">
            <w:pPr>
              <w:numPr>
                <w:ilvl w:val="0"/>
                <w:numId w:val="59"/>
              </w:numPr>
              <w:rPr>
                <w:sz w:val="20"/>
              </w:rPr>
            </w:pPr>
            <w:r w:rsidRPr="00066502">
              <w:rPr>
                <w:sz w:val="20"/>
              </w:rPr>
              <w:t>Rozwój przydomowych oczyszczalni ścieków, gdzie budowa kanalizacji jest technicznie                                            i ekonomicznie nieuzasadniona</w:t>
            </w:r>
          </w:p>
          <w:p w14:paraId="3614A678" w14:textId="77777777" w:rsidR="007622A5" w:rsidRPr="00066502" w:rsidRDefault="007622A5" w:rsidP="00A601F5">
            <w:pPr>
              <w:numPr>
                <w:ilvl w:val="0"/>
                <w:numId w:val="59"/>
              </w:numPr>
              <w:rPr>
                <w:sz w:val="20"/>
              </w:rPr>
            </w:pPr>
            <w:r w:rsidRPr="00066502">
              <w:rPr>
                <w:sz w:val="20"/>
              </w:rPr>
              <w:t>Możliwość pozyskania środków unijnych na inwestycje związane z tym obszarem inwestycji</w:t>
            </w:r>
          </w:p>
        </w:tc>
      </w:tr>
      <w:tr w:rsidR="007622A5" w:rsidRPr="000A535A" w14:paraId="404E3184" w14:textId="77777777" w:rsidTr="0036196B">
        <w:tc>
          <w:tcPr>
            <w:tcW w:w="9209" w:type="dxa"/>
            <w:shd w:val="clear" w:color="auto" w:fill="D9D9D9" w:themeFill="background1" w:themeFillShade="D9"/>
          </w:tcPr>
          <w:p w14:paraId="1477503F" w14:textId="77777777" w:rsidR="007622A5" w:rsidRPr="00066502" w:rsidRDefault="007622A5" w:rsidP="0036196B">
            <w:pPr>
              <w:jc w:val="center"/>
              <w:rPr>
                <w:sz w:val="20"/>
              </w:rPr>
            </w:pPr>
            <w:r w:rsidRPr="00066502">
              <w:rPr>
                <w:b/>
                <w:sz w:val="20"/>
              </w:rPr>
              <w:t>Zagrożenia (czynniki zewnętrzne)</w:t>
            </w:r>
          </w:p>
        </w:tc>
      </w:tr>
      <w:tr w:rsidR="007622A5" w:rsidRPr="000A535A" w14:paraId="13D39B0D" w14:textId="77777777" w:rsidTr="0036196B">
        <w:tc>
          <w:tcPr>
            <w:tcW w:w="9209" w:type="dxa"/>
          </w:tcPr>
          <w:p w14:paraId="12CE6A60" w14:textId="77777777" w:rsidR="007622A5" w:rsidRPr="00066502" w:rsidRDefault="007622A5" w:rsidP="00A601F5">
            <w:pPr>
              <w:numPr>
                <w:ilvl w:val="0"/>
                <w:numId w:val="60"/>
              </w:numPr>
              <w:rPr>
                <w:rFonts w:cs="Calibri"/>
                <w:sz w:val="20"/>
              </w:rPr>
            </w:pPr>
            <w:r w:rsidRPr="00066502">
              <w:rPr>
                <w:rFonts w:cs="Calibri"/>
                <w:sz w:val="20"/>
              </w:rPr>
              <w:t>Zrzut zanieczyszczonej wody w gminach ościennych</w:t>
            </w:r>
          </w:p>
        </w:tc>
      </w:tr>
      <w:tr w:rsidR="007622A5" w:rsidRPr="000A535A" w14:paraId="0D7E819B" w14:textId="77777777" w:rsidTr="00953875">
        <w:trPr>
          <w:trHeight w:val="283"/>
        </w:trPr>
        <w:tc>
          <w:tcPr>
            <w:tcW w:w="9209" w:type="dxa"/>
            <w:shd w:val="clear" w:color="auto" w:fill="A6A6A6" w:themeFill="background1" w:themeFillShade="A6"/>
          </w:tcPr>
          <w:p w14:paraId="37F001B6" w14:textId="77777777" w:rsidR="007622A5" w:rsidRPr="00066502" w:rsidRDefault="007622A5" w:rsidP="0036196B">
            <w:pPr>
              <w:jc w:val="center"/>
              <w:rPr>
                <w:b/>
                <w:sz w:val="20"/>
              </w:rPr>
            </w:pPr>
            <w:r w:rsidRPr="00066502">
              <w:rPr>
                <w:b/>
                <w:sz w:val="20"/>
              </w:rPr>
              <w:t>OBSZAR INTERWENCJI: GLEBY</w:t>
            </w:r>
          </w:p>
        </w:tc>
      </w:tr>
      <w:tr w:rsidR="007622A5" w:rsidRPr="000A535A" w14:paraId="093E2F76" w14:textId="77777777" w:rsidTr="0036196B">
        <w:tc>
          <w:tcPr>
            <w:tcW w:w="9209" w:type="dxa"/>
            <w:shd w:val="clear" w:color="auto" w:fill="D9D9D9" w:themeFill="background1" w:themeFillShade="D9"/>
          </w:tcPr>
          <w:p w14:paraId="493ECCA8" w14:textId="77777777" w:rsidR="007622A5" w:rsidRPr="00066502" w:rsidRDefault="007622A5" w:rsidP="0036196B">
            <w:pPr>
              <w:jc w:val="center"/>
              <w:rPr>
                <w:b/>
                <w:sz w:val="20"/>
              </w:rPr>
            </w:pPr>
            <w:r w:rsidRPr="00066502">
              <w:rPr>
                <w:b/>
                <w:sz w:val="20"/>
              </w:rPr>
              <w:t>Mocne strony (czynniki wewnętrzne)</w:t>
            </w:r>
          </w:p>
        </w:tc>
      </w:tr>
      <w:tr w:rsidR="007622A5" w:rsidRPr="000A535A" w14:paraId="34F30E99" w14:textId="77777777" w:rsidTr="0036196B">
        <w:trPr>
          <w:trHeight w:val="283"/>
        </w:trPr>
        <w:tc>
          <w:tcPr>
            <w:tcW w:w="9209" w:type="dxa"/>
          </w:tcPr>
          <w:p w14:paraId="31AF80F5" w14:textId="77777777" w:rsidR="007622A5" w:rsidRPr="00066502" w:rsidRDefault="007622A5" w:rsidP="00A601F5">
            <w:pPr>
              <w:pStyle w:val="Akapitzlist"/>
              <w:numPr>
                <w:ilvl w:val="0"/>
                <w:numId w:val="38"/>
              </w:numPr>
              <w:contextualSpacing/>
              <w:rPr>
                <w:sz w:val="20"/>
              </w:rPr>
            </w:pPr>
            <w:r w:rsidRPr="00066502">
              <w:rPr>
                <w:sz w:val="20"/>
              </w:rPr>
              <w:t>Rekultywacja terenów i użytków rolnych zdegradowanych i zdewastowanych</w:t>
            </w:r>
          </w:p>
        </w:tc>
      </w:tr>
      <w:tr w:rsidR="007622A5" w:rsidRPr="000A535A" w14:paraId="3903D5C0" w14:textId="77777777" w:rsidTr="0036196B">
        <w:tc>
          <w:tcPr>
            <w:tcW w:w="9209" w:type="dxa"/>
            <w:shd w:val="clear" w:color="auto" w:fill="D9D9D9" w:themeFill="background1" w:themeFillShade="D9"/>
          </w:tcPr>
          <w:p w14:paraId="6B83C405" w14:textId="77777777" w:rsidR="007622A5" w:rsidRPr="00066502" w:rsidRDefault="007622A5" w:rsidP="0036196B">
            <w:pPr>
              <w:jc w:val="center"/>
              <w:rPr>
                <w:sz w:val="20"/>
              </w:rPr>
            </w:pPr>
            <w:r w:rsidRPr="00066502">
              <w:rPr>
                <w:b/>
                <w:sz w:val="20"/>
              </w:rPr>
              <w:t>Słabe strony (czynniki wewnętrzne)</w:t>
            </w:r>
          </w:p>
        </w:tc>
      </w:tr>
      <w:tr w:rsidR="007622A5" w:rsidRPr="000A535A" w14:paraId="1FDBBFAC" w14:textId="77777777" w:rsidTr="0036196B">
        <w:trPr>
          <w:trHeight w:val="514"/>
        </w:trPr>
        <w:tc>
          <w:tcPr>
            <w:tcW w:w="9209" w:type="dxa"/>
          </w:tcPr>
          <w:p w14:paraId="632BE9CF" w14:textId="77777777" w:rsidR="007622A5" w:rsidRPr="00066502" w:rsidRDefault="007622A5" w:rsidP="00A601F5">
            <w:pPr>
              <w:numPr>
                <w:ilvl w:val="0"/>
                <w:numId w:val="38"/>
              </w:numPr>
              <w:rPr>
                <w:sz w:val="20"/>
              </w:rPr>
            </w:pPr>
            <w:r w:rsidRPr="00066502">
              <w:rPr>
                <w:sz w:val="20"/>
              </w:rPr>
              <w:t>Gleby o niskiej wartości produkcyjnej</w:t>
            </w:r>
          </w:p>
          <w:p w14:paraId="26B599D8" w14:textId="77777777" w:rsidR="007622A5" w:rsidRPr="00066502" w:rsidRDefault="007622A5" w:rsidP="00A601F5">
            <w:pPr>
              <w:numPr>
                <w:ilvl w:val="0"/>
                <w:numId w:val="38"/>
              </w:numPr>
              <w:rPr>
                <w:sz w:val="20"/>
              </w:rPr>
            </w:pPr>
            <w:r w:rsidRPr="00066502">
              <w:rPr>
                <w:sz w:val="20"/>
              </w:rPr>
              <w:t>Wysokie zakwaszenie gleb</w:t>
            </w:r>
          </w:p>
        </w:tc>
      </w:tr>
      <w:tr w:rsidR="007622A5" w:rsidRPr="000A535A" w14:paraId="72DDCACC" w14:textId="77777777" w:rsidTr="0036196B">
        <w:tc>
          <w:tcPr>
            <w:tcW w:w="9209" w:type="dxa"/>
            <w:shd w:val="clear" w:color="auto" w:fill="D9D9D9" w:themeFill="background1" w:themeFillShade="D9"/>
          </w:tcPr>
          <w:p w14:paraId="4C54F8E8" w14:textId="77777777" w:rsidR="007622A5" w:rsidRPr="00066502" w:rsidRDefault="007622A5" w:rsidP="0036196B">
            <w:pPr>
              <w:jc w:val="center"/>
              <w:rPr>
                <w:sz w:val="20"/>
              </w:rPr>
            </w:pPr>
            <w:r w:rsidRPr="00066502">
              <w:rPr>
                <w:b/>
                <w:sz w:val="20"/>
              </w:rPr>
              <w:t>Szanse (czynniki zewnętrzne)</w:t>
            </w:r>
          </w:p>
        </w:tc>
      </w:tr>
      <w:tr w:rsidR="007622A5" w:rsidRPr="000A535A" w14:paraId="15689831" w14:textId="77777777" w:rsidTr="0036196B">
        <w:trPr>
          <w:trHeight w:val="283"/>
        </w:trPr>
        <w:tc>
          <w:tcPr>
            <w:tcW w:w="9209" w:type="dxa"/>
          </w:tcPr>
          <w:p w14:paraId="41B9F13D" w14:textId="77777777" w:rsidR="007622A5" w:rsidRPr="00066502" w:rsidRDefault="007622A5" w:rsidP="00A601F5">
            <w:pPr>
              <w:numPr>
                <w:ilvl w:val="0"/>
                <w:numId w:val="41"/>
              </w:numPr>
              <w:rPr>
                <w:sz w:val="20"/>
              </w:rPr>
            </w:pPr>
            <w:r w:rsidRPr="00066502">
              <w:rPr>
                <w:sz w:val="20"/>
              </w:rPr>
              <w:t>Kompleksowa wiedza na temat potrzeb glebowych oparta na aktualnych badaniach gleb</w:t>
            </w:r>
          </w:p>
        </w:tc>
      </w:tr>
      <w:tr w:rsidR="007622A5" w:rsidRPr="000A535A" w14:paraId="58F17CA1" w14:textId="77777777" w:rsidTr="0036196B">
        <w:tc>
          <w:tcPr>
            <w:tcW w:w="9209" w:type="dxa"/>
            <w:shd w:val="clear" w:color="auto" w:fill="D9D9D9" w:themeFill="background1" w:themeFillShade="D9"/>
          </w:tcPr>
          <w:p w14:paraId="68A339E9" w14:textId="77777777" w:rsidR="007622A5" w:rsidRPr="00066502" w:rsidRDefault="007622A5" w:rsidP="0036196B">
            <w:pPr>
              <w:jc w:val="center"/>
              <w:rPr>
                <w:sz w:val="20"/>
              </w:rPr>
            </w:pPr>
            <w:r w:rsidRPr="00066502">
              <w:rPr>
                <w:b/>
                <w:sz w:val="20"/>
              </w:rPr>
              <w:t>Zagrożenia (czynniki zewnętrzne)</w:t>
            </w:r>
          </w:p>
        </w:tc>
      </w:tr>
      <w:tr w:rsidR="007622A5" w:rsidRPr="000A535A" w14:paraId="192EDAA5" w14:textId="77777777" w:rsidTr="0036196B">
        <w:trPr>
          <w:trHeight w:val="227"/>
        </w:trPr>
        <w:tc>
          <w:tcPr>
            <w:tcW w:w="9209" w:type="dxa"/>
          </w:tcPr>
          <w:p w14:paraId="4347164A" w14:textId="77777777" w:rsidR="007622A5" w:rsidRPr="00066502" w:rsidRDefault="007622A5" w:rsidP="00A601F5">
            <w:pPr>
              <w:numPr>
                <w:ilvl w:val="0"/>
                <w:numId w:val="38"/>
              </w:numPr>
              <w:rPr>
                <w:rFonts w:cs="Calibri"/>
                <w:sz w:val="20"/>
              </w:rPr>
            </w:pPr>
            <w:r w:rsidRPr="00066502">
              <w:rPr>
                <w:rFonts w:cs="Calibri"/>
                <w:sz w:val="20"/>
              </w:rPr>
              <w:t>Możliwość skażenia gleb</w:t>
            </w:r>
          </w:p>
        </w:tc>
      </w:tr>
      <w:tr w:rsidR="007622A5" w:rsidRPr="000A535A" w14:paraId="093CB66F" w14:textId="77777777" w:rsidTr="00953875">
        <w:trPr>
          <w:trHeight w:val="340"/>
        </w:trPr>
        <w:tc>
          <w:tcPr>
            <w:tcW w:w="9209" w:type="dxa"/>
            <w:shd w:val="clear" w:color="auto" w:fill="A6A6A6" w:themeFill="background1" w:themeFillShade="A6"/>
          </w:tcPr>
          <w:p w14:paraId="3586A38A" w14:textId="77777777" w:rsidR="007622A5" w:rsidRPr="00066502" w:rsidRDefault="007622A5" w:rsidP="0036196B">
            <w:pPr>
              <w:jc w:val="center"/>
              <w:rPr>
                <w:b/>
                <w:sz w:val="20"/>
              </w:rPr>
            </w:pPr>
            <w:r w:rsidRPr="00066502">
              <w:rPr>
                <w:b/>
                <w:sz w:val="20"/>
              </w:rPr>
              <w:t>OBSZAR INTERWENCJI: GOSPODARKA ODPADAMI I ZAPOBIEGANIE POWSTAWANIU ODPADÓW</w:t>
            </w:r>
          </w:p>
        </w:tc>
      </w:tr>
      <w:tr w:rsidR="007622A5" w:rsidRPr="000A535A" w14:paraId="2CF02BD8" w14:textId="77777777" w:rsidTr="0036196B">
        <w:trPr>
          <w:trHeight w:val="283"/>
        </w:trPr>
        <w:tc>
          <w:tcPr>
            <w:tcW w:w="9209" w:type="dxa"/>
            <w:shd w:val="clear" w:color="auto" w:fill="D9D9D9" w:themeFill="background1" w:themeFillShade="D9"/>
          </w:tcPr>
          <w:p w14:paraId="792F76DE" w14:textId="77777777" w:rsidR="007622A5" w:rsidRPr="00066502" w:rsidRDefault="007622A5" w:rsidP="0036196B">
            <w:pPr>
              <w:jc w:val="center"/>
              <w:rPr>
                <w:b/>
                <w:sz w:val="20"/>
              </w:rPr>
            </w:pPr>
            <w:r w:rsidRPr="00066502">
              <w:rPr>
                <w:b/>
                <w:sz w:val="20"/>
              </w:rPr>
              <w:t>Mocne strony (czynniki wewnętrzne)</w:t>
            </w:r>
          </w:p>
        </w:tc>
      </w:tr>
      <w:tr w:rsidR="007622A5" w:rsidRPr="000A535A" w14:paraId="4557BD28" w14:textId="77777777" w:rsidTr="0036196B">
        <w:trPr>
          <w:trHeight w:val="794"/>
        </w:trPr>
        <w:tc>
          <w:tcPr>
            <w:tcW w:w="9209" w:type="dxa"/>
          </w:tcPr>
          <w:p w14:paraId="14CEC76D" w14:textId="77777777" w:rsidR="007622A5" w:rsidRPr="00066502" w:rsidRDefault="007622A5" w:rsidP="00A601F5">
            <w:pPr>
              <w:numPr>
                <w:ilvl w:val="0"/>
                <w:numId w:val="38"/>
              </w:numPr>
              <w:rPr>
                <w:sz w:val="20"/>
              </w:rPr>
            </w:pPr>
            <w:r w:rsidRPr="00066502">
              <w:rPr>
                <w:sz w:val="20"/>
              </w:rPr>
              <w:t>Zorganizowany system odbioru odpadów</w:t>
            </w:r>
          </w:p>
          <w:p w14:paraId="5BC55EC9" w14:textId="77777777" w:rsidR="007622A5" w:rsidRPr="00066502" w:rsidRDefault="007622A5" w:rsidP="00A601F5">
            <w:pPr>
              <w:numPr>
                <w:ilvl w:val="0"/>
                <w:numId w:val="38"/>
              </w:numPr>
              <w:rPr>
                <w:sz w:val="20"/>
              </w:rPr>
            </w:pPr>
            <w:r w:rsidRPr="00066502">
              <w:rPr>
                <w:sz w:val="20"/>
              </w:rPr>
              <w:t>Wzrost ilości odpadów zebranych selektywnie</w:t>
            </w:r>
          </w:p>
          <w:p w14:paraId="3DD23C15" w14:textId="77777777" w:rsidR="007622A5" w:rsidRPr="00066502" w:rsidRDefault="007622A5" w:rsidP="00A601F5">
            <w:pPr>
              <w:numPr>
                <w:ilvl w:val="0"/>
                <w:numId w:val="38"/>
              </w:numPr>
              <w:rPr>
                <w:sz w:val="20"/>
              </w:rPr>
            </w:pPr>
            <w:r w:rsidRPr="00066502">
              <w:rPr>
                <w:sz w:val="20"/>
              </w:rPr>
              <w:t xml:space="preserve">Sukcesywny odbiór odpadów azbestowych </w:t>
            </w:r>
          </w:p>
        </w:tc>
      </w:tr>
      <w:tr w:rsidR="007622A5" w:rsidRPr="000A535A" w14:paraId="78F9E4F9" w14:textId="77777777" w:rsidTr="0036196B">
        <w:trPr>
          <w:trHeight w:val="283"/>
        </w:trPr>
        <w:tc>
          <w:tcPr>
            <w:tcW w:w="9209" w:type="dxa"/>
            <w:shd w:val="clear" w:color="auto" w:fill="D9D9D9" w:themeFill="background1" w:themeFillShade="D9"/>
          </w:tcPr>
          <w:p w14:paraId="520084F7" w14:textId="77777777" w:rsidR="007622A5" w:rsidRPr="00066502" w:rsidRDefault="007622A5" w:rsidP="0036196B">
            <w:pPr>
              <w:jc w:val="center"/>
              <w:rPr>
                <w:sz w:val="20"/>
              </w:rPr>
            </w:pPr>
            <w:r w:rsidRPr="00066502">
              <w:rPr>
                <w:b/>
                <w:sz w:val="20"/>
              </w:rPr>
              <w:t>Słabe strony (czynniki wewnętrzne)</w:t>
            </w:r>
          </w:p>
        </w:tc>
      </w:tr>
      <w:tr w:rsidR="007622A5" w:rsidRPr="000A535A" w14:paraId="08DE0444" w14:textId="77777777" w:rsidTr="0036196B">
        <w:trPr>
          <w:trHeight w:val="283"/>
        </w:trPr>
        <w:tc>
          <w:tcPr>
            <w:tcW w:w="9209" w:type="dxa"/>
          </w:tcPr>
          <w:p w14:paraId="25D21E38" w14:textId="77777777" w:rsidR="007622A5" w:rsidRPr="00066502" w:rsidRDefault="007622A5" w:rsidP="00A601F5">
            <w:pPr>
              <w:numPr>
                <w:ilvl w:val="0"/>
                <w:numId w:val="42"/>
              </w:numPr>
              <w:rPr>
                <w:sz w:val="20"/>
              </w:rPr>
            </w:pPr>
            <w:r w:rsidRPr="00066502">
              <w:rPr>
                <w:sz w:val="20"/>
              </w:rPr>
              <w:t>Niska świadomość ekologiczna mieszkańców</w:t>
            </w:r>
          </w:p>
        </w:tc>
      </w:tr>
      <w:tr w:rsidR="007622A5" w:rsidRPr="000A535A" w14:paraId="35DA735B" w14:textId="77777777" w:rsidTr="0036196B">
        <w:trPr>
          <w:trHeight w:val="283"/>
        </w:trPr>
        <w:tc>
          <w:tcPr>
            <w:tcW w:w="9209" w:type="dxa"/>
            <w:shd w:val="clear" w:color="auto" w:fill="D9D9D9" w:themeFill="background1" w:themeFillShade="D9"/>
          </w:tcPr>
          <w:p w14:paraId="485667D7" w14:textId="77777777" w:rsidR="007622A5" w:rsidRPr="00066502" w:rsidRDefault="007622A5" w:rsidP="0036196B">
            <w:pPr>
              <w:jc w:val="center"/>
              <w:rPr>
                <w:sz w:val="20"/>
              </w:rPr>
            </w:pPr>
            <w:r w:rsidRPr="00066502">
              <w:rPr>
                <w:b/>
                <w:sz w:val="20"/>
              </w:rPr>
              <w:t>Szanse (czynniki zewnętrzne)</w:t>
            </w:r>
          </w:p>
        </w:tc>
      </w:tr>
      <w:tr w:rsidR="007622A5" w:rsidRPr="000A535A" w14:paraId="3BF85EE1" w14:textId="77777777" w:rsidTr="00066502">
        <w:trPr>
          <w:trHeight w:val="181"/>
        </w:trPr>
        <w:tc>
          <w:tcPr>
            <w:tcW w:w="9209" w:type="dxa"/>
          </w:tcPr>
          <w:p w14:paraId="18883224" w14:textId="77777777" w:rsidR="007622A5" w:rsidRPr="00066502" w:rsidRDefault="007622A5" w:rsidP="00A601F5">
            <w:pPr>
              <w:numPr>
                <w:ilvl w:val="0"/>
                <w:numId w:val="42"/>
              </w:numPr>
              <w:rPr>
                <w:sz w:val="20"/>
              </w:rPr>
            </w:pPr>
            <w:r w:rsidRPr="00066502">
              <w:rPr>
                <w:sz w:val="20"/>
              </w:rPr>
              <w:t>Kupowanie produktów bez zbędnych opakowań jako działanie proekologiczne</w:t>
            </w:r>
          </w:p>
        </w:tc>
      </w:tr>
      <w:tr w:rsidR="007622A5" w:rsidRPr="000A535A" w14:paraId="76CDFF09" w14:textId="77777777" w:rsidTr="0036196B">
        <w:tc>
          <w:tcPr>
            <w:tcW w:w="9209" w:type="dxa"/>
            <w:shd w:val="clear" w:color="auto" w:fill="D9D9D9" w:themeFill="background1" w:themeFillShade="D9"/>
          </w:tcPr>
          <w:p w14:paraId="425CA25F" w14:textId="77777777" w:rsidR="007622A5" w:rsidRPr="00066502" w:rsidRDefault="007622A5" w:rsidP="0036196B">
            <w:pPr>
              <w:jc w:val="center"/>
              <w:rPr>
                <w:sz w:val="20"/>
              </w:rPr>
            </w:pPr>
            <w:r w:rsidRPr="00066502">
              <w:rPr>
                <w:b/>
                <w:sz w:val="20"/>
              </w:rPr>
              <w:t>Zagrożenia (czynniki zewnętrzne)</w:t>
            </w:r>
          </w:p>
        </w:tc>
      </w:tr>
      <w:tr w:rsidR="007622A5" w:rsidRPr="000A535A" w14:paraId="2B07C842" w14:textId="77777777" w:rsidTr="0036196B">
        <w:tc>
          <w:tcPr>
            <w:tcW w:w="9209" w:type="dxa"/>
          </w:tcPr>
          <w:p w14:paraId="57BDE505" w14:textId="77777777" w:rsidR="007622A5" w:rsidRPr="00066502" w:rsidRDefault="007622A5" w:rsidP="00A601F5">
            <w:pPr>
              <w:numPr>
                <w:ilvl w:val="0"/>
                <w:numId w:val="38"/>
              </w:numPr>
              <w:rPr>
                <w:rFonts w:cs="Calibri"/>
                <w:sz w:val="20"/>
              </w:rPr>
            </w:pPr>
            <w:r w:rsidRPr="00066502">
              <w:rPr>
                <w:rFonts w:cs="Calibri"/>
                <w:sz w:val="20"/>
              </w:rPr>
              <w:t xml:space="preserve">Przywóz odpadów komunalnych lub niebezpiecznych z </w:t>
            </w:r>
            <w:r w:rsidR="008F52E4" w:rsidRPr="00066502">
              <w:rPr>
                <w:rFonts w:cs="Calibri"/>
                <w:sz w:val="20"/>
              </w:rPr>
              <w:t>poza gminy</w:t>
            </w:r>
            <w:r w:rsidRPr="00066502">
              <w:rPr>
                <w:rFonts w:cs="Calibri"/>
                <w:sz w:val="20"/>
              </w:rPr>
              <w:t xml:space="preserve"> </w:t>
            </w:r>
          </w:p>
        </w:tc>
      </w:tr>
      <w:tr w:rsidR="007622A5" w:rsidRPr="000A535A" w14:paraId="121B7648" w14:textId="77777777" w:rsidTr="0036196B">
        <w:trPr>
          <w:trHeight w:val="210"/>
        </w:trPr>
        <w:tc>
          <w:tcPr>
            <w:tcW w:w="9209" w:type="dxa"/>
            <w:shd w:val="clear" w:color="auto" w:fill="A6A6A6" w:themeFill="background1" w:themeFillShade="A6"/>
          </w:tcPr>
          <w:p w14:paraId="649A64D7" w14:textId="77777777" w:rsidR="007622A5" w:rsidRPr="00066502" w:rsidRDefault="007622A5" w:rsidP="0036196B">
            <w:pPr>
              <w:jc w:val="center"/>
              <w:rPr>
                <w:b/>
                <w:sz w:val="20"/>
              </w:rPr>
            </w:pPr>
            <w:r w:rsidRPr="00066502">
              <w:rPr>
                <w:b/>
                <w:sz w:val="20"/>
              </w:rPr>
              <w:lastRenderedPageBreak/>
              <w:t>OBSZAR INTERWENCJI: ZASOBY PRZYRODNICZE</w:t>
            </w:r>
          </w:p>
        </w:tc>
      </w:tr>
      <w:tr w:rsidR="007622A5" w:rsidRPr="000A535A" w14:paraId="791F6E0B" w14:textId="77777777" w:rsidTr="0036196B">
        <w:tc>
          <w:tcPr>
            <w:tcW w:w="9209" w:type="dxa"/>
            <w:shd w:val="clear" w:color="auto" w:fill="D9D9D9" w:themeFill="background1" w:themeFillShade="D9"/>
          </w:tcPr>
          <w:p w14:paraId="42956A65" w14:textId="77777777" w:rsidR="007622A5" w:rsidRPr="00066502" w:rsidRDefault="007622A5" w:rsidP="0036196B">
            <w:pPr>
              <w:jc w:val="center"/>
              <w:rPr>
                <w:b/>
                <w:sz w:val="20"/>
              </w:rPr>
            </w:pPr>
            <w:r w:rsidRPr="00066502">
              <w:rPr>
                <w:b/>
                <w:sz w:val="20"/>
              </w:rPr>
              <w:t>Mocne strony (czynniki wewnętrzne)</w:t>
            </w:r>
          </w:p>
        </w:tc>
      </w:tr>
      <w:tr w:rsidR="007622A5" w:rsidRPr="000A535A" w14:paraId="2E47127C" w14:textId="77777777" w:rsidTr="0036196B">
        <w:tc>
          <w:tcPr>
            <w:tcW w:w="9209" w:type="dxa"/>
          </w:tcPr>
          <w:p w14:paraId="45CD9588" w14:textId="77777777" w:rsidR="007622A5" w:rsidRPr="00066502" w:rsidRDefault="007622A5" w:rsidP="00A601F5">
            <w:pPr>
              <w:numPr>
                <w:ilvl w:val="0"/>
                <w:numId w:val="38"/>
              </w:numPr>
              <w:rPr>
                <w:sz w:val="20"/>
                <w:szCs w:val="20"/>
              </w:rPr>
            </w:pPr>
            <w:r w:rsidRPr="00066502">
              <w:rPr>
                <w:rFonts w:asciiTheme="minorHAnsi" w:hAnsiTheme="minorHAnsi"/>
                <w:sz w:val="20"/>
                <w:szCs w:val="20"/>
              </w:rPr>
              <w:t>Duże walory krajobrazowe gminy</w:t>
            </w:r>
          </w:p>
          <w:p w14:paraId="7AEE4DDB" w14:textId="77777777" w:rsidR="007622A5" w:rsidRPr="00066502" w:rsidRDefault="007622A5" w:rsidP="00A601F5">
            <w:pPr>
              <w:numPr>
                <w:ilvl w:val="0"/>
                <w:numId w:val="38"/>
              </w:numPr>
              <w:rPr>
                <w:sz w:val="20"/>
                <w:szCs w:val="20"/>
              </w:rPr>
            </w:pPr>
            <w:r w:rsidRPr="00066502">
              <w:rPr>
                <w:rFonts w:asciiTheme="minorHAnsi" w:hAnsiTheme="minorHAnsi"/>
                <w:sz w:val="20"/>
                <w:szCs w:val="20"/>
              </w:rPr>
              <w:t>Liczne formy ochrony przyrody</w:t>
            </w:r>
          </w:p>
          <w:p w14:paraId="232DC764" w14:textId="77777777" w:rsidR="007622A5" w:rsidRPr="00066502" w:rsidRDefault="00066502" w:rsidP="00A601F5">
            <w:pPr>
              <w:numPr>
                <w:ilvl w:val="0"/>
                <w:numId w:val="38"/>
              </w:numPr>
              <w:rPr>
                <w:sz w:val="20"/>
                <w:szCs w:val="20"/>
              </w:rPr>
            </w:pPr>
            <w:r w:rsidRPr="00066502">
              <w:rPr>
                <w:rFonts w:asciiTheme="minorHAnsi" w:hAnsiTheme="minorHAnsi"/>
                <w:sz w:val="20"/>
                <w:szCs w:val="20"/>
              </w:rPr>
              <w:t>Lesistość na poziomie 67</w:t>
            </w:r>
            <w:r w:rsidR="00DA7EF8" w:rsidRPr="00066502">
              <w:rPr>
                <w:rFonts w:asciiTheme="minorHAnsi" w:hAnsiTheme="minorHAnsi"/>
                <w:sz w:val="20"/>
                <w:szCs w:val="20"/>
              </w:rPr>
              <w:t>,6</w:t>
            </w:r>
            <w:r w:rsidR="007622A5" w:rsidRPr="00066502">
              <w:rPr>
                <w:rFonts w:asciiTheme="minorHAnsi" w:hAnsiTheme="minorHAnsi"/>
                <w:sz w:val="20"/>
                <w:szCs w:val="20"/>
              </w:rPr>
              <w:t>%</w:t>
            </w:r>
          </w:p>
        </w:tc>
      </w:tr>
      <w:tr w:rsidR="007622A5" w:rsidRPr="000A535A" w14:paraId="57564411" w14:textId="77777777" w:rsidTr="0036196B">
        <w:tc>
          <w:tcPr>
            <w:tcW w:w="9209" w:type="dxa"/>
            <w:shd w:val="clear" w:color="auto" w:fill="D9D9D9" w:themeFill="background1" w:themeFillShade="D9"/>
          </w:tcPr>
          <w:p w14:paraId="779CD9A3" w14:textId="77777777" w:rsidR="007622A5" w:rsidRPr="00066502" w:rsidRDefault="007622A5" w:rsidP="0036196B">
            <w:pPr>
              <w:jc w:val="center"/>
              <w:rPr>
                <w:sz w:val="20"/>
              </w:rPr>
            </w:pPr>
            <w:r w:rsidRPr="00066502">
              <w:rPr>
                <w:b/>
                <w:sz w:val="20"/>
              </w:rPr>
              <w:t>Słabe strony (czynniki wewnętrzne)</w:t>
            </w:r>
          </w:p>
        </w:tc>
      </w:tr>
      <w:tr w:rsidR="007622A5" w:rsidRPr="000A535A" w14:paraId="67C66E0A" w14:textId="77777777" w:rsidTr="0036196B">
        <w:tc>
          <w:tcPr>
            <w:tcW w:w="9209" w:type="dxa"/>
          </w:tcPr>
          <w:p w14:paraId="237E11C6" w14:textId="77777777" w:rsidR="007622A5" w:rsidRPr="00066502" w:rsidRDefault="007622A5" w:rsidP="00A601F5">
            <w:pPr>
              <w:numPr>
                <w:ilvl w:val="0"/>
                <w:numId w:val="43"/>
              </w:numPr>
              <w:rPr>
                <w:sz w:val="20"/>
              </w:rPr>
            </w:pPr>
            <w:r w:rsidRPr="00066502">
              <w:rPr>
                <w:sz w:val="20"/>
              </w:rPr>
              <w:t xml:space="preserve">Niewystarczająca świadomość ekologiczna mieszkańców </w:t>
            </w:r>
          </w:p>
          <w:p w14:paraId="367CAB5A" w14:textId="77777777" w:rsidR="007622A5" w:rsidRPr="00066502" w:rsidRDefault="007622A5" w:rsidP="00A601F5">
            <w:pPr>
              <w:numPr>
                <w:ilvl w:val="0"/>
                <w:numId w:val="43"/>
              </w:numPr>
              <w:rPr>
                <w:sz w:val="20"/>
              </w:rPr>
            </w:pPr>
            <w:r w:rsidRPr="00066502">
              <w:rPr>
                <w:sz w:val="20"/>
              </w:rPr>
              <w:t>Niski poziom wykorzystania OZE</w:t>
            </w:r>
          </w:p>
        </w:tc>
      </w:tr>
      <w:tr w:rsidR="007622A5" w:rsidRPr="000A535A" w14:paraId="20229D60" w14:textId="77777777" w:rsidTr="0036196B">
        <w:tc>
          <w:tcPr>
            <w:tcW w:w="9209" w:type="dxa"/>
            <w:shd w:val="clear" w:color="auto" w:fill="D9D9D9" w:themeFill="background1" w:themeFillShade="D9"/>
          </w:tcPr>
          <w:p w14:paraId="42786760" w14:textId="77777777" w:rsidR="007622A5" w:rsidRPr="00066502" w:rsidRDefault="007622A5" w:rsidP="0036196B">
            <w:pPr>
              <w:jc w:val="center"/>
              <w:rPr>
                <w:sz w:val="20"/>
              </w:rPr>
            </w:pPr>
            <w:r w:rsidRPr="00066502">
              <w:rPr>
                <w:b/>
                <w:sz w:val="20"/>
              </w:rPr>
              <w:t>Szanse (czynniki zewnętrzne)</w:t>
            </w:r>
          </w:p>
        </w:tc>
      </w:tr>
      <w:tr w:rsidR="007622A5" w:rsidRPr="000A535A" w14:paraId="12933E45" w14:textId="77777777" w:rsidTr="0036196B">
        <w:tc>
          <w:tcPr>
            <w:tcW w:w="9209" w:type="dxa"/>
          </w:tcPr>
          <w:p w14:paraId="6AFC3AFF" w14:textId="77777777" w:rsidR="007622A5" w:rsidRPr="00066502" w:rsidRDefault="007622A5" w:rsidP="00A601F5">
            <w:pPr>
              <w:numPr>
                <w:ilvl w:val="0"/>
                <w:numId w:val="43"/>
              </w:numPr>
              <w:rPr>
                <w:sz w:val="20"/>
              </w:rPr>
            </w:pPr>
            <w:r w:rsidRPr="00066502">
              <w:rPr>
                <w:sz w:val="20"/>
              </w:rPr>
              <w:t>Propagowanie rolnictwa i przetwórstwa ekologicznego</w:t>
            </w:r>
          </w:p>
          <w:p w14:paraId="697041A5" w14:textId="77777777" w:rsidR="007622A5" w:rsidRPr="00066502" w:rsidRDefault="007622A5" w:rsidP="00A601F5">
            <w:pPr>
              <w:numPr>
                <w:ilvl w:val="0"/>
                <w:numId w:val="43"/>
              </w:numPr>
              <w:rPr>
                <w:sz w:val="20"/>
              </w:rPr>
            </w:pPr>
            <w:r w:rsidRPr="00066502">
              <w:rPr>
                <w:sz w:val="20"/>
              </w:rPr>
              <w:t>Popyt na OZE</w:t>
            </w:r>
          </w:p>
        </w:tc>
      </w:tr>
      <w:tr w:rsidR="007622A5" w:rsidRPr="000A535A" w14:paraId="6D23F639" w14:textId="77777777" w:rsidTr="0036196B">
        <w:tc>
          <w:tcPr>
            <w:tcW w:w="9209" w:type="dxa"/>
            <w:shd w:val="clear" w:color="auto" w:fill="D9D9D9" w:themeFill="background1" w:themeFillShade="D9"/>
          </w:tcPr>
          <w:p w14:paraId="35C8A30D" w14:textId="77777777" w:rsidR="007622A5" w:rsidRPr="00066502" w:rsidRDefault="007622A5" w:rsidP="0036196B">
            <w:pPr>
              <w:jc w:val="center"/>
              <w:rPr>
                <w:sz w:val="20"/>
              </w:rPr>
            </w:pPr>
            <w:r w:rsidRPr="00066502">
              <w:rPr>
                <w:b/>
                <w:sz w:val="20"/>
              </w:rPr>
              <w:t>Zagrożenia (czynniki zewnętrzne)</w:t>
            </w:r>
          </w:p>
        </w:tc>
      </w:tr>
      <w:tr w:rsidR="007622A5" w:rsidRPr="000A535A" w14:paraId="56546794" w14:textId="77777777" w:rsidTr="0036196B">
        <w:tc>
          <w:tcPr>
            <w:tcW w:w="9209" w:type="dxa"/>
          </w:tcPr>
          <w:p w14:paraId="17A9D402" w14:textId="77777777" w:rsidR="007622A5" w:rsidRPr="00066502" w:rsidRDefault="007622A5" w:rsidP="00A601F5">
            <w:pPr>
              <w:numPr>
                <w:ilvl w:val="0"/>
                <w:numId w:val="43"/>
              </w:numPr>
              <w:rPr>
                <w:sz w:val="20"/>
              </w:rPr>
            </w:pPr>
            <w:r w:rsidRPr="00066502">
              <w:rPr>
                <w:sz w:val="20"/>
              </w:rPr>
              <w:t>Zagrożenia naturalne: pożary, powodzie, gradobicia, huragany</w:t>
            </w:r>
          </w:p>
          <w:p w14:paraId="69370865" w14:textId="77777777" w:rsidR="007622A5" w:rsidRPr="00066502" w:rsidRDefault="007622A5" w:rsidP="00A601F5">
            <w:pPr>
              <w:numPr>
                <w:ilvl w:val="0"/>
                <w:numId w:val="43"/>
              </w:numPr>
              <w:rPr>
                <w:sz w:val="20"/>
              </w:rPr>
            </w:pPr>
            <w:r w:rsidRPr="00066502">
              <w:rPr>
                <w:sz w:val="20"/>
              </w:rPr>
              <w:t>Niewystarczające środki finansowe przeznaczone na ochronę środowiska</w:t>
            </w:r>
          </w:p>
          <w:p w14:paraId="7F4A0951" w14:textId="77777777" w:rsidR="007622A5" w:rsidRPr="00066502" w:rsidRDefault="007622A5" w:rsidP="00A601F5">
            <w:pPr>
              <w:numPr>
                <w:ilvl w:val="0"/>
                <w:numId w:val="43"/>
              </w:numPr>
              <w:rPr>
                <w:sz w:val="20"/>
              </w:rPr>
            </w:pPr>
            <w:r w:rsidRPr="00066502">
              <w:rPr>
                <w:sz w:val="20"/>
              </w:rPr>
              <w:t>Wysoki koszt inwestycji w OZE</w:t>
            </w:r>
          </w:p>
        </w:tc>
      </w:tr>
      <w:tr w:rsidR="007622A5" w:rsidRPr="000A535A" w14:paraId="1CA1A5B0" w14:textId="77777777" w:rsidTr="0036196B">
        <w:tc>
          <w:tcPr>
            <w:tcW w:w="9209" w:type="dxa"/>
            <w:shd w:val="clear" w:color="auto" w:fill="A6A6A6" w:themeFill="background1" w:themeFillShade="A6"/>
          </w:tcPr>
          <w:p w14:paraId="7F167C0B" w14:textId="77777777" w:rsidR="007622A5" w:rsidRPr="00066502" w:rsidRDefault="007622A5" w:rsidP="0036196B">
            <w:pPr>
              <w:jc w:val="center"/>
              <w:rPr>
                <w:b/>
                <w:sz w:val="20"/>
              </w:rPr>
            </w:pPr>
            <w:r w:rsidRPr="00066502">
              <w:rPr>
                <w:b/>
                <w:sz w:val="20"/>
              </w:rPr>
              <w:t>OBSZAR INTERWENCJI: ZAGROŻENIE POWAŻNYMI AWARIAMI</w:t>
            </w:r>
          </w:p>
        </w:tc>
      </w:tr>
      <w:tr w:rsidR="007622A5" w:rsidRPr="000A535A" w14:paraId="34770A2D" w14:textId="77777777" w:rsidTr="0036196B">
        <w:tc>
          <w:tcPr>
            <w:tcW w:w="9209" w:type="dxa"/>
            <w:shd w:val="clear" w:color="auto" w:fill="D9D9D9" w:themeFill="background1" w:themeFillShade="D9"/>
          </w:tcPr>
          <w:p w14:paraId="005E15CD" w14:textId="77777777" w:rsidR="007622A5" w:rsidRPr="00066502" w:rsidRDefault="007622A5" w:rsidP="0036196B">
            <w:pPr>
              <w:jc w:val="center"/>
              <w:rPr>
                <w:b/>
                <w:sz w:val="20"/>
              </w:rPr>
            </w:pPr>
            <w:r w:rsidRPr="00066502">
              <w:rPr>
                <w:b/>
                <w:sz w:val="20"/>
              </w:rPr>
              <w:t>Mocne strony (czynniki wewnętrzne)</w:t>
            </w:r>
          </w:p>
        </w:tc>
      </w:tr>
      <w:tr w:rsidR="007622A5" w:rsidRPr="000A535A" w14:paraId="63FCDF19" w14:textId="77777777" w:rsidTr="0036196B">
        <w:tc>
          <w:tcPr>
            <w:tcW w:w="9209" w:type="dxa"/>
          </w:tcPr>
          <w:p w14:paraId="55CE3CBC" w14:textId="77777777" w:rsidR="007622A5" w:rsidRPr="00066502" w:rsidRDefault="007622A5" w:rsidP="00A601F5">
            <w:pPr>
              <w:numPr>
                <w:ilvl w:val="0"/>
                <w:numId w:val="38"/>
              </w:numPr>
              <w:rPr>
                <w:sz w:val="20"/>
              </w:rPr>
            </w:pPr>
            <w:r w:rsidRPr="00066502">
              <w:rPr>
                <w:sz w:val="20"/>
              </w:rPr>
              <w:t xml:space="preserve">Brak zakładów </w:t>
            </w:r>
            <w:r w:rsidR="00416213" w:rsidRPr="00066502">
              <w:rPr>
                <w:sz w:val="20"/>
              </w:rPr>
              <w:t xml:space="preserve">dużym (ZDR) i </w:t>
            </w:r>
            <w:r w:rsidRPr="00066502">
              <w:rPr>
                <w:sz w:val="20"/>
              </w:rPr>
              <w:t xml:space="preserve"> zwiększonym ryzyku wystąpienia </w:t>
            </w:r>
            <w:r w:rsidR="00416213" w:rsidRPr="00066502">
              <w:rPr>
                <w:sz w:val="20"/>
              </w:rPr>
              <w:t xml:space="preserve">poważnej </w:t>
            </w:r>
            <w:r w:rsidRPr="00066502">
              <w:rPr>
                <w:sz w:val="20"/>
              </w:rPr>
              <w:t xml:space="preserve">awarii </w:t>
            </w:r>
            <w:r w:rsidR="00416213" w:rsidRPr="00066502">
              <w:rPr>
                <w:sz w:val="20"/>
              </w:rPr>
              <w:t xml:space="preserve">przemysłowej </w:t>
            </w:r>
            <w:r w:rsidRPr="00066502">
              <w:rPr>
                <w:sz w:val="20"/>
              </w:rPr>
              <w:t>(ZZR)</w:t>
            </w:r>
          </w:p>
        </w:tc>
      </w:tr>
      <w:tr w:rsidR="007622A5" w:rsidRPr="000A535A" w14:paraId="7B2BF070" w14:textId="77777777" w:rsidTr="0036196B">
        <w:tc>
          <w:tcPr>
            <w:tcW w:w="9209" w:type="dxa"/>
            <w:shd w:val="clear" w:color="auto" w:fill="D9D9D9" w:themeFill="background1" w:themeFillShade="D9"/>
          </w:tcPr>
          <w:p w14:paraId="7707A403" w14:textId="77777777" w:rsidR="007622A5" w:rsidRPr="00066502" w:rsidRDefault="007622A5" w:rsidP="0036196B">
            <w:pPr>
              <w:jc w:val="center"/>
              <w:rPr>
                <w:sz w:val="20"/>
              </w:rPr>
            </w:pPr>
            <w:r w:rsidRPr="00066502">
              <w:rPr>
                <w:b/>
                <w:sz w:val="20"/>
              </w:rPr>
              <w:t>Słabe strony (czynniki wewnętrzne)</w:t>
            </w:r>
          </w:p>
        </w:tc>
      </w:tr>
      <w:tr w:rsidR="007622A5" w:rsidRPr="000A535A" w14:paraId="12DF3CED" w14:textId="77777777" w:rsidTr="0036196B">
        <w:tc>
          <w:tcPr>
            <w:tcW w:w="9209" w:type="dxa"/>
          </w:tcPr>
          <w:p w14:paraId="5FB3E183" w14:textId="77777777" w:rsidR="007622A5" w:rsidRPr="00066502" w:rsidRDefault="009D0695" w:rsidP="00A601F5">
            <w:pPr>
              <w:pStyle w:val="Akapitzlist"/>
              <w:numPr>
                <w:ilvl w:val="0"/>
                <w:numId w:val="38"/>
              </w:numPr>
              <w:contextualSpacing/>
              <w:rPr>
                <w:sz w:val="20"/>
                <w:szCs w:val="20"/>
              </w:rPr>
            </w:pPr>
            <w:r w:rsidRPr="00066502">
              <w:rPr>
                <w:sz w:val="20"/>
              </w:rPr>
              <w:t>Brak</w:t>
            </w:r>
          </w:p>
        </w:tc>
      </w:tr>
      <w:tr w:rsidR="007622A5" w:rsidRPr="000A535A" w14:paraId="0C53E2AF" w14:textId="77777777" w:rsidTr="0036196B">
        <w:tc>
          <w:tcPr>
            <w:tcW w:w="9209" w:type="dxa"/>
            <w:shd w:val="clear" w:color="auto" w:fill="D9D9D9" w:themeFill="background1" w:themeFillShade="D9"/>
          </w:tcPr>
          <w:p w14:paraId="19311DE0" w14:textId="77777777" w:rsidR="007622A5" w:rsidRPr="00066502" w:rsidRDefault="007622A5" w:rsidP="0036196B">
            <w:pPr>
              <w:jc w:val="center"/>
              <w:rPr>
                <w:sz w:val="20"/>
              </w:rPr>
            </w:pPr>
            <w:r w:rsidRPr="00066502">
              <w:rPr>
                <w:b/>
                <w:sz w:val="20"/>
              </w:rPr>
              <w:t>Szanse (czynniki zewnętrzne)</w:t>
            </w:r>
          </w:p>
        </w:tc>
      </w:tr>
      <w:tr w:rsidR="007622A5" w:rsidRPr="000A535A" w14:paraId="7AB81CA4" w14:textId="77777777" w:rsidTr="0036196B">
        <w:tc>
          <w:tcPr>
            <w:tcW w:w="9209" w:type="dxa"/>
          </w:tcPr>
          <w:p w14:paraId="092C11EB" w14:textId="77777777" w:rsidR="007622A5" w:rsidRPr="00066502" w:rsidRDefault="007622A5" w:rsidP="00A601F5">
            <w:pPr>
              <w:numPr>
                <w:ilvl w:val="0"/>
                <w:numId w:val="43"/>
              </w:numPr>
              <w:rPr>
                <w:sz w:val="20"/>
              </w:rPr>
            </w:pPr>
            <w:r w:rsidRPr="00066502">
              <w:rPr>
                <w:sz w:val="20"/>
              </w:rPr>
              <w:t>Stosowane nowoczesne zabezpieczenia w zakładach</w:t>
            </w:r>
          </w:p>
        </w:tc>
      </w:tr>
      <w:tr w:rsidR="007622A5" w:rsidRPr="000A535A" w14:paraId="337BF468" w14:textId="77777777" w:rsidTr="0036196B">
        <w:tc>
          <w:tcPr>
            <w:tcW w:w="9209" w:type="dxa"/>
            <w:shd w:val="clear" w:color="auto" w:fill="D9D9D9" w:themeFill="background1" w:themeFillShade="D9"/>
          </w:tcPr>
          <w:p w14:paraId="042FA93B" w14:textId="77777777" w:rsidR="007622A5" w:rsidRPr="00066502" w:rsidRDefault="007622A5" w:rsidP="0036196B">
            <w:pPr>
              <w:jc w:val="center"/>
              <w:rPr>
                <w:sz w:val="20"/>
              </w:rPr>
            </w:pPr>
            <w:r w:rsidRPr="00066502">
              <w:rPr>
                <w:b/>
                <w:sz w:val="20"/>
              </w:rPr>
              <w:t>Zagrożenia (czynniki zewnętrzne)</w:t>
            </w:r>
          </w:p>
        </w:tc>
      </w:tr>
      <w:tr w:rsidR="007622A5" w:rsidRPr="000A535A" w14:paraId="269AC142" w14:textId="77777777" w:rsidTr="0036196B">
        <w:tc>
          <w:tcPr>
            <w:tcW w:w="9209" w:type="dxa"/>
          </w:tcPr>
          <w:p w14:paraId="355C078F" w14:textId="77777777" w:rsidR="007622A5" w:rsidRPr="00066502" w:rsidRDefault="007622A5" w:rsidP="00A601F5">
            <w:pPr>
              <w:numPr>
                <w:ilvl w:val="0"/>
                <w:numId w:val="43"/>
              </w:numPr>
              <w:rPr>
                <w:sz w:val="20"/>
              </w:rPr>
            </w:pPr>
            <w:r w:rsidRPr="00066502">
              <w:rPr>
                <w:sz w:val="20"/>
              </w:rPr>
              <w:t>Możliwość wystąpienia awarii w gminach ościennych</w:t>
            </w:r>
          </w:p>
        </w:tc>
      </w:tr>
    </w:tbl>
    <w:p w14:paraId="19F4BF52" w14:textId="77777777" w:rsidR="00416213" w:rsidRPr="000A535A" w:rsidRDefault="00416213" w:rsidP="00416213">
      <w:pPr>
        <w:pStyle w:val="Nagwek1"/>
        <w:spacing w:line="240" w:lineRule="auto"/>
        <w:ind w:firstLine="0"/>
        <w:rPr>
          <w:highlight w:val="yellow"/>
        </w:rPr>
      </w:pPr>
      <w:bookmarkStart w:id="314" w:name="_Toc83038194"/>
    </w:p>
    <w:p w14:paraId="5D5C650F" w14:textId="77777777" w:rsidR="004E6CC8" w:rsidRPr="000A535A" w:rsidRDefault="004E6CC8" w:rsidP="004E6CC8">
      <w:pPr>
        <w:rPr>
          <w:highlight w:val="yellow"/>
        </w:rPr>
      </w:pPr>
    </w:p>
    <w:p w14:paraId="3C9DDA19" w14:textId="77777777" w:rsidR="004E6CC8" w:rsidRPr="000A535A" w:rsidRDefault="004E6CC8" w:rsidP="004E6CC8">
      <w:pPr>
        <w:rPr>
          <w:highlight w:val="yellow"/>
        </w:rPr>
      </w:pPr>
    </w:p>
    <w:p w14:paraId="0EC4CF45" w14:textId="77777777" w:rsidR="004E6CC8" w:rsidRPr="000A535A" w:rsidRDefault="004E6CC8" w:rsidP="004E6CC8">
      <w:pPr>
        <w:rPr>
          <w:highlight w:val="yellow"/>
        </w:rPr>
      </w:pPr>
    </w:p>
    <w:p w14:paraId="2F5049E8" w14:textId="77777777" w:rsidR="005B45AF" w:rsidRPr="000A535A" w:rsidRDefault="005B45AF" w:rsidP="004E6CC8">
      <w:pPr>
        <w:rPr>
          <w:highlight w:val="yellow"/>
        </w:rPr>
      </w:pPr>
    </w:p>
    <w:p w14:paraId="363019D5" w14:textId="77777777" w:rsidR="005B45AF" w:rsidRPr="000A535A" w:rsidRDefault="005B45AF" w:rsidP="004E6CC8">
      <w:pPr>
        <w:rPr>
          <w:highlight w:val="yellow"/>
        </w:rPr>
      </w:pPr>
    </w:p>
    <w:p w14:paraId="6E5BBDF8" w14:textId="77777777" w:rsidR="005B45AF" w:rsidRPr="000A535A" w:rsidRDefault="005B45AF" w:rsidP="004E6CC8">
      <w:pPr>
        <w:rPr>
          <w:highlight w:val="yellow"/>
        </w:rPr>
      </w:pPr>
    </w:p>
    <w:p w14:paraId="5093B8C5" w14:textId="77777777" w:rsidR="005B45AF" w:rsidRPr="000A535A" w:rsidRDefault="005B45AF" w:rsidP="004E6CC8">
      <w:pPr>
        <w:rPr>
          <w:highlight w:val="yellow"/>
        </w:rPr>
      </w:pPr>
    </w:p>
    <w:p w14:paraId="4E244A23" w14:textId="77777777" w:rsidR="005B45AF" w:rsidRPr="000A535A" w:rsidRDefault="005B45AF" w:rsidP="004E6CC8">
      <w:pPr>
        <w:rPr>
          <w:highlight w:val="yellow"/>
        </w:rPr>
      </w:pPr>
    </w:p>
    <w:p w14:paraId="613D021F" w14:textId="77777777" w:rsidR="005B45AF" w:rsidRPr="000A535A" w:rsidRDefault="005B45AF" w:rsidP="004E6CC8">
      <w:pPr>
        <w:rPr>
          <w:highlight w:val="yellow"/>
        </w:rPr>
      </w:pPr>
    </w:p>
    <w:p w14:paraId="7C873E31" w14:textId="77777777" w:rsidR="005B45AF" w:rsidRPr="000A535A" w:rsidRDefault="005B45AF" w:rsidP="004E6CC8">
      <w:pPr>
        <w:rPr>
          <w:highlight w:val="yellow"/>
        </w:rPr>
      </w:pPr>
    </w:p>
    <w:p w14:paraId="6B69E352" w14:textId="77777777" w:rsidR="005B45AF" w:rsidRPr="000A535A" w:rsidRDefault="005B45AF" w:rsidP="004E6CC8">
      <w:pPr>
        <w:rPr>
          <w:highlight w:val="yellow"/>
        </w:rPr>
      </w:pPr>
    </w:p>
    <w:p w14:paraId="5842B500" w14:textId="77777777" w:rsidR="005B45AF" w:rsidRPr="000A535A" w:rsidRDefault="005B45AF" w:rsidP="004E6CC8">
      <w:pPr>
        <w:rPr>
          <w:highlight w:val="yellow"/>
        </w:rPr>
      </w:pPr>
    </w:p>
    <w:p w14:paraId="1226B6B7" w14:textId="77777777" w:rsidR="005B45AF" w:rsidRPr="000A535A" w:rsidRDefault="005B45AF" w:rsidP="004E6CC8">
      <w:pPr>
        <w:rPr>
          <w:highlight w:val="yellow"/>
        </w:rPr>
      </w:pPr>
    </w:p>
    <w:p w14:paraId="723C4BAA" w14:textId="77777777" w:rsidR="005B45AF" w:rsidRPr="000A535A" w:rsidRDefault="005B45AF" w:rsidP="004E6CC8">
      <w:pPr>
        <w:rPr>
          <w:highlight w:val="yellow"/>
        </w:rPr>
      </w:pPr>
    </w:p>
    <w:p w14:paraId="0E2FBA03" w14:textId="77777777" w:rsidR="005B45AF" w:rsidRPr="000A535A" w:rsidRDefault="005B45AF" w:rsidP="004E6CC8">
      <w:pPr>
        <w:rPr>
          <w:highlight w:val="yellow"/>
        </w:rPr>
      </w:pPr>
    </w:p>
    <w:p w14:paraId="57FFC54D" w14:textId="77777777" w:rsidR="005B45AF" w:rsidRPr="000A535A" w:rsidRDefault="005B45AF" w:rsidP="004E6CC8">
      <w:pPr>
        <w:rPr>
          <w:highlight w:val="yellow"/>
        </w:rPr>
      </w:pPr>
    </w:p>
    <w:p w14:paraId="0A410E5E" w14:textId="77777777" w:rsidR="005B45AF" w:rsidRPr="000A535A" w:rsidRDefault="005B45AF" w:rsidP="004E6CC8">
      <w:pPr>
        <w:rPr>
          <w:highlight w:val="yellow"/>
        </w:rPr>
      </w:pPr>
    </w:p>
    <w:p w14:paraId="7CD0D521" w14:textId="77777777" w:rsidR="005B45AF" w:rsidRDefault="005B45AF" w:rsidP="004E6CC8">
      <w:pPr>
        <w:rPr>
          <w:highlight w:val="yellow"/>
        </w:rPr>
      </w:pPr>
    </w:p>
    <w:p w14:paraId="728D60E6" w14:textId="77777777" w:rsidR="00066502" w:rsidRDefault="00066502" w:rsidP="004E6CC8">
      <w:pPr>
        <w:rPr>
          <w:highlight w:val="yellow"/>
        </w:rPr>
      </w:pPr>
    </w:p>
    <w:p w14:paraId="34CB58F5" w14:textId="77777777" w:rsidR="00066502" w:rsidRPr="000A535A" w:rsidRDefault="00066502" w:rsidP="004E6CC8">
      <w:pPr>
        <w:rPr>
          <w:highlight w:val="yellow"/>
        </w:rPr>
      </w:pPr>
    </w:p>
    <w:p w14:paraId="78207D27" w14:textId="77777777" w:rsidR="004E6CC8" w:rsidRPr="000A535A" w:rsidRDefault="004E6CC8" w:rsidP="004E6CC8">
      <w:pPr>
        <w:rPr>
          <w:highlight w:val="yellow"/>
        </w:rPr>
      </w:pPr>
    </w:p>
    <w:p w14:paraId="116E2C52" w14:textId="77777777" w:rsidR="00416213" w:rsidRPr="00066502" w:rsidRDefault="00416213" w:rsidP="004E6CC8">
      <w:pPr>
        <w:pStyle w:val="Nagwek1"/>
        <w:spacing w:after="0" w:line="240" w:lineRule="auto"/>
        <w:ind w:firstLine="0"/>
      </w:pPr>
      <w:bookmarkStart w:id="315" w:name="_Toc123642027"/>
      <w:r w:rsidRPr="00066502">
        <w:lastRenderedPageBreak/>
        <w:t>X. CELE, KIERUNKI INTERWENCJI ORAZ ZADANIA I ICH FINANSOWANIE</w:t>
      </w:r>
      <w:bookmarkEnd w:id="314"/>
      <w:bookmarkEnd w:id="315"/>
    </w:p>
    <w:p w14:paraId="4AA6EFAC" w14:textId="77777777" w:rsidR="00416213" w:rsidRPr="00066502" w:rsidRDefault="00416213" w:rsidP="00416213">
      <w:pPr>
        <w:autoSpaceDE w:val="0"/>
        <w:autoSpaceDN w:val="0"/>
        <w:adjustRightInd w:val="0"/>
        <w:rPr>
          <w:rFonts w:cs="Calibri"/>
        </w:rPr>
      </w:pPr>
    </w:p>
    <w:p w14:paraId="014587EF" w14:textId="77777777" w:rsidR="00416213" w:rsidRPr="00066502" w:rsidRDefault="00416213" w:rsidP="00416213">
      <w:pPr>
        <w:autoSpaceDE w:val="0"/>
        <w:autoSpaceDN w:val="0"/>
        <w:adjustRightInd w:val="0"/>
        <w:rPr>
          <w:rFonts w:cs="Calibri"/>
        </w:rPr>
      </w:pPr>
      <w:r w:rsidRPr="00066502">
        <w:rPr>
          <w:rFonts w:cs="Calibri"/>
        </w:rPr>
        <w:t>Propozycje celów, kierunków interwencji oraz zadań wynikają m.in. ze zdefiniowanych zagrożeń i problemów dla poszczególnych obszarów interwencji (analiza SWOT). Planowane zadania przyczyniają się do osiągnięcia celów zapisanych w dokumentach strategicznych i programowych poziomu krajowego, wojewódzkiego i powiatowego.</w:t>
      </w:r>
    </w:p>
    <w:p w14:paraId="637C8542" w14:textId="77777777" w:rsidR="00416213" w:rsidRPr="000A535A" w:rsidRDefault="00416213" w:rsidP="00416213">
      <w:pPr>
        <w:autoSpaceDE w:val="0"/>
        <w:autoSpaceDN w:val="0"/>
        <w:adjustRightInd w:val="0"/>
        <w:rPr>
          <w:rFonts w:cs="Calibri"/>
          <w:highlight w:val="yellow"/>
        </w:rPr>
      </w:pPr>
    </w:p>
    <w:p w14:paraId="3B111FFA" w14:textId="77777777" w:rsidR="00416213" w:rsidRPr="003B015E" w:rsidRDefault="00416213" w:rsidP="00416213">
      <w:pPr>
        <w:rPr>
          <w:rFonts w:asciiTheme="minorHAnsi" w:hAnsiTheme="minorHAnsi"/>
        </w:rPr>
      </w:pPr>
      <w:r w:rsidRPr="003B015E">
        <w:rPr>
          <w:rFonts w:asciiTheme="minorHAnsi" w:hAnsiTheme="minorHAnsi"/>
        </w:rPr>
        <w:t xml:space="preserve">"Program Ochrony Środowiska dla Gminy </w:t>
      </w:r>
      <w:r w:rsidR="003B015E" w:rsidRPr="003B015E">
        <w:rPr>
          <w:rFonts w:asciiTheme="minorHAnsi" w:hAnsiTheme="minorHAnsi"/>
        </w:rPr>
        <w:t>Bliżyn na lata 2023-2026 z perspektywą do roku 2030</w:t>
      </w:r>
      <w:r w:rsidRPr="003B015E">
        <w:rPr>
          <w:rFonts w:asciiTheme="minorHAnsi" w:hAnsiTheme="minorHAnsi"/>
        </w:rPr>
        <w:t>" jest dokumentem, który przedstawia priorytety i cele działa</w:t>
      </w:r>
      <w:r w:rsidRPr="003B015E">
        <w:rPr>
          <w:rFonts w:asciiTheme="minorHAnsi" w:eastAsia="TimesNewRoman" w:hAnsiTheme="minorHAnsi" w:cs="TimesNewRoman"/>
        </w:rPr>
        <w:t xml:space="preserve">ń </w:t>
      </w:r>
      <w:r w:rsidRPr="003B015E">
        <w:rPr>
          <w:rFonts w:asciiTheme="minorHAnsi" w:hAnsiTheme="minorHAnsi"/>
        </w:rPr>
        <w:t xml:space="preserve">kompatybilne z programami strategicznymi i planistycznymi wyższego rzędu. Ponadto, założenia niniejszego "Programu..." wynikają z obecnego stanu </w:t>
      </w:r>
      <w:r w:rsidRPr="003B015E">
        <w:rPr>
          <w:rFonts w:asciiTheme="minorHAnsi" w:eastAsia="TimesNewRoman" w:hAnsiTheme="minorHAnsi" w:cs="TimesNewRoman"/>
        </w:rPr>
        <w:t>ś</w:t>
      </w:r>
      <w:r w:rsidRPr="003B015E">
        <w:rPr>
          <w:rFonts w:asciiTheme="minorHAnsi" w:hAnsiTheme="minorHAnsi"/>
        </w:rPr>
        <w:t xml:space="preserve">rodowiska gminy, jej aktualnej sytuacji społeczno-gospodarczej oraz planów rozwojowych. </w:t>
      </w:r>
    </w:p>
    <w:p w14:paraId="1B048773" w14:textId="77777777" w:rsidR="00416213" w:rsidRPr="003B015E" w:rsidRDefault="00416213" w:rsidP="00416213">
      <w:pPr>
        <w:autoSpaceDE w:val="0"/>
        <w:autoSpaceDN w:val="0"/>
        <w:adjustRightInd w:val="0"/>
      </w:pPr>
      <w:r w:rsidRPr="003B015E">
        <w:t>Wyboru priorytetów dla "</w:t>
      </w:r>
      <w:r w:rsidRPr="003B015E">
        <w:rPr>
          <w:rFonts w:asciiTheme="minorHAnsi" w:hAnsiTheme="minorHAnsi"/>
        </w:rPr>
        <w:t xml:space="preserve">Programu Ochrony Środowiska dla Gminy </w:t>
      </w:r>
      <w:r w:rsidR="003B015E" w:rsidRPr="003B015E">
        <w:rPr>
          <w:rFonts w:asciiTheme="minorHAnsi" w:hAnsiTheme="minorHAnsi"/>
        </w:rPr>
        <w:t>Bliżyn na lata 2023-2026</w:t>
      </w:r>
      <w:r w:rsidRPr="003B015E">
        <w:rPr>
          <w:rFonts w:asciiTheme="minorHAnsi" w:hAnsiTheme="minorHAnsi"/>
        </w:rPr>
        <w:t xml:space="preserve"> z perspektywą do roku 20</w:t>
      </w:r>
      <w:r w:rsidR="003B015E" w:rsidRPr="003B015E">
        <w:rPr>
          <w:rFonts w:asciiTheme="minorHAnsi" w:hAnsiTheme="minorHAnsi"/>
        </w:rPr>
        <w:t>30</w:t>
      </w:r>
      <w:r w:rsidRPr="003B015E">
        <w:t xml:space="preserve">" dokonano w oparciu o diagnozę stanu poszczególnych komponentów środowiska na terenie gminy, uwarunkowań zewnętrznych </w:t>
      </w:r>
      <w:r w:rsidR="0060381E" w:rsidRPr="003B015E">
        <w:br/>
      </w:r>
      <w:r w:rsidRPr="003B015E">
        <w:t>i wewnętrznych, a także innych wymagań w zakresie jakości środowiska.</w:t>
      </w:r>
    </w:p>
    <w:p w14:paraId="17CD0126" w14:textId="77777777" w:rsidR="00416213" w:rsidRPr="003B015E" w:rsidRDefault="00416213" w:rsidP="00416213">
      <w:pPr>
        <w:autoSpaceDE w:val="0"/>
        <w:autoSpaceDN w:val="0"/>
        <w:adjustRightInd w:val="0"/>
      </w:pPr>
    </w:p>
    <w:p w14:paraId="2EB1D563" w14:textId="77777777" w:rsidR="00416213" w:rsidRPr="003B015E" w:rsidRDefault="00416213" w:rsidP="00416213">
      <w:pPr>
        <w:autoSpaceDE w:val="0"/>
        <w:autoSpaceDN w:val="0"/>
        <w:adjustRightInd w:val="0"/>
        <w:spacing w:before="120" w:after="120" w:line="276" w:lineRule="auto"/>
        <w:jc w:val="center"/>
        <w:rPr>
          <w:rFonts w:cs="Calibri"/>
          <w:b/>
        </w:rPr>
      </w:pPr>
      <w:r w:rsidRPr="003B015E">
        <w:rPr>
          <w:rFonts w:cs="Calibri"/>
          <w:b/>
        </w:rPr>
        <w:t xml:space="preserve">PRIORYTETY GMINY </w:t>
      </w:r>
      <w:r w:rsidR="003B015E" w:rsidRPr="003B015E">
        <w:rPr>
          <w:rFonts w:cs="Calibri"/>
          <w:b/>
        </w:rPr>
        <w:t>BLIŻYN</w:t>
      </w:r>
    </w:p>
    <w:p w14:paraId="775414D9" w14:textId="77777777" w:rsidR="00416213" w:rsidRPr="003B015E" w:rsidRDefault="00416213" w:rsidP="00416213">
      <w:pPr>
        <w:spacing w:before="120" w:after="120"/>
        <w:rPr>
          <w:rFonts w:cs="Calibri"/>
          <w:b/>
        </w:rPr>
      </w:pPr>
      <w:r w:rsidRPr="003B015E">
        <w:rPr>
          <w:noProof/>
          <w:lang w:eastAsia="pl-PL"/>
        </w:rPr>
        <w:drawing>
          <wp:inline distT="0" distB="0" distL="0" distR="0" wp14:anchorId="49D99301" wp14:editId="3AE97969">
            <wp:extent cx="5629455" cy="1578634"/>
            <wp:effectExtent l="38100" t="0" r="28395" b="0"/>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FB0B986" w14:textId="77777777" w:rsidR="00D22637" w:rsidRPr="003B015E" w:rsidRDefault="00D22637" w:rsidP="00416213">
      <w:pPr>
        <w:spacing w:before="120" w:after="120"/>
        <w:rPr>
          <w:rFonts w:cs="Calibri"/>
          <w:b/>
        </w:rPr>
      </w:pPr>
    </w:p>
    <w:p w14:paraId="69CA2AB6" w14:textId="77777777" w:rsidR="00D22637" w:rsidRPr="000A535A" w:rsidRDefault="00D22637" w:rsidP="00416213">
      <w:pPr>
        <w:spacing w:before="120" w:after="120"/>
        <w:rPr>
          <w:rFonts w:cs="Calibri"/>
          <w:b/>
          <w:highlight w:val="yellow"/>
        </w:rPr>
      </w:pPr>
    </w:p>
    <w:p w14:paraId="0BD56AA7" w14:textId="77777777" w:rsidR="00D22637" w:rsidRPr="000A535A" w:rsidRDefault="00D22637" w:rsidP="0052477B">
      <w:pPr>
        <w:pStyle w:val="Legenda1"/>
        <w:rPr>
          <w:highlight w:val="yellow"/>
        </w:rPr>
        <w:sectPr w:rsidR="00D22637" w:rsidRPr="000A535A" w:rsidSect="003B7A23">
          <w:footnotePr>
            <w:pos w:val="beneathText"/>
          </w:footnotePr>
          <w:pgSz w:w="11905" w:h="16837"/>
          <w:pgMar w:top="1418" w:right="1418" w:bottom="1418" w:left="1418" w:header="794" w:footer="709" w:gutter="0"/>
          <w:cols w:space="708"/>
          <w:docGrid w:linePitch="360"/>
        </w:sectPr>
      </w:pPr>
      <w:bookmarkStart w:id="316" w:name="_Toc478473163"/>
      <w:bookmarkStart w:id="317" w:name="_Toc83208272"/>
    </w:p>
    <w:p w14:paraId="156936AD" w14:textId="57E3AA17" w:rsidR="00D22637" w:rsidRPr="00BF5E83" w:rsidRDefault="0050491A" w:rsidP="0060381E">
      <w:pPr>
        <w:pStyle w:val="Legenda"/>
        <w:spacing w:before="0"/>
      </w:pPr>
      <w:bookmarkStart w:id="318" w:name="_Toc123642141"/>
      <w:r w:rsidRPr="00BF5E83">
        <w:lastRenderedPageBreak/>
        <w:t xml:space="preserve">Tabela </w:t>
      </w:r>
      <w:r w:rsidR="00F60A07" w:rsidRPr="00BF5E83">
        <w:fldChar w:fldCharType="begin"/>
      </w:r>
      <w:r w:rsidRPr="00BF5E83">
        <w:instrText xml:space="preserve"> SEQ Tabela \* ARABIC </w:instrText>
      </w:r>
      <w:r w:rsidR="00F60A07" w:rsidRPr="00BF5E83">
        <w:fldChar w:fldCharType="separate"/>
      </w:r>
      <w:r w:rsidR="00DB0D46">
        <w:rPr>
          <w:noProof/>
        </w:rPr>
        <w:t>57</w:t>
      </w:r>
      <w:r w:rsidR="00F60A07" w:rsidRPr="00BF5E83">
        <w:fldChar w:fldCharType="end"/>
      </w:r>
      <w:r w:rsidRPr="00BF5E83">
        <w:t>.</w:t>
      </w:r>
      <w:r w:rsidR="00D22637" w:rsidRPr="00BF5E83">
        <w:t>Cele, kierunki interwencji oraz zadania</w:t>
      </w:r>
      <w:bookmarkEnd w:id="316"/>
      <w:bookmarkEnd w:id="317"/>
      <w:bookmarkEnd w:id="318"/>
    </w:p>
    <w:tbl>
      <w:tblPr>
        <w:tblStyle w:val="Tabela-Siatka"/>
        <w:tblW w:w="0" w:type="auto"/>
        <w:tblLook w:val="04A0" w:firstRow="1" w:lastRow="0" w:firstColumn="1" w:lastColumn="0" w:noHBand="0" w:noVBand="1"/>
      </w:tblPr>
      <w:tblGrid>
        <w:gridCol w:w="2254"/>
        <w:gridCol w:w="2460"/>
        <w:gridCol w:w="1894"/>
        <w:gridCol w:w="3275"/>
        <w:gridCol w:w="1821"/>
        <w:gridCol w:w="2287"/>
      </w:tblGrid>
      <w:tr w:rsidR="00D22637" w:rsidRPr="000A535A" w14:paraId="29B1AF31" w14:textId="77777777" w:rsidTr="00895B54">
        <w:trPr>
          <w:tblHeader/>
        </w:trPr>
        <w:tc>
          <w:tcPr>
            <w:tcW w:w="0" w:type="auto"/>
            <w:shd w:val="clear" w:color="auto" w:fill="D9D9D9" w:themeFill="background1" w:themeFillShade="D9"/>
            <w:vAlign w:val="center"/>
          </w:tcPr>
          <w:p w14:paraId="0063528F" w14:textId="77777777" w:rsidR="00D22637" w:rsidRPr="00BF5E83" w:rsidRDefault="00D22637" w:rsidP="00D22637">
            <w:pPr>
              <w:jc w:val="center"/>
              <w:rPr>
                <w:rFonts w:cs="Calibri"/>
                <w:b/>
                <w:sz w:val="20"/>
                <w:szCs w:val="20"/>
              </w:rPr>
            </w:pPr>
            <w:r w:rsidRPr="00BF5E83">
              <w:rPr>
                <w:rFonts w:cs="Calibri"/>
                <w:b/>
                <w:sz w:val="20"/>
                <w:szCs w:val="20"/>
              </w:rPr>
              <w:t>Obszar interwencji</w:t>
            </w:r>
          </w:p>
        </w:tc>
        <w:tc>
          <w:tcPr>
            <w:tcW w:w="0" w:type="auto"/>
            <w:shd w:val="clear" w:color="auto" w:fill="D9D9D9" w:themeFill="background1" w:themeFillShade="D9"/>
            <w:vAlign w:val="center"/>
          </w:tcPr>
          <w:p w14:paraId="7D62E4E7" w14:textId="77777777" w:rsidR="00D22637" w:rsidRPr="00BF5E83" w:rsidRDefault="00BF5E83" w:rsidP="00D22637">
            <w:pPr>
              <w:jc w:val="center"/>
              <w:rPr>
                <w:rFonts w:cs="Calibri"/>
                <w:b/>
                <w:sz w:val="20"/>
                <w:szCs w:val="20"/>
              </w:rPr>
            </w:pPr>
            <w:r w:rsidRPr="00BF5E83">
              <w:rPr>
                <w:rFonts w:cs="Calibri"/>
                <w:b/>
                <w:sz w:val="20"/>
                <w:szCs w:val="20"/>
              </w:rPr>
              <w:t>Cel długoterminowy do 2030</w:t>
            </w:r>
            <w:r w:rsidR="00D22637" w:rsidRPr="00BF5E83">
              <w:rPr>
                <w:rFonts w:cs="Calibri"/>
                <w:b/>
                <w:sz w:val="20"/>
                <w:szCs w:val="20"/>
              </w:rPr>
              <w:t xml:space="preserve"> roku</w:t>
            </w:r>
          </w:p>
        </w:tc>
        <w:tc>
          <w:tcPr>
            <w:tcW w:w="0" w:type="auto"/>
            <w:shd w:val="clear" w:color="auto" w:fill="D9D9D9" w:themeFill="background1" w:themeFillShade="D9"/>
            <w:vAlign w:val="center"/>
          </w:tcPr>
          <w:p w14:paraId="55F47185" w14:textId="77777777" w:rsidR="00D22637" w:rsidRPr="00BF5E83" w:rsidRDefault="00D22637" w:rsidP="00D22637">
            <w:pPr>
              <w:jc w:val="center"/>
              <w:rPr>
                <w:rFonts w:cs="Calibri"/>
                <w:b/>
                <w:sz w:val="20"/>
                <w:szCs w:val="20"/>
              </w:rPr>
            </w:pPr>
            <w:r w:rsidRPr="00BF5E83">
              <w:rPr>
                <w:rFonts w:cs="Calibri"/>
                <w:b/>
                <w:sz w:val="20"/>
                <w:szCs w:val="20"/>
              </w:rPr>
              <w:t>Kierunek interwencji</w:t>
            </w:r>
          </w:p>
        </w:tc>
        <w:tc>
          <w:tcPr>
            <w:tcW w:w="0" w:type="auto"/>
            <w:shd w:val="clear" w:color="auto" w:fill="D9D9D9" w:themeFill="background1" w:themeFillShade="D9"/>
            <w:vAlign w:val="center"/>
          </w:tcPr>
          <w:p w14:paraId="1DB3F06F" w14:textId="77777777" w:rsidR="00D22637" w:rsidRPr="00BF5E83" w:rsidRDefault="00D22637" w:rsidP="00D22637">
            <w:pPr>
              <w:jc w:val="center"/>
              <w:rPr>
                <w:rFonts w:cs="Calibri"/>
                <w:b/>
                <w:sz w:val="20"/>
                <w:szCs w:val="20"/>
              </w:rPr>
            </w:pPr>
            <w:r w:rsidRPr="00BF5E83">
              <w:rPr>
                <w:rFonts w:cs="Calibri"/>
                <w:b/>
                <w:sz w:val="20"/>
                <w:szCs w:val="20"/>
              </w:rPr>
              <w:t>Zadania przewidzia</w:t>
            </w:r>
            <w:r w:rsidR="00BF5E83" w:rsidRPr="00BF5E83">
              <w:rPr>
                <w:rFonts w:cs="Calibri"/>
                <w:b/>
                <w:sz w:val="20"/>
                <w:szCs w:val="20"/>
              </w:rPr>
              <w:t xml:space="preserve">ne do realizacji  </w:t>
            </w:r>
            <w:r w:rsidR="00BF5E83" w:rsidRPr="00BF5E83">
              <w:rPr>
                <w:rFonts w:cs="Calibri"/>
                <w:b/>
                <w:sz w:val="20"/>
                <w:szCs w:val="20"/>
              </w:rPr>
              <w:br/>
              <w:t>w latach 2023</w:t>
            </w:r>
            <w:r w:rsidRPr="00BF5E83">
              <w:rPr>
                <w:rFonts w:cs="Calibri"/>
                <w:b/>
                <w:sz w:val="20"/>
                <w:szCs w:val="20"/>
              </w:rPr>
              <w:t>-20</w:t>
            </w:r>
            <w:r w:rsidR="00BF5E83" w:rsidRPr="00BF5E83">
              <w:rPr>
                <w:rFonts w:cs="Calibri"/>
                <w:b/>
                <w:sz w:val="20"/>
                <w:szCs w:val="20"/>
              </w:rPr>
              <w:t>30</w:t>
            </w:r>
          </w:p>
        </w:tc>
        <w:tc>
          <w:tcPr>
            <w:tcW w:w="0" w:type="auto"/>
            <w:shd w:val="clear" w:color="auto" w:fill="D9D9D9" w:themeFill="background1" w:themeFillShade="D9"/>
            <w:vAlign w:val="center"/>
          </w:tcPr>
          <w:p w14:paraId="1B1B8222" w14:textId="77777777" w:rsidR="00D22637" w:rsidRPr="00BF5E83" w:rsidRDefault="00D22637" w:rsidP="00D22637">
            <w:pPr>
              <w:jc w:val="center"/>
              <w:rPr>
                <w:rFonts w:cs="Calibri"/>
                <w:b/>
                <w:sz w:val="20"/>
                <w:szCs w:val="20"/>
              </w:rPr>
            </w:pPr>
            <w:r w:rsidRPr="00BF5E83">
              <w:rPr>
                <w:rFonts w:cs="Calibri"/>
                <w:b/>
                <w:sz w:val="20"/>
                <w:szCs w:val="20"/>
              </w:rPr>
              <w:t>Podmiot odpowiedzialny</w:t>
            </w:r>
          </w:p>
        </w:tc>
        <w:tc>
          <w:tcPr>
            <w:tcW w:w="0" w:type="auto"/>
            <w:shd w:val="clear" w:color="auto" w:fill="D9D9D9" w:themeFill="background1" w:themeFillShade="D9"/>
            <w:vAlign w:val="center"/>
          </w:tcPr>
          <w:p w14:paraId="095C017C" w14:textId="77777777" w:rsidR="00D22637" w:rsidRPr="00BF5E83" w:rsidRDefault="00D22637" w:rsidP="00D22637">
            <w:pPr>
              <w:jc w:val="center"/>
              <w:rPr>
                <w:rFonts w:cs="Calibri"/>
                <w:b/>
                <w:sz w:val="20"/>
                <w:szCs w:val="20"/>
              </w:rPr>
            </w:pPr>
            <w:r w:rsidRPr="00BF5E83">
              <w:rPr>
                <w:rFonts w:cs="Calibri"/>
                <w:b/>
                <w:sz w:val="20"/>
                <w:szCs w:val="20"/>
              </w:rPr>
              <w:t>Ryzyka</w:t>
            </w:r>
          </w:p>
        </w:tc>
      </w:tr>
      <w:tr w:rsidR="003A3F57" w:rsidRPr="000A535A" w14:paraId="23801E6D" w14:textId="77777777" w:rsidTr="00895B54">
        <w:trPr>
          <w:trHeight w:val="876"/>
        </w:trPr>
        <w:tc>
          <w:tcPr>
            <w:tcW w:w="0" w:type="auto"/>
            <w:vMerge w:val="restart"/>
            <w:shd w:val="clear" w:color="auto" w:fill="D9D9D9" w:themeFill="background1" w:themeFillShade="D9"/>
            <w:vAlign w:val="center"/>
          </w:tcPr>
          <w:p w14:paraId="209AA6AC" w14:textId="77777777" w:rsidR="003A3F57" w:rsidRPr="00016E6E" w:rsidRDefault="003A3F57" w:rsidP="00D22637">
            <w:pPr>
              <w:jc w:val="center"/>
              <w:rPr>
                <w:rFonts w:cs="Calibri"/>
                <w:b/>
                <w:i/>
                <w:sz w:val="20"/>
                <w:szCs w:val="20"/>
              </w:rPr>
            </w:pPr>
            <w:r w:rsidRPr="00016E6E">
              <w:rPr>
                <w:rFonts w:cs="Calibri"/>
                <w:b/>
                <w:i/>
                <w:sz w:val="20"/>
                <w:szCs w:val="20"/>
              </w:rPr>
              <w:t>Ochrona klimatu i jakości powietrza</w:t>
            </w:r>
          </w:p>
        </w:tc>
        <w:tc>
          <w:tcPr>
            <w:tcW w:w="0" w:type="auto"/>
            <w:vMerge w:val="restart"/>
            <w:vAlign w:val="center"/>
          </w:tcPr>
          <w:p w14:paraId="67F8CCFA" w14:textId="77777777" w:rsidR="003A3F57" w:rsidRPr="00016E6E" w:rsidRDefault="003A3F57" w:rsidP="00D22637">
            <w:pPr>
              <w:jc w:val="center"/>
              <w:rPr>
                <w:rFonts w:cs="Calibri"/>
                <w:sz w:val="20"/>
                <w:szCs w:val="20"/>
              </w:rPr>
            </w:pPr>
            <w:r w:rsidRPr="00016E6E">
              <w:rPr>
                <w:rFonts w:cs="Calibri"/>
                <w:sz w:val="20"/>
                <w:szCs w:val="20"/>
              </w:rPr>
              <w:t>Poprawa jakości powietrza przy zapewnieniu bezpieczeństwa energetycznego w kontekście zmian klimatu</w:t>
            </w:r>
          </w:p>
        </w:tc>
        <w:tc>
          <w:tcPr>
            <w:tcW w:w="0" w:type="auto"/>
            <w:vMerge w:val="restart"/>
            <w:vAlign w:val="center"/>
          </w:tcPr>
          <w:p w14:paraId="4EDC9160" w14:textId="77777777" w:rsidR="003A3F57" w:rsidRPr="00016E6E" w:rsidRDefault="003A3F57" w:rsidP="00D22637">
            <w:pPr>
              <w:jc w:val="center"/>
              <w:rPr>
                <w:rFonts w:cs="Calibri"/>
                <w:sz w:val="20"/>
                <w:szCs w:val="20"/>
              </w:rPr>
            </w:pPr>
            <w:r w:rsidRPr="00016E6E">
              <w:rPr>
                <w:rFonts w:cs="Calibri"/>
                <w:sz w:val="20"/>
                <w:szCs w:val="20"/>
              </w:rPr>
              <w:t>Zarządzanie jakością powietrza w gminie</w:t>
            </w:r>
          </w:p>
        </w:tc>
        <w:tc>
          <w:tcPr>
            <w:tcW w:w="0" w:type="auto"/>
            <w:vAlign w:val="center"/>
          </w:tcPr>
          <w:p w14:paraId="7EC1E1B1" w14:textId="77777777" w:rsidR="003A3F57" w:rsidRPr="00625A07" w:rsidRDefault="003A3F57" w:rsidP="00F244E7">
            <w:pPr>
              <w:jc w:val="center"/>
              <w:rPr>
                <w:rFonts w:cs="Calibri"/>
                <w:sz w:val="20"/>
                <w:szCs w:val="20"/>
              </w:rPr>
            </w:pPr>
            <w:r w:rsidRPr="00625A07">
              <w:rPr>
                <w:rFonts w:cs="Calibri"/>
                <w:sz w:val="20"/>
                <w:szCs w:val="20"/>
              </w:rPr>
              <w:t xml:space="preserve">Opracowanie, aktualizacja </w:t>
            </w:r>
            <w:r w:rsidRPr="00625A07">
              <w:rPr>
                <w:rFonts w:cs="Calibri"/>
                <w:sz w:val="20"/>
                <w:szCs w:val="20"/>
              </w:rPr>
              <w:br/>
              <w:t>i monitorowanie programów ochrony powietrza i planów działań krótkoterminowych</w:t>
            </w:r>
          </w:p>
        </w:tc>
        <w:tc>
          <w:tcPr>
            <w:tcW w:w="0" w:type="auto"/>
            <w:vAlign w:val="center"/>
          </w:tcPr>
          <w:p w14:paraId="6EFC50FD" w14:textId="77777777" w:rsidR="003A3F57" w:rsidRPr="00625A07" w:rsidRDefault="003A3F57" w:rsidP="00D22637">
            <w:pPr>
              <w:jc w:val="center"/>
              <w:rPr>
                <w:rFonts w:cs="Calibri"/>
                <w:sz w:val="20"/>
                <w:szCs w:val="20"/>
              </w:rPr>
            </w:pPr>
            <w:r w:rsidRPr="00625A07">
              <w:rPr>
                <w:rFonts w:cs="Calibri"/>
                <w:sz w:val="20"/>
                <w:szCs w:val="20"/>
              </w:rPr>
              <w:t>Województwo Świętokrzyskie</w:t>
            </w:r>
          </w:p>
        </w:tc>
        <w:tc>
          <w:tcPr>
            <w:tcW w:w="0" w:type="auto"/>
            <w:tcBorders>
              <w:bottom w:val="single" w:sz="4" w:space="0" w:color="auto"/>
            </w:tcBorders>
            <w:vAlign w:val="center"/>
          </w:tcPr>
          <w:p w14:paraId="60BBE654" w14:textId="77777777" w:rsidR="003A3F57" w:rsidRPr="00625A07" w:rsidRDefault="003A3F57" w:rsidP="00D22637">
            <w:pPr>
              <w:jc w:val="center"/>
              <w:rPr>
                <w:rFonts w:cs="Calibri"/>
                <w:sz w:val="20"/>
                <w:szCs w:val="20"/>
              </w:rPr>
            </w:pPr>
            <w:r w:rsidRPr="00625A07">
              <w:rPr>
                <w:rFonts w:cs="Calibri"/>
                <w:sz w:val="20"/>
                <w:szCs w:val="20"/>
              </w:rPr>
              <w:t>Brak kadry, brak środków finansowych, brak zaangażowania wykonawców w realizację zadania, zmiana przepisów prawa warunkujących np. liczbę stref</w:t>
            </w:r>
          </w:p>
        </w:tc>
      </w:tr>
      <w:tr w:rsidR="003A3F57" w:rsidRPr="000A535A" w14:paraId="6FE9A4D9" w14:textId="77777777" w:rsidTr="00895B54">
        <w:trPr>
          <w:trHeight w:val="988"/>
        </w:trPr>
        <w:tc>
          <w:tcPr>
            <w:tcW w:w="0" w:type="auto"/>
            <w:vMerge/>
            <w:shd w:val="clear" w:color="auto" w:fill="D9D9D9" w:themeFill="background1" w:themeFillShade="D9"/>
            <w:vAlign w:val="center"/>
          </w:tcPr>
          <w:p w14:paraId="051C0362" w14:textId="77777777" w:rsidR="003A3F57" w:rsidRPr="000A535A" w:rsidRDefault="003A3F57" w:rsidP="00D22637">
            <w:pPr>
              <w:jc w:val="center"/>
              <w:rPr>
                <w:rFonts w:cs="Calibri"/>
                <w:b/>
                <w:i/>
                <w:sz w:val="20"/>
                <w:szCs w:val="20"/>
                <w:highlight w:val="yellow"/>
              </w:rPr>
            </w:pPr>
          </w:p>
        </w:tc>
        <w:tc>
          <w:tcPr>
            <w:tcW w:w="0" w:type="auto"/>
            <w:vMerge/>
            <w:vAlign w:val="center"/>
          </w:tcPr>
          <w:p w14:paraId="1EBA7A87" w14:textId="77777777" w:rsidR="003A3F57" w:rsidRPr="000A535A" w:rsidRDefault="003A3F57" w:rsidP="00D22637">
            <w:pPr>
              <w:jc w:val="center"/>
              <w:rPr>
                <w:rFonts w:cs="Calibri"/>
                <w:sz w:val="20"/>
                <w:szCs w:val="20"/>
                <w:highlight w:val="yellow"/>
              </w:rPr>
            </w:pPr>
          </w:p>
        </w:tc>
        <w:tc>
          <w:tcPr>
            <w:tcW w:w="0" w:type="auto"/>
            <w:vMerge/>
            <w:vAlign w:val="center"/>
          </w:tcPr>
          <w:p w14:paraId="72FB6229" w14:textId="77777777" w:rsidR="003A3F57" w:rsidRPr="000A535A" w:rsidRDefault="003A3F57" w:rsidP="00D22637">
            <w:pPr>
              <w:jc w:val="center"/>
              <w:rPr>
                <w:rFonts w:cs="Calibri"/>
                <w:sz w:val="20"/>
                <w:szCs w:val="20"/>
                <w:highlight w:val="yellow"/>
              </w:rPr>
            </w:pPr>
          </w:p>
        </w:tc>
        <w:tc>
          <w:tcPr>
            <w:tcW w:w="0" w:type="auto"/>
            <w:shd w:val="clear" w:color="auto" w:fill="auto"/>
            <w:vAlign w:val="center"/>
          </w:tcPr>
          <w:p w14:paraId="30F1A5EC" w14:textId="77777777" w:rsidR="003A3F57" w:rsidRPr="00625A07" w:rsidRDefault="003A3F57" w:rsidP="00F244E7">
            <w:pPr>
              <w:pStyle w:val="dotabel"/>
              <w:rPr>
                <w:rFonts w:cs="Calibri"/>
                <w:lang w:eastAsia="ar-SA"/>
              </w:rPr>
            </w:pPr>
            <w:r w:rsidRPr="00625A07">
              <w:rPr>
                <w:rFonts w:cs="Calibri"/>
                <w:lang w:eastAsia="ar-SA"/>
              </w:rPr>
              <w:t>Sukcesywna kontrola uciążliwości źródeł zanieczyszczeń. Prowadzenie monitoringu powietrza, ze szczególnym uwzględnieniem obszarów przekroczeń</w:t>
            </w:r>
          </w:p>
        </w:tc>
        <w:tc>
          <w:tcPr>
            <w:tcW w:w="0" w:type="auto"/>
            <w:vAlign w:val="center"/>
          </w:tcPr>
          <w:p w14:paraId="41771F48" w14:textId="77777777" w:rsidR="003A3F57" w:rsidRPr="00625A07" w:rsidRDefault="003A3F57" w:rsidP="00D22637">
            <w:pPr>
              <w:jc w:val="center"/>
              <w:rPr>
                <w:rFonts w:cs="Calibri"/>
                <w:sz w:val="20"/>
                <w:szCs w:val="20"/>
              </w:rPr>
            </w:pPr>
            <w:r w:rsidRPr="00625A07">
              <w:rPr>
                <w:rFonts w:cs="Calibri"/>
                <w:sz w:val="20"/>
                <w:szCs w:val="20"/>
              </w:rPr>
              <w:t>GIOŚ w Warszawie</w:t>
            </w:r>
          </w:p>
        </w:tc>
        <w:tc>
          <w:tcPr>
            <w:tcW w:w="0" w:type="auto"/>
            <w:tcBorders>
              <w:bottom w:val="single" w:sz="4" w:space="0" w:color="auto"/>
            </w:tcBorders>
            <w:vAlign w:val="center"/>
          </w:tcPr>
          <w:p w14:paraId="11F7F11D" w14:textId="77777777" w:rsidR="003A3F57" w:rsidRPr="00625A07" w:rsidRDefault="003A3F57" w:rsidP="00D22637">
            <w:pPr>
              <w:jc w:val="center"/>
              <w:rPr>
                <w:rFonts w:cs="Calibri"/>
                <w:sz w:val="20"/>
                <w:szCs w:val="20"/>
              </w:rPr>
            </w:pPr>
            <w:r w:rsidRPr="00625A07">
              <w:rPr>
                <w:rFonts w:cs="Calibri"/>
                <w:sz w:val="20"/>
                <w:szCs w:val="20"/>
              </w:rPr>
              <w:t>Brak środków finansowych</w:t>
            </w:r>
          </w:p>
        </w:tc>
      </w:tr>
      <w:tr w:rsidR="003A3F57" w:rsidRPr="000A535A" w14:paraId="7224A9CB" w14:textId="77777777" w:rsidTr="00895B54">
        <w:trPr>
          <w:trHeight w:val="1274"/>
        </w:trPr>
        <w:tc>
          <w:tcPr>
            <w:tcW w:w="0" w:type="auto"/>
            <w:vMerge/>
            <w:shd w:val="clear" w:color="auto" w:fill="D9D9D9" w:themeFill="background1" w:themeFillShade="D9"/>
            <w:vAlign w:val="center"/>
          </w:tcPr>
          <w:p w14:paraId="71660553" w14:textId="77777777" w:rsidR="003A3F57" w:rsidRPr="000A535A" w:rsidRDefault="003A3F57" w:rsidP="00D22637">
            <w:pPr>
              <w:jc w:val="center"/>
              <w:rPr>
                <w:rFonts w:cs="Calibri"/>
                <w:b/>
                <w:i/>
                <w:sz w:val="20"/>
                <w:szCs w:val="20"/>
                <w:highlight w:val="yellow"/>
              </w:rPr>
            </w:pPr>
          </w:p>
        </w:tc>
        <w:tc>
          <w:tcPr>
            <w:tcW w:w="0" w:type="auto"/>
            <w:vMerge/>
            <w:vAlign w:val="center"/>
          </w:tcPr>
          <w:p w14:paraId="71E741F4" w14:textId="77777777" w:rsidR="003A3F57" w:rsidRPr="000A535A" w:rsidRDefault="003A3F57" w:rsidP="00D22637">
            <w:pPr>
              <w:jc w:val="center"/>
              <w:rPr>
                <w:rFonts w:cs="Calibri"/>
                <w:sz w:val="20"/>
                <w:szCs w:val="20"/>
                <w:highlight w:val="yellow"/>
              </w:rPr>
            </w:pPr>
          </w:p>
        </w:tc>
        <w:tc>
          <w:tcPr>
            <w:tcW w:w="0" w:type="auto"/>
            <w:vMerge/>
            <w:vAlign w:val="center"/>
          </w:tcPr>
          <w:p w14:paraId="4FDA10C5" w14:textId="77777777" w:rsidR="003A3F57" w:rsidRPr="000A535A" w:rsidRDefault="003A3F57" w:rsidP="00D22637">
            <w:pPr>
              <w:jc w:val="center"/>
              <w:rPr>
                <w:rFonts w:cs="Calibri"/>
                <w:sz w:val="20"/>
                <w:szCs w:val="20"/>
                <w:highlight w:val="yellow"/>
              </w:rPr>
            </w:pPr>
          </w:p>
        </w:tc>
        <w:tc>
          <w:tcPr>
            <w:tcW w:w="0" w:type="auto"/>
            <w:vAlign w:val="center"/>
          </w:tcPr>
          <w:p w14:paraId="7BC23B64" w14:textId="77777777" w:rsidR="003A3F57" w:rsidRPr="00625A07" w:rsidRDefault="003A3F57" w:rsidP="00F244E7">
            <w:pPr>
              <w:jc w:val="center"/>
              <w:rPr>
                <w:rFonts w:cs="Calibri"/>
                <w:sz w:val="20"/>
                <w:szCs w:val="20"/>
              </w:rPr>
            </w:pPr>
            <w:r w:rsidRPr="00625A07">
              <w:rPr>
                <w:rFonts w:cs="Calibri"/>
                <w:sz w:val="20"/>
                <w:szCs w:val="20"/>
              </w:rPr>
              <w:t>Prowadzenie kampanii edukacyjnych w zakresie konieczności ochrony powietrza i wpływu zanieczyszczeń powietrza na zdrowie</w:t>
            </w:r>
          </w:p>
        </w:tc>
        <w:tc>
          <w:tcPr>
            <w:tcW w:w="0" w:type="auto"/>
            <w:vAlign w:val="center"/>
          </w:tcPr>
          <w:p w14:paraId="656D65C2" w14:textId="77777777" w:rsidR="003A3F57" w:rsidRPr="00625A07" w:rsidRDefault="00625A07" w:rsidP="00D22637">
            <w:pPr>
              <w:jc w:val="center"/>
              <w:rPr>
                <w:rFonts w:cs="Calibri"/>
                <w:sz w:val="20"/>
                <w:szCs w:val="20"/>
              </w:rPr>
            </w:pPr>
            <w:r>
              <w:rPr>
                <w:rFonts w:cs="Calibri"/>
                <w:sz w:val="20"/>
                <w:szCs w:val="20"/>
              </w:rPr>
              <w:t>Gmina Bliżyn</w:t>
            </w:r>
          </w:p>
          <w:p w14:paraId="30E5BC30" w14:textId="77777777" w:rsidR="003A3F57" w:rsidRPr="00625A07" w:rsidRDefault="003A3F57" w:rsidP="00D22637">
            <w:pPr>
              <w:jc w:val="center"/>
              <w:rPr>
                <w:rFonts w:cs="Calibri"/>
                <w:sz w:val="20"/>
                <w:szCs w:val="20"/>
              </w:rPr>
            </w:pPr>
            <w:r w:rsidRPr="00625A07">
              <w:rPr>
                <w:rFonts w:cs="Calibri"/>
                <w:sz w:val="20"/>
                <w:szCs w:val="20"/>
              </w:rPr>
              <w:t>Organizacje pozarządowe</w:t>
            </w:r>
          </w:p>
          <w:p w14:paraId="787148D0" w14:textId="77777777" w:rsidR="003A3F57" w:rsidRPr="00625A07" w:rsidRDefault="003A3F57" w:rsidP="00D22637">
            <w:pPr>
              <w:jc w:val="center"/>
              <w:rPr>
                <w:rFonts w:cs="Calibri"/>
                <w:sz w:val="20"/>
                <w:szCs w:val="20"/>
              </w:rPr>
            </w:pPr>
            <w:r w:rsidRPr="00625A07">
              <w:rPr>
                <w:rFonts w:cs="Calibri"/>
                <w:sz w:val="20"/>
                <w:szCs w:val="20"/>
              </w:rPr>
              <w:t>Placówki edukacyjne</w:t>
            </w:r>
          </w:p>
        </w:tc>
        <w:tc>
          <w:tcPr>
            <w:tcW w:w="0" w:type="auto"/>
            <w:tcBorders>
              <w:bottom w:val="single" w:sz="4" w:space="0" w:color="auto"/>
            </w:tcBorders>
            <w:vAlign w:val="center"/>
          </w:tcPr>
          <w:p w14:paraId="2D03496D" w14:textId="77777777" w:rsidR="003A3F57" w:rsidRPr="00625A07" w:rsidRDefault="003A3F57" w:rsidP="00D22637">
            <w:pPr>
              <w:jc w:val="center"/>
              <w:rPr>
                <w:rFonts w:cs="Calibri"/>
                <w:sz w:val="20"/>
                <w:szCs w:val="20"/>
              </w:rPr>
            </w:pPr>
            <w:r w:rsidRPr="00625A07">
              <w:rPr>
                <w:rFonts w:cs="Calibri"/>
                <w:sz w:val="20"/>
                <w:szCs w:val="20"/>
              </w:rPr>
              <w:t>Brak środków finansowych, brak zainteresowania społeczeństwa</w:t>
            </w:r>
          </w:p>
        </w:tc>
      </w:tr>
      <w:tr w:rsidR="003A3F57" w:rsidRPr="000A535A" w14:paraId="76C74791" w14:textId="77777777" w:rsidTr="00895B54">
        <w:trPr>
          <w:trHeight w:val="1119"/>
        </w:trPr>
        <w:tc>
          <w:tcPr>
            <w:tcW w:w="0" w:type="auto"/>
            <w:vMerge/>
            <w:shd w:val="clear" w:color="auto" w:fill="D9D9D9" w:themeFill="background1" w:themeFillShade="D9"/>
            <w:vAlign w:val="center"/>
          </w:tcPr>
          <w:p w14:paraId="0392D0BA" w14:textId="77777777" w:rsidR="003A3F57" w:rsidRPr="000A535A" w:rsidRDefault="003A3F57" w:rsidP="00D22637">
            <w:pPr>
              <w:jc w:val="center"/>
              <w:rPr>
                <w:rFonts w:cs="Calibri"/>
                <w:b/>
                <w:i/>
                <w:sz w:val="20"/>
                <w:szCs w:val="20"/>
                <w:highlight w:val="yellow"/>
              </w:rPr>
            </w:pPr>
          </w:p>
        </w:tc>
        <w:tc>
          <w:tcPr>
            <w:tcW w:w="0" w:type="auto"/>
            <w:vMerge/>
            <w:vAlign w:val="center"/>
          </w:tcPr>
          <w:p w14:paraId="325E2C57" w14:textId="77777777" w:rsidR="003A3F57" w:rsidRPr="000A535A" w:rsidRDefault="003A3F57" w:rsidP="00D22637">
            <w:pPr>
              <w:jc w:val="center"/>
              <w:rPr>
                <w:rFonts w:cs="Calibri"/>
                <w:sz w:val="20"/>
                <w:szCs w:val="20"/>
                <w:highlight w:val="yellow"/>
              </w:rPr>
            </w:pPr>
          </w:p>
        </w:tc>
        <w:tc>
          <w:tcPr>
            <w:tcW w:w="0" w:type="auto"/>
            <w:vMerge/>
            <w:vAlign w:val="center"/>
          </w:tcPr>
          <w:p w14:paraId="61D7C4FE" w14:textId="77777777" w:rsidR="003A3F57" w:rsidRPr="000A535A" w:rsidRDefault="003A3F57" w:rsidP="00D22637">
            <w:pPr>
              <w:jc w:val="center"/>
              <w:rPr>
                <w:rFonts w:cs="Calibri"/>
                <w:sz w:val="20"/>
                <w:szCs w:val="20"/>
                <w:highlight w:val="yellow"/>
              </w:rPr>
            </w:pPr>
          </w:p>
        </w:tc>
        <w:tc>
          <w:tcPr>
            <w:tcW w:w="0" w:type="auto"/>
            <w:vAlign w:val="center"/>
          </w:tcPr>
          <w:p w14:paraId="2DAD37BD" w14:textId="77777777" w:rsidR="003A3F57" w:rsidRPr="00625A07" w:rsidRDefault="003A3F57" w:rsidP="00F244E7">
            <w:pPr>
              <w:pStyle w:val="dotabel"/>
              <w:rPr>
                <w:rFonts w:cs="Calibri"/>
                <w:lang w:eastAsia="ar-SA"/>
              </w:rPr>
            </w:pPr>
            <w:r w:rsidRPr="00625A07">
              <w:rPr>
                <w:rFonts w:cs="Calibri"/>
                <w:lang w:eastAsia="ar-SA"/>
              </w:rPr>
              <w:t>Prowadzenie działań kontrolnych w zakresie zakazu spalania odpadów w indywidualnych systemach grzewczych jako elementu zmian w świadomości społeczeństwa oraz środek prewencyjny</w:t>
            </w:r>
          </w:p>
        </w:tc>
        <w:tc>
          <w:tcPr>
            <w:tcW w:w="0" w:type="auto"/>
            <w:vAlign w:val="center"/>
          </w:tcPr>
          <w:p w14:paraId="694023FA" w14:textId="77777777" w:rsidR="003A3F57" w:rsidRPr="00625A07" w:rsidRDefault="00625A07" w:rsidP="00D22637">
            <w:pPr>
              <w:jc w:val="center"/>
              <w:rPr>
                <w:rFonts w:cs="Calibri"/>
                <w:sz w:val="20"/>
                <w:szCs w:val="20"/>
              </w:rPr>
            </w:pPr>
            <w:r>
              <w:rPr>
                <w:rFonts w:cs="Calibri"/>
                <w:sz w:val="20"/>
                <w:szCs w:val="20"/>
              </w:rPr>
              <w:t>Gmina Bliżyn</w:t>
            </w:r>
          </w:p>
          <w:p w14:paraId="5CB11140" w14:textId="77777777" w:rsidR="003A3F57" w:rsidRPr="00625A07" w:rsidRDefault="003A3F57" w:rsidP="00D22637">
            <w:pPr>
              <w:jc w:val="center"/>
              <w:rPr>
                <w:rFonts w:cs="Calibri"/>
                <w:sz w:val="20"/>
                <w:szCs w:val="20"/>
              </w:rPr>
            </w:pPr>
            <w:r w:rsidRPr="00625A07">
              <w:rPr>
                <w:rFonts w:cs="Calibri"/>
                <w:sz w:val="20"/>
                <w:szCs w:val="20"/>
              </w:rPr>
              <w:t xml:space="preserve"> Policja</w:t>
            </w:r>
          </w:p>
        </w:tc>
        <w:tc>
          <w:tcPr>
            <w:tcW w:w="0" w:type="auto"/>
            <w:tcBorders>
              <w:bottom w:val="single" w:sz="4" w:space="0" w:color="auto"/>
            </w:tcBorders>
            <w:vAlign w:val="center"/>
          </w:tcPr>
          <w:p w14:paraId="0FEF9F84" w14:textId="77777777" w:rsidR="003A3F57" w:rsidRPr="00625A07" w:rsidRDefault="003A3F57" w:rsidP="00D22637">
            <w:pPr>
              <w:jc w:val="center"/>
              <w:rPr>
                <w:rFonts w:cs="Calibri"/>
                <w:sz w:val="20"/>
                <w:szCs w:val="20"/>
              </w:rPr>
            </w:pPr>
            <w:r w:rsidRPr="00625A07">
              <w:rPr>
                <w:rFonts w:cs="Calibri"/>
                <w:sz w:val="20"/>
                <w:szCs w:val="20"/>
              </w:rPr>
              <w:t>Brak środków finansowych</w:t>
            </w:r>
          </w:p>
        </w:tc>
      </w:tr>
      <w:tr w:rsidR="00521378" w:rsidRPr="000A535A" w14:paraId="711770E1" w14:textId="77777777" w:rsidTr="00895B54">
        <w:trPr>
          <w:trHeight w:val="567"/>
        </w:trPr>
        <w:tc>
          <w:tcPr>
            <w:tcW w:w="0" w:type="auto"/>
            <w:vMerge w:val="restart"/>
            <w:shd w:val="clear" w:color="auto" w:fill="D9D9D9" w:themeFill="background1" w:themeFillShade="D9"/>
            <w:vAlign w:val="center"/>
          </w:tcPr>
          <w:p w14:paraId="561183DB" w14:textId="77777777" w:rsidR="00521378" w:rsidRPr="00521378" w:rsidRDefault="00521378" w:rsidP="00D22637">
            <w:pPr>
              <w:jc w:val="center"/>
              <w:rPr>
                <w:rFonts w:cs="Calibri"/>
                <w:b/>
                <w:i/>
                <w:sz w:val="20"/>
                <w:szCs w:val="20"/>
              </w:rPr>
            </w:pPr>
            <w:r w:rsidRPr="00521378">
              <w:rPr>
                <w:rFonts w:cs="Calibri"/>
                <w:b/>
                <w:i/>
                <w:sz w:val="20"/>
                <w:szCs w:val="20"/>
              </w:rPr>
              <w:t>Ochrona przed hałasem</w:t>
            </w:r>
          </w:p>
        </w:tc>
        <w:tc>
          <w:tcPr>
            <w:tcW w:w="0" w:type="auto"/>
            <w:vMerge w:val="restart"/>
            <w:vAlign w:val="center"/>
          </w:tcPr>
          <w:p w14:paraId="78FC3DE6" w14:textId="77777777" w:rsidR="00521378" w:rsidRPr="00521378" w:rsidRDefault="00521378" w:rsidP="00D22637">
            <w:pPr>
              <w:jc w:val="center"/>
              <w:rPr>
                <w:rFonts w:cs="Calibri"/>
                <w:sz w:val="20"/>
                <w:szCs w:val="20"/>
              </w:rPr>
            </w:pPr>
            <w:r w:rsidRPr="00521378">
              <w:rPr>
                <w:rFonts w:cs="Calibri"/>
                <w:sz w:val="20"/>
                <w:szCs w:val="20"/>
              </w:rPr>
              <w:t>Podniesienie komfortu akustycznego mieszkańców gminy</w:t>
            </w:r>
          </w:p>
        </w:tc>
        <w:tc>
          <w:tcPr>
            <w:tcW w:w="0" w:type="auto"/>
            <w:vMerge w:val="restart"/>
            <w:vAlign w:val="center"/>
          </w:tcPr>
          <w:p w14:paraId="7FDF9C7C" w14:textId="77777777" w:rsidR="00521378" w:rsidRPr="00521378" w:rsidRDefault="00521378" w:rsidP="00D22637">
            <w:pPr>
              <w:jc w:val="center"/>
              <w:rPr>
                <w:rFonts w:cs="Calibri"/>
                <w:sz w:val="20"/>
                <w:szCs w:val="20"/>
              </w:rPr>
            </w:pPr>
            <w:r w:rsidRPr="00521378">
              <w:rPr>
                <w:rFonts w:cs="Calibri"/>
                <w:sz w:val="20"/>
                <w:szCs w:val="20"/>
              </w:rPr>
              <w:t xml:space="preserve">Ograniczenie hałasu komunikacyjnego </w:t>
            </w:r>
          </w:p>
          <w:p w14:paraId="40832BAC" w14:textId="77777777" w:rsidR="00521378" w:rsidRPr="00521378" w:rsidRDefault="00521378" w:rsidP="00D22637">
            <w:pPr>
              <w:jc w:val="center"/>
              <w:rPr>
                <w:rFonts w:cs="Calibri"/>
                <w:sz w:val="20"/>
                <w:szCs w:val="20"/>
              </w:rPr>
            </w:pPr>
            <w:r w:rsidRPr="00521378">
              <w:rPr>
                <w:rFonts w:cs="Calibri"/>
                <w:sz w:val="20"/>
                <w:szCs w:val="20"/>
              </w:rPr>
              <w:t xml:space="preserve">Ograniczenie poziomu hałasu wewnątrz obiektów  </w:t>
            </w:r>
          </w:p>
        </w:tc>
        <w:tc>
          <w:tcPr>
            <w:tcW w:w="0" w:type="auto"/>
            <w:tcBorders>
              <w:bottom w:val="single" w:sz="4" w:space="0" w:color="auto"/>
            </w:tcBorders>
            <w:vAlign w:val="center"/>
          </w:tcPr>
          <w:p w14:paraId="032F2B3F" w14:textId="77777777" w:rsidR="00521378" w:rsidRPr="00521378" w:rsidRDefault="00521378" w:rsidP="00F244E7">
            <w:pPr>
              <w:jc w:val="center"/>
              <w:rPr>
                <w:rFonts w:cs="Calibri"/>
                <w:sz w:val="20"/>
                <w:szCs w:val="20"/>
              </w:rPr>
            </w:pPr>
            <w:r w:rsidRPr="00521378">
              <w:rPr>
                <w:rFonts w:cs="Calibri"/>
                <w:sz w:val="20"/>
                <w:szCs w:val="20"/>
              </w:rPr>
              <w:t>Pomiar i ocena stanu akustycznego środowiska w gminie</w:t>
            </w:r>
          </w:p>
        </w:tc>
        <w:tc>
          <w:tcPr>
            <w:tcW w:w="0" w:type="auto"/>
            <w:vMerge w:val="restart"/>
            <w:tcBorders>
              <w:bottom w:val="single" w:sz="4" w:space="0" w:color="auto"/>
            </w:tcBorders>
            <w:vAlign w:val="center"/>
          </w:tcPr>
          <w:p w14:paraId="439AC77C" w14:textId="77777777" w:rsidR="00521378" w:rsidRPr="00521378" w:rsidRDefault="00521378" w:rsidP="00D22637">
            <w:pPr>
              <w:jc w:val="center"/>
              <w:rPr>
                <w:rFonts w:cs="Calibri"/>
                <w:sz w:val="20"/>
                <w:szCs w:val="20"/>
              </w:rPr>
            </w:pPr>
            <w:r w:rsidRPr="00521378">
              <w:rPr>
                <w:rFonts w:cs="Calibri"/>
                <w:sz w:val="20"/>
                <w:szCs w:val="20"/>
              </w:rPr>
              <w:t>GIOŚ w Warszawie</w:t>
            </w:r>
          </w:p>
        </w:tc>
        <w:tc>
          <w:tcPr>
            <w:tcW w:w="0" w:type="auto"/>
            <w:vMerge w:val="restart"/>
            <w:tcBorders>
              <w:bottom w:val="single" w:sz="4" w:space="0" w:color="auto"/>
            </w:tcBorders>
            <w:vAlign w:val="center"/>
          </w:tcPr>
          <w:p w14:paraId="23E3B159" w14:textId="77777777" w:rsidR="00521378" w:rsidRPr="00521378" w:rsidRDefault="00521378" w:rsidP="00D22637">
            <w:pPr>
              <w:jc w:val="center"/>
              <w:rPr>
                <w:rFonts w:cs="Calibri"/>
                <w:sz w:val="20"/>
                <w:szCs w:val="20"/>
              </w:rPr>
            </w:pPr>
            <w:r w:rsidRPr="00521378">
              <w:rPr>
                <w:rFonts w:cs="Calibri"/>
                <w:sz w:val="20"/>
                <w:szCs w:val="20"/>
              </w:rPr>
              <w:t>Brak środków finansowych</w:t>
            </w:r>
          </w:p>
        </w:tc>
      </w:tr>
      <w:tr w:rsidR="00521378" w:rsidRPr="000A535A" w14:paraId="7D3FC470" w14:textId="77777777" w:rsidTr="00895B54">
        <w:trPr>
          <w:trHeight w:val="419"/>
        </w:trPr>
        <w:tc>
          <w:tcPr>
            <w:tcW w:w="0" w:type="auto"/>
            <w:vMerge/>
            <w:shd w:val="clear" w:color="auto" w:fill="D9D9D9" w:themeFill="background1" w:themeFillShade="D9"/>
            <w:vAlign w:val="center"/>
          </w:tcPr>
          <w:p w14:paraId="2B5267DE" w14:textId="77777777" w:rsidR="00521378" w:rsidRPr="000A535A" w:rsidRDefault="00521378" w:rsidP="00D22637">
            <w:pPr>
              <w:jc w:val="center"/>
              <w:rPr>
                <w:rFonts w:cs="Calibri"/>
                <w:b/>
                <w:i/>
                <w:sz w:val="20"/>
                <w:szCs w:val="20"/>
                <w:highlight w:val="yellow"/>
              </w:rPr>
            </w:pPr>
          </w:p>
        </w:tc>
        <w:tc>
          <w:tcPr>
            <w:tcW w:w="0" w:type="auto"/>
            <w:vMerge/>
            <w:vAlign w:val="center"/>
          </w:tcPr>
          <w:p w14:paraId="13677A81" w14:textId="77777777" w:rsidR="00521378" w:rsidRPr="000A535A" w:rsidRDefault="00521378" w:rsidP="00D22637">
            <w:pPr>
              <w:jc w:val="center"/>
              <w:rPr>
                <w:rFonts w:cs="Calibri"/>
                <w:sz w:val="20"/>
                <w:szCs w:val="20"/>
                <w:highlight w:val="yellow"/>
              </w:rPr>
            </w:pPr>
          </w:p>
        </w:tc>
        <w:tc>
          <w:tcPr>
            <w:tcW w:w="0" w:type="auto"/>
            <w:vMerge/>
            <w:vAlign w:val="center"/>
          </w:tcPr>
          <w:p w14:paraId="03D36BF3" w14:textId="77777777" w:rsidR="00521378" w:rsidRPr="000A535A" w:rsidRDefault="00521378" w:rsidP="00D22637">
            <w:pPr>
              <w:jc w:val="center"/>
              <w:rPr>
                <w:rFonts w:cs="Calibri"/>
                <w:sz w:val="20"/>
                <w:szCs w:val="20"/>
                <w:highlight w:val="yellow"/>
              </w:rPr>
            </w:pPr>
          </w:p>
        </w:tc>
        <w:tc>
          <w:tcPr>
            <w:tcW w:w="0" w:type="auto"/>
            <w:vAlign w:val="center"/>
          </w:tcPr>
          <w:p w14:paraId="60E10EE2" w14:textId="77777777" w:rsidR="00521378" w:rsidRPr="00521378" w:rsidRDefault="00521378" w:rsidP="00F244E7">
            <w:pPr>
              <w:jc w:val="center"/>
              <w:rPr>
                <w:rFonts w:cs="Calibri"/>
                <w:sz w:val="20"/>
                <w:szCs w:val="20"/>
              </w:rPr>
            </w:pPr>
            <w:r w:rsidRPr="00521378">
              <w:rPr>
                <w:rFonts w:cs="Calibri"/>
                <w:sz w:val="20"/>
                <w:szCs w:val="20"/>
              </w:rPr>
              <w:t>Kontrola przestrzegania przez zakłady przemysłowe poziomów hałasu określonych w decyzjach administracyjnych</w:t>
            </w:r>
          </w:p>
        </w:tc>
        <w:tc>
          <w:tcPr>
            <w:tcW w:w="0" w:type="auto"/>
            <w:vMerge/>
            <w:vAlign w:val="center"/>
          </w:tcPr>
          <w:p w14:paraId="3504EA7D" w14:textId="77777777" w:rsidR="00521378" w:rsidRPr="00521378" w:rsidRDefault="00521378" w:rsidP="00D22637">
            <w:pPr>
              <w:jc w:val="center"/>
              <w:rPr>
                <w:rFonts w:cs="Calibri"/>
                <w:sz w:val="20"/>
                <w:szCs w:val="20"/>
              </w:rPr>
            </w:pPr>
          </w:p>
        </w:tc>
        <w:tc>
          <w:tcPr>
            <w:tcW w:w="0" w:type="auto"/>
            <w:vMerge/>
            <w:vAlign w:val="center"/>
          </w:tcPr>
          <w:p w14:paraId="18A496F4" w14:textId="77777777" w:rsidR="00521378" w:rsidRPr="00521378" w:rsidRDefault="00521378" w:rsidP="00D22637">
            <w:pPr>
              <w:jc w:val="center"/>
              <w:rPr>
                <w:rFonts w:cs="Calibri"/>
                <w:sz w:val="20"/>
                <w:szCs w:val="20"/>
              </w:rPr>
            </w:pPr>
          </w:p>
        </w:tc>
      </w:tr>
      <w:tr w:rsidR="00521378" w:rsidRPr="000A535A" w14:paraId="095E8F78" w14:textId="77777777" w:rsidTr="00895B54">
        <w:trPr>
          <w:trHeight w:val="406"/>
        </w:trPr>
        <w:tc>
          <w:tcPr>
            <w:tcW w:w="0" w:type="auto"/>
            <w:vMerge/>
            <w:shd w:val="clear" w:color="auto" w:fill="D9D9D9" w:themeFill="background1" w:themeFillShade="D9"/>
            <w:vAlign w:val="center"/>
          </w:tcPr>
          <w:p w14:paraId="125FE690" w14:textId="77777777" w:rsidR="00521378" w:rsidRPr="000A535A" w:rsidRDefault="00521378" w:rsidP="00D22637">
            <w:pPr>
              <w:jc w:val="center"/>
              <w:rPr>
                <w:rFonts w:cs="Calibri"/>
                <w:b/>
                <w:i/>
                <w:sz w:val="20"/>
                <w:szCs w:val="20"/>
                <w:highlight w:val="yellow"/>
              </w:rPr>
            </w:pPr>
          </w:p>
        </w:tc>
        <w:tc>
          <w:tcPr>
            <w:tcW w:w="0" w:type="auto"/>
            <w:vMerge/>
            <w:vAlign w:val="center"/>
          </w:tcPr>
          <w:p w14:paraId="041CEF1E" w14:textId="77777777" w:rsidR="00521378" w:rsidRPr="000A535A" w:rsidRDefault="00521378" w:rsidP="00D22637">
            <w:pPr>
              <w:jc w:val="center"/>
              <w:rPr>
                <w:rFonts w:cs="Calibri"/>
                <w:sz w:val="20"/>
                <w:szCs w:val="20"/>
                <w:highlight w:val="yellow"/>
              </w:rPr>
            </w:pPr>
          </w:p>
        </w:tc>
        <w:tc>
          <w:tcPr>
            <w:tcW w:w="0" w:type="auto"/>
            <w:vMerge/>
            <w:vAlign w:val="center"/>
          </w:tcPr>
          <w:p w14:paraId="650E0C57" w14:textId="77777777" w:rsidR="00521378" w:rsidRPr="000A535A" w:rsidRDefault="00521378" w:rsidP="00D22637">
            <w:pPr>
              <w:jc w:val="center"/>
              <w:rPr>
                <w:rFonts w:cs="Calibri"/>
                <w:sz w:val="20"/>
                <w:szCs w:val="20"/>
                <w:highlight w:val="yellow"/>
              </w:rPr>
            </w:pPr>
          </w:p>
        </w:tc>
        <w:tc>
          <w:tcPr>
            <w:tcW w:w="0" w:type="auto"/>
            <w:vAlign w:val="center"/>
          </w:tcPr>
          <w:p w14:paraId="66FC5984" w14:textId="77777777" w:rsidR="00521378" w:rsidRPr="00521378" w:rsidRDefault="00521378" w:rsidP="00F244E7">
            <w:pPr>
              <w:jc w:val="center"/>
              <w:rPr>
                <w:rFonts w:cs="Calibri"/>
                <w:sz w:val="20"/>
                <w:szCs w:val="20"/>
              </w:rPr>
            </w:pPr>
            <w:r w:rsidRPr="00521378">
              <w:rPr>
                <w:rFonts w:cs="Calibri"/>
                <w:sz w:val="20"/>
                <w:szCs w:val="20"/>
              </w:rPr>
              <w:t xml:space="preserve">Stosowanie rozwiązań ograniczających hałas w zakładach przemysłowych (np. </w:t>
            </w:r>
            <w:r w:rsidRPr="00521378">
              <w:rPr>
                <w:rFonts w:cs="Calibri"/>
                <w:sz w:val="20"/>
                <w:szCs w:val="20"/>
              </w:rPr>
              <w:lastRenderedPageBreak/>
              <w:t>obudowy dźwiękochłonne, tłumiki dźwięku, izolacje akustyczne)</w:t>
            </w:r>
          </w:p>
        </w:tc>
        <w:tc>
          <w:tcPr>
            <w:tcW w:w="0" w:type="auto"/>
            <w:vMerge w:val="restart"/>
            <w:vAlign w:val="center"/>
          </w:tcPr>
          <w:p w14:paraId="7A031D14" w14:textId="77777777" w:rsidR="00521378" w:rsidRPr="00521378" w:rsidRDefault="00521378" w:rsidP="00D22637">
            <w:pPr>
              <w:jc w:val="center"/>
              <w:rPr>
                <w:rFonts w:cs="Calibri"/>
                <w:sz w:val="20"/>
                <w:szCs w:val="20"/>
              </w:rPr>
            </w:pPr>
            <w:r w:rsidRPr="00521378">
              <w:rPr>
                <w:rFonts w:cs="Calibri"/>
                <w:sz w:val="20"/>
                <w:szCs w:val="20"/>
              </w:rPr>
              <w:lastRenderedPageBreak/>
              <w:t>Przedsiębiorstwa</w:t>
            </w:r>
          </w:p>
        </w:tc>
        <w:tc>
          <w:tcPr>
            <w:tcW w:w="0" w:type="auto"/>
            <w:vMerge w:val="restart"/>
            <w:vAlign w:val="center"/>
          </w:tcPr>
          <w:p w14:paraId="647F7955" w14:textId="77777777" w:rsidR="00521378" w:rsidRPr="00521378" w:rsidRDefault="00521378" w:rsidP="00D22637">
            <w:pPr>
              <w:jc w:val="center"/>
              <w:rPr>
                <w:rFonts w:cs="Calibri"/>
                <w:sz w:val="20"/>
                <w:szCs w:val="20"/>
              </w:rPr>
            </w:pPr>
            <w:r w:rsidRPr="00521378">
              <w:rPr>
                <w:rFonts w:cs="Calibri"/>
                <w:sz w:val="20"/>
                <w:szCs w:val="20"/>
              </w:rPr>
              <w:t xml:space="preserve">Brak wystarczających środków prawnych </w:t>
            </w:r>
            <w:r w:rsidRPr="00521378">
              <w:rPr>
                <w:rFonts w:cs="Calibri"/>
                <w:sz w:val="20"/>
                <w:szCs w:val="20"/>
              </w:rPr>
              <w:br/>
            </w:r>
            <w:r w:rsidRPr="00521378">
              <w:rPr>
                <w:rFonts w:cs="Calibri"/>
                <w:sz w:val="20"/>
                <w:szCs w:val="20"/>
              </w:rPr>
              <w:lastRenderedPageBreak/>
              <w:t>i finansowych na ograniczenia nadmiernego hałasu</w:t>
            </w:r>
          </w:p>
        </w:tc>
      </w:tr>
      <w:tr w:rsidR="00521378" w:rsidRPr="000A535A" w14:paraId="48DF31A8" w14:textId="77777777" w:rsidTr="00895B54">
        <w:trPr>
          <w:trHeight w:val="557"/>
        </w:trPr>
        <w:tc>
          <w:tcPr>
            <w:tcW w:w="0" w:type="auto"/>
            <w:vMerge/>
            <w:shd w:val="clear" w:color="auto" w:fill="D9D9D9" w:themeFill="background1" w:themeFillShade="D9"/>
            <w:vAlign w:val="center"/>
          </w:tcPr>
          <w:p w14:paraId="0BB29D0E" w14:textId="77777777" w:rsidR="00521378" w:rsidRPr="000A535A" w:rsidRDefault="00521378" w:rsidP="00D22637">
            <w:pPr>
              <w:jc w:val="center"/>
              <w:rPr>
                <w:rFonts w:cs="Calibri"/>
                <w:b/>
                <w:i/>
                <w:sz w:val="20"/>
                <w:szCs w:val="20"/>
                <w:highlight w:val="yellow"/>
              </w:rPr>
            </w:pPr>
          </w:p>
        </w:tc>
        <w:tc>
          <w:tcPr>
            <w:tcW w:w="0" w:type="auto"/>
            <w:vMerge/>
            <w:vAlign w:val="center"/>
          </w:tcPr>
          <w:p w14:paraId="5E3FC6E0" w14:textId="77777777" w:rsidR="00521378" w:rsidRPr="000A535A" w:rsidRDefault="00521378" w:rsidP="00D22637">
            <w:pPr>
              <w:jc w:val="center"/>
              <w:rPr>
                <w:rFonts w:cs="Calibri"/>
                <w:sz w:val="20"/>
                <w:szCs w:val="20"/>
                <w:highlight w:val="yellow"/>
              </w:rPr>
            </w:pPr>
          </w:p>
        </w:tc>
        <w:tc>
          <w:tcPr>
            <w:tcW w:w="0" w:type="auto"/>
            <w:vMerge/>
            <w:vAlign w:val="center"/>
          </w:tcPr>
          <w:p w14:paraId="4FBD6055" w14:textId="77777777" w:rsidR="00521378" w:rsidRPr="000A535A" w:rsidRDefault="00521378" w:rsidP="00D22637">
            <w:pPr>
              <w:jc w:val="center"/>
              <w:rPr>
                <w:rFonts w:cs="Calibri"/>
                <w:sz w:val="20"/>
                <w:szCs w:val="20"/>
                <w:highlight w:val="yellow"/>
              </w:rPr>
            </w:pPr>
          </w:p>
        </w:tc>
        <w:tc>
          <w:tcPr>
            <w:tcW w:w="0" w:type="auto"/>
            <w:vAlign w:val="center"/>
          </w:tcPr>
          <w:p w14:paraId="2F25785E" w14:textId="77777777" w:rsidR="00521378" w:rsidRPr="00521378" w:rsidRDefault="00521378" w:rsidP="00F244E7">
            <w:pPr>
              <w:tabs>
                <w:tab w:val="left" w:pos="869"/>
              </w:tabs>
              <w:jc w:val="center"/>
              <w:rPr>
                <w:rFonts w:cs="Calibri"/>
                <w:sz w:val="20"/>
                <w:szCs w:val="20"/>
              </w:rPr>
            </w:pPr>
            <w:r w:rsidRPr="00521378">
              <w:rPr>
                <w:rFonts w:cs="Calibri"/>
                <w:sz w:val="20"/>
                <w:szCs w:val="20"/>
              </w:rPr>
              <w:t>Dostosowanie przedsiębiorstw do obowiązujących standardów emisji hałasu do środowiska</w:t>
            </w:r>
          </w:p>
        </w:tc>
        <w:tc>
          <w:tcPr>
            <w:tcW w:w="0" w:type="auto"/>
            <w:vMerge/>
            <w:vAlign w:val="center"/>
          </w:tcPr>
          <w:p w14:paraId="4B877FAC" w14:textId="77777777" w:rsidR="00521378" w:rsidRPr="00521378" w:rsidRDefault="00521378" w:rsidP="00D22637">
            <w:pPr>
              <w:jc w:val="center"/>
              <w:rPr>
                <w:rFonts w:cs="Calibri"/>
                <w:sz w:val="20"/>
                <w:szCs w:val="20"/>
              </w:rPr>
            </w:pPr>
          </w:p>
        </w:tc>
        <w:tc>
          <w:tcPr>
            <w:tcW w:w="0" w:type="auto"/>
            <w:vMerge/>
            <w:vAlign w:val="center"/>
          </w:tcPr>
          <w:p w14:paraId="2839B4F0" w14:textId="77777777" w:rsidR="00521378" w:rsidRPr="00521378" w:rsidRDefault="00521378" w:rsidP="00D22637">
            <w:pPr>
              <w:jc w:val="center"/>
              <w:rPr>
                <w:rFonts w:cs="Calibri"/>
                <w:sz w:val="20"/>
                <w:szCs w:val="20"/>
              </w:rPr>
            </w:pPr>
          </w:p>
        </w:tc>
      </w:tr>
      <w:tr w:rsidR="00521378" w:rsidRPr="000A535A" w14:paraId="265B4A71" w14:textId="77777777" w:rsidTr="00895B54">
        <w:trPr>
          <w:trHeight w:val="630"/>
        </w:trPr>
        <w:tc>
          <w:tcPr>
            <w:tcW w:w="0" w:type="auto"/>
            <w:vMerge/>
            <w:shd w:val="clear" w:color="auto" w:fill="D9D9D9" w:themeFill="background1" w:themeFillShade="D9"/>
            <w:vAlign w:val="center"/>
          </w:tcPr>
          <w:p w14:paraId="3580C509" w14:textId="77777777" w:rsidR="00521378" w:rsidRPr="000A535A" w:rsidRDefault="00521378" w:rsidP="00D22637">
            <w:pPr>
              <w:jc w:val="center"/>
              <w:rPr>
                <w:rFonts w:cs="Calibri"/>
                <w:b/>
                <w:i/>
                <w:sz w:val="20"/>
                <w:szCs w:val="20"/>
                <w:highlight w:val="yellow"/>
              </w:rPr>
            </w:pPr>
          </w:p>
        </w:tc>
        <w:tc>
          <w:tcPr>
            <w:tcW w:w="0" w:type="auto"/>
            <w:vMerge/>
            <w:vAlign w:val="center"/>
          </w:tcPr>
          <w:p w14:paraId="2813BD4B" w14:textId="77777777" w:rsidR="00521378" w:rsidRPr="000A535A" w:rsidRDefault="00521378" w:rsidP="00D22637">
            <w:pPr>
              <w:jc w:val="center"/>
              <w:rPr>
                <w:rFonts w:cs="Calibri"/>
                <w:sz w:val="20"/>
                <w:szCs w:val="20"/>
                <w:highlight w:val="yellow"/>
              </w:rPr>
            </w:pPr>
          </w:p>
        </w:tc>
        <w:tc>
          <w:tcPr>
            <w:tcW w:w="0" w:type="auto"/>
            <w:vMerge/>
            <w:vAlign w:val="center"/>
          </w:tcPr>
          <w:p w14:paraId="1851A39D" w14:textId="77777777" w:rsidR="00521378" w:rsidRPr="000A535A" w:rsidRDefault="00521378" w:rsidP="00D22637">
            <w:pPr>
              <w:jc w:val="center"/>
              <w:rPr>
                <w:rFonts w:cs="Calibri"/>
                <w:sz w:val="20"/>
                <w:szCs w:val="20"/>
                <w:highlight w:val="yellow"/>
              </w:rPr>
            </w:pPr>
          </w:p>
        </w:tc>
        <w:tc>
          <w:tcPr>
            <w:tcW w:w="0" w:type="auto"/>
            <w:vAlign w:val="center"/>
          </w:tcPr>
          <w:p w14:paraId="0EFE8ED0" w14:textId="77777777" w:rsidR="00521378" w:rsidRPr="00521378" w:rsidRDefault="00521378" w:rsidP="00521378">
            <w:pPr>
              <w:tabs>
                <w:tab w:val="left" w:pos="869"/>
              </w:tabs>
              <w:jc w:val="center"/>
              <w:rPr>
                <w:rFonts w:cs="Calibri"/>
                <w:sz w:val="20"/>
                <w:szCs w:val="20"/>
              </w:rPr>
            </w:pPr>
            <w:r w:rsidRPr="00521378">
              <w:rPr>
                <w:rFonts w:cs="Calibri"/>
                <w:sz w:val="20"/>
                <w:szCs w:val="20"/>
              </w:rPr>
              <w:t xml:space="preserve">Budowa drogi gminnej z oświetleniem </w:t>
            </w:r>
            <w:r>
              <w:rPr>
                <w:rFonts w:cs="Calibri"/>
                <w:sz w:val="20"/>
                <w:szCs w:val="20"/>
              </w:rPr>
              <w:t>- Bliżyn</w:t>
            </w:r>
            <w:r w:rsidRPr="00521378">
              <w:rPr>
                <w:rFonts w:cs="Calibri"/>
                <w:sz w:val="20"/>
                <w:szCs w:val="20"/>
              </w:rPr>
              <w:t xml:space="preserve"> ul. Skrajna </w:t>
            </w:r>
          </w:p>
        </w:tc>
        <w:tc>
          <w:tcPr>
            <w:tcW w:w="0" w:type="auto"/>
            <w:vMerge w:val="restart"/>
            <w:vAlign w:val="center"/>
          </w:tcPr>
          <w:p w14:paraId="56B96DB2" w14:textId="77777777" w:rsidR="00521378" w:rsidRPr="00521378" w:rsidRDefault="00521378" w:rsidP="00521378">
            <w:pPr>
              <w:jc w:val="center"/>
              <w:rPr>
                <w:rFonts w:cs="Calibri"/>
                <w:sz w:val="20"/>
                <w:szCs w:val="20"/>
              </w:rPr>
            </w:pPr>
            <w:r w:rsidRPr="00521378">
              <w:rPr>
                <w:rFonts w:cs="Calibri"/>
                <w:sz w:val="20"/>
                <w:szCs w:val="20"/>
              </w:rPr>
              <w:t xml:space="preserve">Gmina </w:t>
            </w:r>
            <w:r>
              <w:rPr>
                <w:rFonts w:cs="Calibri"/>
                <w:sz w:val="20"/>
                <w:szCs w:val="20"/>
              </w:rPr>
              <w:t>Bliż</w:t>
            </w:r>
            <w:r w:rsidRPr="00521378">
              <w:rPr>
                <w:rFonts w:cs="Calibri"/>
                <w:sz w:val="20"/>
                <w:szCs w:val="20"/>
              </w:rPr>
              <w:t>yn</w:t>
            </w:r>
          </w:p>
        </w:tc>
        <w:tc>
          <w:tcPr>
            <w:tcW w:w="0" w:type="auto"/>
            <w:vMerge w:val="restart"/>
            <w:vAlign w:val="center"/>
          </w:tcPr>
          <w:p w14:paraId="22B21EFB" w14:textId="77777777" w:rsidR="00521378" w:rsidRPr="00521378" w:rsidRDefault="00521378" w:rsidP="00D22637">
            <w:pPr>
              <w:jc w:val="center"/>
              <w:rPr>
                <w:rFonts w:cs="Calibri"/>
                <w:sz w:val="20"/>
                <w:szCs w:val="20"/>
              </w:rPr>
            </w:pPr>
            <w:r w:rsidRPr="00521378">
              <w:rPr>
                <w:rFonts w:cs="Calibri"/>
                <w:sz w:val="20"/>
                <w:szCs w:val="20"/>
              </w:rPr>
              <w:t>Brak środków finansowych</w:t>
            </w:r>
          </w:p>
        </w:tc>
      </w:tr>
      <w:tr w:rsidR="00521378" w:rsidRPr="000A535A" w14:paraId="72F9E3B5" w14:textId="77777777" w:rsidTr="00895B54">
        <w:trPr>
          <w:trHeight w:val="150"/>
        </w:trPr>
        <w:tc>
          <w:tcPr>
            <w:tcW w:w="0" w:type="auto"/>
            <w:vMerge/>
            <w:shd w:val="clear" w:color="auto" w:fill="D9D9D9" w:themeFill="background1" w:themeFillShade="D9"/>
            <w:vAlign w:val="center"/>
          </w:tcPr>
          <w:p w14:paraId="1743A0ED" w14:textId="77777777" w:rsidR="00521378" w:rsidRPr="000A535A" w:rsidRDefault="00521378" w:rsidP="00D22637">
            <w:pPr>
              <w:jc w:val="center"/>
              <w:rPr>
                <w:rFonts w:cs="Calibri"/>
                <w:b/>
                <w:i/>
                <w:sz w:val="20"/>
                <w:szCs w:val="20"/>
                <w:highlight w:val="yellow"/>
              </w:rPr>
            </w:pPr>
          </w:p>
        </w:tc>
        <w:tc>
          <w:tcPr>
            <w:tcW w:w="0" w:type="auto"/>
            <w:vMerge/>
            <w:vAlign w:val="center"/>
          </w:tcPr>
          <w:p w14:paraId="18816FB4" w14:textId="77777777" w:rsidR="00521378" w:rsidRPr="000A535A" w:rsidRDefault="00521378" w:rsidP="00D22637">
            <w:pPr>
              <w:jc w:val="center"/>
              <w:rPr>
                <w:rFonts w:cs="Calibri"/>
                <w:sz w:val="20"/>
                <w:szCs w:val="20"/>
                <w:highlight w:val="yellow"/>
              </w:rPr>
            </w:pPr>
          </w:p>
        </w:tc>
        <w:tc>
          <w:tcPr>
            <w:tcW w:w="0" w:type="auto"/>
            <w:vMerge/>
            <w:vAlign w:val="center"/>
          </w:tcPr>
          <w:p w14:paraId="38A70A6F" w14:textId="77777777" w:rsidR="00521378" w:rsidRPr="000A535A" w:rsidRDefault="00521378" w:rsidP="00D22637">
            <w:pPr>
              <w:jc w:val="center"/>
              <w:rPr>
                <w:rFonts w:cs="Calibri"/>
                <w:sz w:val="20"/>
                <w:szCs w:val="20"/>
                <w:highlight w:val="yellow"/>
              </w:rPr>
            </w:pPr>
          </w:p>
        </w:tc>
        <w:tc>
          <w:tcPr>
            <w:tcW w:w="0" w:type="auto"/>
            <w:vAlign w:val="center"/>
          </w:tcPr>
          <w:p w14:paraId="7B480715" w14:textId="77777777" w:rsidR="00521378" w:rsidRPr="00521378" w:rsidRDefault="00521378" w:rsidP="00521378">
            <w:pPr>
              <w:tabs>
                <w:tab w:val="left" w:pos="869"/>
              </w:tabs>
              <w:jc w:val="center"/>
              <w:rPr>
                <w:rFonts w:cs="Calibri"/>
                <w:sz w:val="20"/>
                <w:szCs w:val="20"/>
              </w:rPr>
            </w:pPr>
            <w:r>
              <w:rPr>
                <w:rFonts w:cs="Calibri"/>
                <w:sz w:val="20"/>
                <w:szCs w:val="20"/>
              </w:rPr>
              <w:t xml:space="preserve">Budowa drogi gminnej – </w:t>
            </w:r>
            <w:r>
              <w:rPr>
                <w:rFonts w:cs="Calibri"/>
                <w:sz w:val="20"/>
                <w:szCs w:val="20"/>
              </w:rPr>
              <w:br/>
              <w:t>Bliżyn ul. Źródlana</w:t>
            </w:r>
          </w:p>
        </w:tc>
        <w:tc>
          <w:tcPr>
            <w:tcW w:w="0" w:type="auto"/>
            <w:vMerge/>
            <w:vAlign w:val="center"/>
          </w:tcPr>
          <w:p w14:paraId="1544AAC4" w14:textId="77777777" w:rsidR="00521378" w:rsidRPr="00521378" w:rsidRDefault="00521378" w:rsidP="00521378">
            <w:pPr>
              <w:jc w:val="center"/>
              <w:rPr>
                <w:rFonts w:cs="Calibri"/>
                <w:sz w:val="20"/>
                <w:szCs w:val="20"/>
              </w:rPr>
            </w:pPr>
          </w:p>
        </w:tc>
        <w:tc>
          <w:tcPr>
            <w:tcW w:w="0" w:type="auto"/>
            <w:vMerge/>
            <w:vAlign w:val="center"/>
          </w:tcPr>
          <w:p w14:paraId="0657D7AE" w14:textId="77777777" w:rsidR="00521378" w:rsidRPr="00521378" w:rsidRDefault="00521378" w:rsidP="00D22637">
            <w:pPr>
              <w:jc w:val="center"/>
              <w:rPr>
                <w:rFonts w:cs="Calibri"/>
                <w:sz w:val="20"/>
                <w:szCs w:val="20"/>
              </w:rPr>
            </w:pPr>
          </w:p>
        </w:tc>
      </w:tr>
      <w:tr w:rsidR="00411E60" w:rsidRPr="000A535A" w14:paraId="2F1B3388" w14:textId="77777777" w:rsidTr="00895B54">
        <w:trPr>
          <w:trHeight w:val="978"/>
        </w:trPr>
        <w:tc>
          <w:tcPr>
            <w:tcW w:w="0" w:type="auto"/>
            <w:vMerge w:val="restart"/>
            <w:shd w:val="clear" w:color="auto" w:fill="D9D9D9" w:themeFill="background1" w:themeFillShade="D9"/>
            <w:vAlign w:val="center"/>
          </w:tcPr>
          <w:p w14:paraId="77A18B1D" w14:textId="77777777" w:rsidR="00411E60" w:rsidRPr="00521378" w:rsidRDefault="00411E60" w:rsidP="00D22637">
            <w:pPr>
              <w:jc w:val="center"/>
              <w:rPr>
                <w:rFonts w:cs="Calibri"/>
                <w:b/>
                <w:i/>
                <w:sz w:val="20"/>
                <w:szCs w:val="20"/>
              </w:rPr>
            </w:pPr>
            <w:r w:rsidRPr="00521378">
              <w:rPr>
                <w:rFonts w:cs="Calibri"/>
                <w:b/>
                <w:i/>
                <w:sz w:val="20"/>
                <w:szCs w:val="20"/>
              </w:rPr>
              <w:t>Ochrona przed promieniowaniem elektromagnetycznym</w:t>
            </w:r>
          </w:p>
        </w:tc>
        <w:tc>
          <w:tcPr>
            <w:tcW w:w="0" w:type="auto"/>
            <w:vMerge w:val="restart"/>
            <w:vAlign w:val="center"/>
          </w:tcPr>
          <w:p w14:paraId="0B62DB30" w14:textId="77777777" w:rsidR="00411E60" w:rsidRPr="00521378" w:rsidRDefault="00411E60" w:rsidP="00D22637">
            <w:pPr>
              <w:jc w:val="center"/>
              <w:rPr>
                <w:rFonts w:cs="Calibri"/>
                <w:sz w:val="20"/>
                <w:szCs w:val="20"/>
              </w:rPr>
            </w:pPr>
            <w:r w:rsidRPr="00521378">
              <w:rPr>
                <w:rFonts w:cs="Calibri"/>
                <w:sz w:val="20"/>
                <w:szCs w:val="20"/>
              </w:rPr>
              <w:t xml:space="preserve">Minimalizacja oddziaływania promieniowania elektromagnetycznego </w:t>
            </w:r>
          </w:p>
          <w:p w14:paraId="6A7F7975" w14:textId="77777777" w:rsidR="00411E60" w:rsidRPr="00521378" w:rsidRDefault="00411E60" w:rsidP="00D22637">
            <w:pPr>
              <w:jc w:val="center"/>
              <w:rPr>
                <w:rFonts w:cs="Calibri"/>
                <w:sz w:val="20"/>
                <w:szCs w:val="20"/>
              </w:rPr>
            </w:pPr>
          </w:p>
        </w:tc>
        <w:tc>
          <w:tcPr>
            <w:tcW w:w="0" w:type="auto"/>
            <w:vMerge w:val="restart"/>
            <w:vAlign w:val="center"/>
          </w:tcPr>
          <w:p w14:paraId="3763601C" w14:textId="77777777" w:rsidR="00411E60" w:rsidRPr="00521378" w:rsidRDefault="00411E60" w:rsidP="00D22637">
            <w:pPr>
              <w:jc w:val="center"/>
              <w:rPr>
                <w:rFonts w:cs="Calibri"/>
                <w:sz w:val="20"/>
                <w:szCs w:val="20"/>
              </w:rPr>
            </w:pPr>
            <w:r w:rsidRPr="00521378">
              <w:rPr>
                <w:rFonts w:cs="Calibri"/>
                <w:sz w:val="20"/>
                <w:szCs w:val="20"/>
              </w:rPr>
              <w:t>Kontrola źródeł PEM, ochrona zdrowia mieszkańców</w:t>
            </w:r>
          </w:p>
        </w:tc>
        <w:tc>
          <w:tcPr>
            <w:tcW w:w="0" w:type="auto"/>
            <w:vAlign w:val="center"/>
          </w:tcPr>
          <w:p w14:paraId="7A6AED82" w14:textId="77777777" w:rsidR="00411E60" w:rsidRPr="00521378" w:rsidRDefault="00411E60" w:rsidP="00F244E7">
            <w:pPr>
              <w:pStyle w:val="dotabel"/>
              <w:rPr>
                <w:rFonts w:cs="Calibri"/>
              </w:rPr>
            </w:pPr>
            <w:r w:rsidRPr="00521378">
              <w:rPr>
                <w:rFonts w:cs="Calibri"/>
              </w:rPr>
              <w:t>Prowadzenie cyklicznych kontrolnych badań poziomów promieniowania na obszarach o zwiększonym stopniu ryzyka</w:t>
            </w:r>
          </w:p>
        </w:tc>
        <w:tc>
          <w:tcPr>
            <w:tcW w:w="0" w:type="auto"/>
            <w:vAlign w:val="center"/>
          </w:tcPr>
          <w:p w14:paraId="73267E2C" w14:textId="77777777" w:rsidR="00411E60" w:rsidRPr="00521378" w:rsidRDefault="00411E60" w:rsidP="00D22637">
            <w:pPr>
              <w:jc w:val="center"/>
              <w:rPr>
                <w:rFonts w:cs="Calibri"/>
                <w:sz w:val="20"/>
                <w:szCs w:val="20"/>
              </w:rPr>
            </w:pPr>
            <w:r w:rsidRPr="00521378">
              <w:rPr>
                <w:rFonts w:cs="Calibri"/>
                <w:sz w:val="20"/>
                <w:szCs w:val="20"/>
              </w:rPr>
              <w:t>GIOŚ w Warszawie</w:t>
            </w:r>
          </w:p>
        </w:tc>
        <w:tc>
          <w:tcPr>
            <w:tcW w:w="0" w:type="auto"/>
            <w:vAlign w:val="center"/>
          </w:tcPr>
          <w:p w14:paraId="26C35832" w14:textId="77777777" w:rsidR="00411E60" w:rsidRPr="00521378" w:rsidRDefault="00411E60" w:rsidP="00D22637">
            <w:pPr>
              <w:jc w:val="center"/>
              <w:rPr>
                <w:rFonts w:cs="Calibri"/>
                <w:sz w:val="20"/>
                <w:szCs w:val="20"/>
              </w:rPr>
            </w:pPr>
            <w:r w:rsidRPr="00521378">
              <w:rPr>
                <w:rFonts w:cs="Calibri"/>
                <w:sz w:val="20"/>
                <w:szCs w:val="20"/>
              </w:rPr>
              <w:t xml:space="preserve">Brak monitoringu </w:t>
            </w:r>
            <w:r w:rsidR="00094F6D" w:rsidRPr="00521378">
              <w:rPr>
                <w:rFonts w:cs="Calibri"/>
                <w:sz w:val="20"/>
                <w:szCs w:val="20"/>
              </w:rPr>
              <w:br/>
            </w:r>
            <w:r w:rsidRPr="00521378">
              <w:rPr>
                <w:rFonts w:cs="Calibri"/>
                <w:sz w:val="20"/>
                <w:szCs w:val="20"/>
              </w:rPr>
              <w:t>w niektórych lokalizacjach</w:t>
            </w:r>
          </w:p>
        </w:tc>
      </w:tr>
      <w:tr w:rsidR="00411E60" w:rsidRPr="000A535A" w14:paraId="02506BFF" w14:textId="77777777" w:rsidTr="00895B54">
        <w:trPr>
          <w:trHeight w:val="1307"/>
        </w:trPr>
        <w:tc>
          <w:tcPr>
            <w:tcW w:w="0" w:type="auto"/>
            <w:vMerge/>
            <w:shd w:val="clear" w:color="auto" w:fill="D9D9D9" w:themeFill="background1" w:themeFillShade="D9"/>
            <w:vAlign w:val="center"/>
          </w:tcPr>
          <w:p w14:paraId="4194B92E" w14:textId="77777777" w:rsidR="00411E60" w:rsidRPr="000A535A" w:rsidRDefault="00411E60" w:rsidP="00D22637">
            <w:pPr>
              <w:jc w:val="center"/>
              <w:rPr>
                <w:rFonts w:cs="Calibri"/>
                <w:b/>
                <w:i/>
                <w:sz w:val="20"/>
                <w:szCs w:val="20"/>
                <w:highlight w:val="yellow"/>
              </w:rPr>
            </w:pPr>
          </w:p>
        </w:tc>
        <w:tc>
          <w:tcPr>
            <w:tcW w:w="0" w:type="auto"/>
            <w:vMerge/>
            <w:vAlign w:val="center"/>
          </w:tcPr>
          <w:p w14:paraId="0190EC36" w14:textId="77777777" w:rsidR="00411E60" w:rsidRPr="000A535A" w:rsidRDefault="00411E60" w:rsidP="00D22637">
            <w:pPr>
              <w:jc w:val="center"/>
              <w:rPr>
                <w:rFonts w:cs="Calibri"/>
                <w:sz w:val="20"/>
                <w:szCs w:val="20"/>
                <w:highlight w:val="yellow"/>
              </w:rPr>
            </w:pPr>
          </w:p>
        </w:tc>
        <w:tc>
          <w:tcPr>
            <w:tcW w:w="0" w:type="auto"/>
            <w:vMerge/>
            <w:vAlign w:val="center"/>
          </w:tcPr>
          <w:p w14:paraId="2FC28692" w14:textId="77777777" w:rsidR="00411E60" w:rsidRPr="000A535A" w:rsidRDefault="00411E60" w:rsidP="00D22637">
            <w:pPr>
              <w:jc w:val="center"/>
              <w:rPr>
                <w:rFonts w:cs="Calibri"/>
                <w:sz w:val="20"/>
                <w:szCs w:val="20"/>
                <w:highlight w:val="yellow"/>
              </w:rPr>
            </w:pPr>
          </w:p>
        </w:tc>
        <w:tc>
          <w:tcPr>
            <w:tcW w:w="0" w:type="auto"/>
            <w:vAlign w:val="center"/>
          </w:tcPr>
          <w:p w14:paraId="54B1564C" w14:textId="77777777" w:rsidR="00411E60" w:rsidRPr="00521378" w:rsidRDefault="00411E60" w:rsidP="00F244E7">
            <w:pPr>
              <w:pStyle w:val="dotabel"/>
              <w:rPr>
                <w:rFonts w:cs="Calibri"/>
              </w:rPr>
            </w:pPr>
            <w:r w:rsidRPr="00521378">
              <w:rPr>
                <w:rFonts w:cs="Calibri"/>
              </w:rPr>
              <w:t>Wprowadzanie do planów zagospodarowania przestrzennego zapisów dot. ochrony przed polami elektromagnetycznym</w:t>
            </w:r>
          </w:p>
        </w:tc>
        <w:tc>
          <w:tcPr>
            <w:tcW w:w="0" w:type="auto"/>
            <w:vAlign w:val="center"/>
          </w:tcPr>
          <w:p w14:paraId="32487CFC" w14:textId="77777777" w:rsidR="00411E60" w:rsidRPr="00521378" w:rsidRDefault="00411E60" w:rsidP="00521378">
            <w:pPr>
              <w:jc w:val="center"/>
              <w:rPr>
                <w:rFonts w:cs="Calibri"/>
                <w:sz w:val="20"/>
                <w:szCs w:val="20"/>
              </w:rPr>
            </w:pPr>
            <w:r w:rsidRPr="00521378">
              <w:rPr>
                <w:rFonts w:cs="Calibri"/>
                <w:sz w:val="20"/>
                <w:szCs w:val="20"/>
              </w:rPr>
              <w:t xml:space="preserve">Gmina </w:t>
            </w:r>
            <w:r w:rsidR="00F649C0" w:rsidRPr="00521378">
              <w:rPr>
                <w:rFonts w:cs="Calibri"/>
                <w:sz w:val="20"/>
                <w:szCs w:val="20"/>
              </w:rPr>
              <w:t>B</w:t>
            </w:r>
            <w:r w:rsidR="00521378">
              <w:rPr>
                <w:rFonts w:cs="Calibri"/>
                <w:sz w:val="20"/>
                <w:szCs w:val="20"/>
              </w:rPr>
              <w:t>liżyn</w:t>
            </w:r>
          </w:p>
        </w:tc>
        <w:tc>
          <w:tcPr>
            <w:tcW w:w="0" w:type="auto"/>
            <w:vAlign w:val="center"/>
          </w:tcPr>
          <w:p w14:paraId="21EFA9C3" w14:textId="77777777" w:rsidR="00411E60" w:rsidRPr="00521378" w:rsidRDefault="00411E60" w:rsidP="00D22637">
            <w:pPr>
              <w:jc w:val="center"/>
              <w:rPr>
                <w:rFonts w:cs="Calibri"/>
                <w:sz w:val="20"/>
                <w:szCs w:val="20"/>
              </w:rPr>
            </w:pPr>
            <w:r w:rsidRPr="00521378">
              <w:rPr>
                <w:rFonts w:cs="Calibri"/>
                <w:sz w:val="20"/>
                <w:szCs w:val="20"/>
              </w:rPr>
              <w:t>Brak środków finansowych, nieobjęcie wszystkich terenów dokumentacją planistyczną</w:t>
            </w:r>
          </w:p>
        </w:tc>
      </w:tr>
      <w:tr w:rsidR="00411E60" w:rsidRPr="000A535A" w14:paraId="49D076D4" w14:textId="77777777" w:rsidTr="00895B54">
        <w:trPr>
          <w:trHeight w:val="109"/>
        </w:trPr>
        <w:tc>
          <w:tcPr>
            <w:tcW w:w="0" w:type="auto"/>
            <w:vMerge/>
            <w:shd w:val="clear" w:color="auto" w:fill="D9D9D9" w:themeFill="background1" w:themeFillShade="D9"/>
            <w:vAlign w:val="center"/>
          </w:tcPr>
          <w:p w14:paraId="624BB40E" w14:textId="77777777" w:rsidR="00411E60" w:rsidRPr="000A535A" w:rsidRDefault="00411E60" w:rsidP="00D22637">
            <w:pPr>
              <w:jc w:val="center"/>
              <w:rPr>
                <w:rFonts w:cs="Calibri"/>
                <w:b/>
                <w:i/>
                <w:sz w:val="20"/>
                <w:szCs w:val="20"/>
                <w:highlight w:val="yellow"/>
              </w:rPr>
            </w:pPr>
          </w:p>
        </w:tc>
        <w:tc>
          <w:tcPr>
            <w:tcW w:w="0" w:type="auto"/>
            <w:vMerge/>
            <w:vAlign w:val="center"/>
          </w:tcPr>
          <w:p w14:paraId="0D47738E" w14:textId="77777777" w:rsidR="00411E60" w:rsidRPr="000A535A" w:rsidRDefault="00411E60" w:rsidP="00D22637">
            <w:pPr>
              <w:jc w:val="center"/>
              <w:rPr>
                <w:rFonts w:cs="Calibri"/>
                <w:sz w:val="20"/>
                <w:szCs w:val="20"/>
                <w:highlight w:val="yellow"/>
              </w:rPr>
            </w:pPr>
          </w:p>
        </w:tc>
        <w:tc>
          <w:tcPr>
            <w:tcW w:w="0" w:type="auto"/>
            <w:vMerge/>
            <w:vAlign w:val="center"/>
          </w:tcPr>
          <w:p w14:paraId="0928B960" w14:textId="77777777" w:rsidR="00411E60" w:rsidRPr="000A535A" w:rsidRDefault="00411E60" w:rsidP="00D22637">
            <w:pPr>
              <w:jc w:val="center"/>
              <w:rPr>
                <w:rFonts w:cs="Calibri"/>
                <w:sz w:val="20"/>
                <w:szCs w:val="20"/>
                <w:highlight w:val="yellow"/>
              </w:rPr>
            </w:pPr>
          </w:p>
        </w:tc>
        <w:tc>
          <w:tcPr>
            <w:tcW w:w="0" w:type="auto"/>
            <w:vAlign w:val="center"/>
          </w:tcPr>
          <w:p w14:paraId="7A5C407C" w14:textId="77777777" w:rsidR="00411E60" w:rsidRPr="00521378" w:rsidRDefault="00411E60" w:rsidP="00F244E7">
            <w:pPr>
              <w:pStyle w:val="dotabel"/>
              <w:rPr>
                <w:rFonts w:cs="Calibri"/>
              </w:rPr>
            </w:pPr>
            <w:r w:rsidRPr="00521378">
              <w:rPr>
                <w:rFonts w:cs="Calibri"/>
              </w:rPr>
              <w:t>Edukacja społeczeństwa z zakresu oddziaływania i szkodliwości PEM</w:t>
            </w:r>
          </w:p>
        </w:tc>
        <w:tc>
          <w:tcPr>
            <w:tcW w:w="0" w:type="auto"/>
            <w:vAlign w:val="center"/>
          </w:tcPr>
          <w:p w14:paraId="4022C01F" w14:textId="77777777" w:rsidR="00411E60" w:rsidRPr="00521378" w:rsidRDefault="00411E60" w:rsidP="00D22637">
            <w:pPr>
              <w:jc w:val="center"/>
              <w:rPr>
                <w:rFonts w:cs="Calibri"/>
                <w:sz w:val="20"/>
                <w:szCs w:val="20"/>
              </w:rPr>
            </w:pPr>
            <w:r w:rsidRPr="00521378">
              <w:rPr>
                <w:rFonts w:cs="Calibri"/>
                <w:sz w:val="20"/>
                <w:szCs w:val="20"/>
              </w:rPr>
              <w:t>Organizacje pozarządowe</w:t>
            </w:r>
          </w:p>
        </w:tc>
        <w:tc>
          <w:tcPr>
            <w:tcW w:w="0" w:type="auto"/>
            <w:vAlign w:val="center"/>
          </w:tcPr>
          <w:p w14:paraId="10312E78" w14:textId="77777777" w:rsidR="00411E60" w:rsidRPr="00521378" w:rsidRDefault="00411E60" w:rsidP="00152E11">
            <w:pPr>
              <w:jc w:val="center"/>
              <w:rPr>
                <w:rFonts w:cs="Calibri"/>
                <w:sz w:val="20"/>
                <w:szCs w:val="20"/>
              </w:rPr>
            </w:pPr>
            <w:r w:rsidRPr="00521378">
              <w:rPr>
                <w:rFonts w:cs="Calibri"/>
                <w:sz w:val="20"/>
                <w:szCs w:val="20"/>
              </w:rPr>
              <w:t>Brak środków finansowych, brak kapitału ludzkiego, brak zainteresowania społecznego</w:t>
            </w:r>
          </w:p>
        </w:tc>
      </w:tr>
      <w:tr w:rsidR="00411E60" w:rsidRPr="000A535A" w14:paraId="23086CDD" w14:textId="77777777" w:rsidTr="00895B54">
        <w:trPr>
          <w:trHeight w:val="1134"/>
        </w:trPr>
        <w:tc>
          <w:tcPr>
            <w:tcW w:w="0" w:type="auto"/>
            <w:shd w:val="clear" w:color="auto" w:fill="D9D9D9" w:themeFill="background1" w:themeFillShade="D9"/>
            <w:vAlign w:val="center"/>
          </w:tcPr>
          <w:p w14:paraId="5D6B768F" w14:textId="77777777" w:rsidR="00411E60" w:rsidRPr="00521378" w:rsidRDefault="00411E60" w:rsidP="00D22637">
            <w:pPr>
              <w:jc w:val="center"/>
              <w:rPr>
                <w:rFonts w:cs="Calibri"/>
                <w:b/>
                <w:i/>
                <w:sz w:val="20"/>
                <w:szCs w:val="20"/>
              </w:rPr>
            </w:pPr>
            <w:r w:rsidRPr="00521378">
              <w:rPr>
                <w:rFonts w:cs="Calibri"/>
                <w:b/>
                <w:i/>
                <w:sz w:val="20"/>
                <w:szCs w:val="20"/>
              </w:rPr>
              <w:t>Gospodarowanie wodami</w:t>
            </w:r>
          </w:p>
        </w:tc>
        <w:tc>
          <w:tcPr>
            <w:tcW w:w="0" w:type="auto"/>
            <w:vAlign w:val="center"/>
          </w:tcPr>
          <w:p w14:paraId="7EB03A17" w14:textId="77777777" w:rsidR="00411E60" w:rsidRPr="00521378" w:rsidRDefault="00411E60" w:rsidP="00D22637">
            <w:pPr>
              <w:jc w:val="center"/>
              <w:rPr>
                <w:rFonts w:cs="Calibri"/>
                <w:sz w:val="20"/>
                <w:szCs w:val="20"/>
              </w:rPr>
            </w:pPr>
            <w:r w:rsidRPr="00521378">
              <w:rPr>
                <w:rFonts w:cs="Calibri"/>
                <w:sz w:val="20"/>
                <w:szCs w:val="20"/>
              </w:rPr>
              <w:t xml:space="preserve">Osiągnięcie dobrego stanu jednolitych części wód powierzchniowych </w:t>
            </w:r>
            <w:r w:rsidR="00FA16F5" w:rsidRPr="00521378">
              <w:rPr>
                <w:rFonts w:cs="Calibri"/>
                <w:sz w:val="20"/>
                <w:szCs w:val="20"/>
              </w:rPr>
              <w:br/>
            </w:r>
            <w:r w:rsidRPr="00521378">
              <w:rPr>
                <w:rFonts w:cs="Calibri"/>
                <w:sz w:val="20"/>
                <w:szCs w:val="20"/>
              </w:rPr>
              <w:t>i podziemnych</w:t>
            </w:r>
          </w:p>
        </w:tc>
        <w:tc>
          <w:tcPr>
            <w:tcW w:w="0" w:type="auto"/>
            <w:vAlign w:val="center"/>
          </w:tcPr>
          <w:p w14:paraId="49B18502" w14:textId="77777777" w:rsidR="00411E60" w:rsidRPr="00521378" w:rsidRDefault="00411E60" w:rsidP="00D22637">
            <w:pPr>
              <w:jc w:val="center"/>
              <w:rPr>
                <w:rFonts w:cs="Calibri"/>
                <w:sz w:val="20"/>
                <w:szCs w:val="20"/>
              </w:rPr>
            </w:pPr>
            <w:r w:rsidRPr="00521378">
              <w:rPr>
                <w:rFonts w:cs="Calibri"/>
                <w:sz w:val="20"/>
                <w:szCs w:val="20"/>
              </w:rPr>
              <w:t xml:space="preserve">Poprawa stanu jakościowego </w:t>
            </w:r>
            <w:r w:rsidRPr="00521378">
              <w:rPr>
                <w:rFonts w:cs="Calibri"/>
                <w:sz w:val="20"/>
                <w:szCs w:val="20"/>
              </w:rPr>
              <w:br/>
              <w:t>i ilościowego wód powierzchniowych</w:t>
            </w:r>
          </w:p>
        </w:tc>
        <w:tc>
          <w:tcPr>
            <w:tcW w:w="0" w:type="auto"/>
            <w:shd w:val="clear" w:color="auto" w:fill="auto"/>
            <w:vAlign w:val="center"/>
          </w:tcPr>
          <w:p w14:paraId="3A4872EC" w14:textId="77777777" w:rsidR="00411E60" w:rsidRPr="00521378" w:rsidRDefault="00411E60" w:rsidP="00F244E7">
            <w:pPr>
              <w:jc w:val="center"/>
              <w:rPr>
                <w:rFonts w:cs="Calibri"/>
                <w:sz w:val="20"/>
                <w:szCs w:val="20"/>
              </w:rPr>
            </w:pPr>
            <w:r w:rsidRPr="00521378">
              <w:rPr>
                <w:rFonts w:cs="Calibri"/>
                <w:sz w:val="20"/>
                <w:szCs w:val="20"/>
              </w:rPr>
              <w:t>Prowadzenie ewidencji i kontrola zbiorników bezodpływowych oraz przydomowych oczyszczalni ścieków</w:t>
            </w:r>
          </w:p>
        </w:tc>
        <w:tc>
          <w:tcPr>
            <w:tcW w:w="0" w:type="auto"/>
            <w:shd w:val="clear" w:color="auto" w:fill="auto"/>
            <w:vAlign w:val="center"/>
          </w:tcPr>
          <w:p w14:paraId="086D8F5F" w14:textId="77777777" w:rsidR="00411E60" w:rsidRPr="00521378" w:rsidRDefault="00411E60" w:rsidP="00F649C0">
            <w:pPr>
              <w:jc w:val="center"/>
              <w:rPr>
                <w:rFonts w:cs="Calibri"/>
                <w:sz w:val="20"/>
                <w:szCs w:val="20"/>
              </w:rPr>
            </w:pPr>
            <w:r w:rsidRPr="00521378">
              <w:rPr>
                <w:rFonts w:cs="Calibri"/>
                <w:sz w:val="20"/>
                <w:szCs w:val="20"/>
              </w:rPr>
              <w:t xml:space="preserve">Gmina </w:t>
            </w:r>
            <w:r w:rsidR="00F649C0" w:rsidRPr="00521378">
              <w:rPr>
                <w:rFonts w:cs="Calibri"/>
                <w:sz w:val="20"/>
                <w:szCs w:val="20"/>
              </w:rPr>
              <w:t>B</w:t>
            </w:r>
            <w:r w:rsidR="00521378" w:rsidRPr="00521378">
              <w:rPr>
                <w:rFonts w:cs="Calibri"/>
                <w:sz w:val="20"/>
                <w:szCs w:val="20"/>
              </w:rPr>
              <w:t>liżyn</w:t>
            </w:r>
          </w:p>
        </w:tc>
        <w:tc>
          <w:tcPr>
            <w:tcW w:w="0" w:type="auto"/>
            <w:shd w:val="clear" w:color="auto" w:fill="auto"/>
            <w:vAlign w:val="center"/>
          </w:tcPr>
          <w:p w14:paraId="6E21D57F" w14:textId="77777777" w:rsidR="00411E60" w:rsidRPr="00521378" w:rsidRDefault="00411E60" w:rsidP="00D22637">
            <w:pPr>
              <w:jc w:val="center"/>
              <w:rPr>
                <w:rFonts w:cs="Calibri"/>
                <w:sz w:val="20"/>
                <w:szCs w:val="20"/>
              </w:rPr>
            </w:pPr>
            <w:r w:rsidRPr="00521378">
              <w:rPr>
                <w:rFonts w:cs="Calibri"/>
                <w:sz w:val="20"/>
                <w:szCs w:val="20"/>
              </w:rPr>
              <w:t>Brak środków finansowych, brak wykwalifikowanej kadry</w:t>
            </w:r>
          </w:p>
        </w:tc>
      </w:tr>
      <w:tr w:rsidR="00F649C0" w:rsidRPr="000A535A" w14:paraId="2AACEA3E" w14:textId="77777777" w:rsidTr="00895B54">
        <w:trPr>
          <w:trHeight w:val="735"/>
        </w:trPr>
        <w:tc>
          <w:tcPr>
            <w:tcW w:w="0" w:type="auto"/>
            <w:vMerge w:val="restart"/>
            <w:tcBorders>
              <w:top w:val="single" w:sz="4" w:space="0" w:color="auto"/>
            </w:tcBorders>
            <w:shd w:val="clear" w:color="auto" w:fill="D9D9D9" w:themeFill="background1" w:themeFillShade="D9"/>
            <w:vAlign w:val="center"/>
          </w:tcPr>
          <w:p w14:paraId="15451A5A" w14:textId="77777777" w:rsidR="00F649C0" w:rsidRPr="00521378" w:rsidRDefault="00F649C0" w:rsidP="00D22637">
            <w:pPr>
              <w:jc w:val="center"/>
              <w:rPr>
                <w:rFonts w:cs="Calibri"/>
                <w:b/>
                <w:i/>
                <w:sz w:val="20"/>
                <w:szCs w:val="20"/>
              </w:rPr>
            </w:pPr>
            <w:r w:rsidRPr="00521378">
              <w:rPr>
                <w:rFonts w:cs="Calibri"/>
                <w:b/>
                <w:i/>
                <w:sz w:val="20"/>
                <w:szCs w:val="20"/>
              </w:rPr>
              <w:t>Gospodarka wodno-ściekowa</w:t>
            </w:r>
          </w:p>
        </w:tc>
        <w:tc>
          <w:tcPr>
            <w:tcW w:w="0" w:type="auto"/>
            <w:vMerge w:val="restart"/>
            <w:vAlign w:val="center"/>
          </w:tcPr>
          <w:p w14:paraId="1710ADCA" w14:textId="77777777" w:rsidR="00F649C0" w:rsidRPr="00521378" w:rsidRDefault="00F649C0" w:rsidP="00D22637">
            <w:pPr>
              <w:jc w:val="center"/>
              <w:rPr>
                <w:rFonts w:cs="Calibri"/>
                <w:sz w:val="20"/>
                <w:szCs w:val="20"/>
              </w:rPr>
            </w:pPr>
            <w:r w:rsidRPr="00521378">
              <w:rPr>
                <w:rFonts w:cs="Calibri"/>
                <w:sz w:val="20"/>
                <w:szCs w:val="20"/>
              </w:rPr>
              <w:t xml:space="preserve">Ochrona wód powierzchniowych </w:t>
            </w:r>
            <w:r w:rsidR="00FA16F5" w:rsidRPr="00521378">
              <w:rPr>
                <w:rFonts w:cs="Calibri"/>
                <w:sz w:val="20"/>
                <w:szCs w:val="20"/>
              </w:rPr>
              <w:br/>
            </w:r>
            <w:r w:rsidRPr="00521378">
              <w:rPr>
                <w:rFonts w:cs="Calibri"/>
                <w:sz w:val="20"/>
                <w:szCs w:val="20"/>
              </w:rPr>
              <w:t>i podziemnych</w:t>
            </w:r>
          </w:p>
        </w:tc>
        <w:tc>
          <w:tcPr>
            <w:tcW w:w="0" w:type="auto"/>
            <w:vMerge w:val="restart"/>
            <w:vAlign w:val="center"/>
          </w:tcPr>
          <w:p w14:paraId="75E7CF9C" w14:textId="77777777" w:rsidR="00F649C0" w:rsidRPr="00521378" w:rsidRDefault="00F649C0" w:rsidP="00D22637">
            <w:pPr>
              <w:jc w:val="center"/>
              <w:rPr>
                <w:rFonts w:cs="Calibri"/>
                <w:sz w:val="20"/>
                <w:szCs w:val="20"/>
              </w:rPr>
            </w:pPr>
            <w:r w:rsidRPr="00521378">
              <w:rPr>
                <w:rFonts w:cs="Calibri"/>
                <w:sz w:val="20"/>
                <w:szCs w:val="20"/>
              </w:rPr>
              <w:t xml:space="preserve">Ochrona wód, utrzymanie dobrego stanu jakości wód </w:t>
            </w:r>
          </w:p>
        </w:tc>
        <w:tc>
          <w:tcPr>
            <w:tcW w:w="0" w:type="auto"/>
            <w:vAlign w:val="center"/>
          </w:tcPr>
          <w:p w14:paraId="59147A79" w14:textId="77777777" w:rsidR="00521378" w:rsidRPr="00521378" w:rsidRDefault="00521378" w:rsidP="00F649C0">
            <w:pPr>
              <w:pStyle w:val="Styl4dotabel0"/>
              <w:rPr>
                <w:color w:val="auto"/>
                <w:szCs w:val="20"/>
              </w:rPr>
            </w:pPr>
            <w:r w:rsidRPr="00521378">
              <w:rPr>
                <w:color w:val="auto"/>
                <w:szCs w:val="20"/>
              </w:rPr>
              <w:t>Budowa kanalizacji sanitarnej w miejscowości Bliżyn i Ubyszów wraz z rozbudową wodociągu</w:t>
            </w:r>
          </w:p>
        </w:tc>
        <w:tc>
          <w:tcPr>
            <w:tcW w:w="0" w:type="auto"/>
            <w:vAlign w:val="center"/>
          </w:tcPr>
          <w:p w14:paraId="01AB55E4" w14:textId="77777777" w:rsidR="00F649C0" w:rsidRPr="00521378" w:rsidRDefault="00F649C0" w:rsidP="00521378">
            <w:pPr>
              <w:jc w:val="center"/>
              <w:rPr>
                <w:rFonts w:cs="Calibri"/>
                <w:sz w:val="20"/>
                <w:szCs w:val="20"/>
              </w:rPr>
            </w:pPr>
            <w:r w:rsidRPr="00521378">
              <w:rPr>
                <w:rFonts w:cs="Calibri"/>
                <w:sz w:val="20"/>
                <w:szCs w:val="20"/>
              </w:rPr>
              <w:t>Gmina B</w:t>
            </w:r>
            <w:r w:rsidR="00521378" w:rsidRPr="00521378">
              <w:rPr>
                <w:rFonts w:cs="Calibri"/>
                <w:sz w:val="20"/>
                <w:szCs w:val="20"/>
              </w:rPr>
              <w:t>liżyn</w:t>
            </w:r>
          </w:p>
        </w:tc>
        <w:tc>
          <w:tcPr>
            <w:tcW w:w="0" w:type="auto"/>
            <w:vAlign w:val="center"/>
          </w:tcPr>
          <w:p w14:paraId="250ACED1" w14:textId="77777777" w:rsidR="00F649C0" w:rsidRPr="00521378" w:rsidRDefault="00F649C0" w:rsidP="00D22637">
            <w:pPr>
              <w:jc w:val="center"/>
              <w:rPr>
                <w:rFonts w:cs="Calibri"/>
                <w:sz w:val="20"/>
                <w:szCs w:val="20"/>
              </w:rPr>
            </w:pPr>
            <w:r w:rsidRPr="00521378">
              <w:rPr>
                <w:rFonts w:cs="Calibri"/>
                <w:sz w:val="20"/>
                <w:szCs w:val="20"/>
              </w:rPr>
              <w:t>Brak środków finansowych</w:t>
            </w:r>
          </w:p>
        </w:tc>
      </w:tr>
      <w:tr w:rsidR="00521378" w:rsidRPr="000A535A" w14:paraId="0FA17441" w14:textId="77777777" w:rsidTr="00895B54">
        <w:trPr>
          <w:trHeight w:val="135"/>
        </w:trPr>
        <w:tc>
          <w:tcPr>
            <w:tcW w:w="0" w:type="auto"/>
            <w:vMerge/>
            <w:tcBorders>
              <w:top w:val="single" w:sz="4" w:space="0" w:color="auto"/>
            </w:tcBorders>
            <w:shd w:val="clear" w:color="auto" w:fill="D9D9D9" w:themeFill="background1" w:themeFillShade="D9"/>
            <w:vAlign w:val="center"/>
          </w:tcPr>
          <w:p w14:paraId="46A30D7C" w14:textId="77777777" w:rsidR="00521378" w:rsidRPr="00521378" w:rsidRDefault="00521378" w:rsidP="00D22637">
            <w:pPr>
              <w:jc w:val="center"/>
              <w:rPr>
                <w:rFonts w:cs="Calibri"/>
                <w:b/>
                <w:i/>
                <w:sz w:val="20"/>
                <w:szCs w:val="20"/>
              </w:rPr>
            </w:pPr>
          </w:p>
        </w:tc>
        <w:tc>
          <w:tcPr>
            <w:tcW w:w="0" w:type="auto"/>
            <w:vMerge/>
            <w:vAlign w:val="center"/>
          </w:tcPr>
          <w:p w14:paraId="78493A64" w14:textId="77777777" w:rsidR="00521378" w:rsidRPr="00521378" w:rsidRDefault="00521378" w:rsidP="00D22637">
            <w:pPr>
              <w:jc w:val="center"/>
              <w:rPr>
                <w:rFonts w:cs="Calibri"/>
                <w:sz w:val="20"/>
                <w:szCs w:val="20"/>
              </w:rPr>
            </w:pPr>
          </w:p>
        </w:tc>
        <w:tc>
          <w:tcPr>
            <w:tcW w:w="0" w:type="auto"/>
            <w:vMerge/>
            <w:vAlign w:val="center"/>
          </w:tcPr>
          <w:p w14:paraId="2C520132" w14:textId="77777777" w:rsidR="00521378" w:rsidRPr="00521378" w:rsidRDefault="00521378" w:rsidP="00D22637">
            <w:pPr>
              <w:jc w:val="center"/>
              <w:rPr>
                <w:rFonts w:cs="Calibri"/>
                <w:sz w:val="20"/>
                <w:szCs w:val="20"/>
              </w:rPr>
            </w:pPr>
          </w:p>
        </w:tc>
        <w:tc>
          <w:tcPr>
            <w:tcW w:w="0" w:type="auto"/>
            <w:vAlign w:val="center"/>
          </w:tcPr>
          <w:p w14:paraId="6104A02C" w14:textId="77777777" w:rsidR="00521378" w:rsidRPr="00521378" w:rsidRDefault="00521378" w:rsidP="00F649C0">
            <w:pPr>
              <w:pStyle w:val="Styl4dotabel0"/>
              <w:rPr>
                <w:color w:val="auto"/>
                <w:szCs w:val="20"/>
              </w:rPr>
            </w:pPr>
            <w:r>
              <w:rPr>
                <w:color w:val="auto"/>
                <w:szCs w:val="20"/>
              </w:rPr>
              <w:t>Budowa kanalizacji sanitarnej w miejscowości Bliżyn Gostków i Gilów</w:t>
            </w:r>
          </w:p>
        </w:tc>
        <w:tc>
          <w:tcPr>
            <w:tcW w:w="0" w:type="auto"/>
            <w:vAlign w:val="center"/>
          </w:tcPr>
          <w:p w14:paraId="09819CFE"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4C706A0E"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3D36D38B" w14:textId="77777777" w:rsidTr="00895B54">
        <w:trPr>
          <w:trHeight w:val="932"/>
        </w:trPr>
        <w:tc>
          <w:tcPr>
            <w:tcW w:w="0" w:type="auto"/>
            <w:vMerge/>
            <w:tcBorders>
              <w:top w:val="single" w:sz="4" w:space="0" w:color="auto"/>
            </w:tcBorders>
            <w:shd w:val="clear" w:color="auto" w:fill="D9D9D9" w:themeFill="background1" w:themeFillShade="D9"/>
            <w:vAlign w:val="center"/>
          </w:tcPr>
          <w:p w14:paraId="3FF59AEF" w14:textId="77777777" w:rsidR="00521378" w:rsidRPr="00521378" w:rsidRDefault="00521378" w:rsidP="00D22637">
            <w:pPr>
              <w:jc w:val="center"/>
              <w:rPr>
                <w:rFonts w:cs="Calibri"/>
                <w:b/>
                <w:i/>
                <w:sz w:val="20"/>
                <w:szCs w:val="20"/>
              </w:rPr>
            </w:pPr>
          </w:p>
        </w:tc>
        <w:tc>
          <w:tcPr>
            <w:tcW w:w="0" w:type="auto"/>
            <w:vMerge/>
            <w:vAlign w:val="center"/>
          </w:tcPr>
          <w:p w14:paraId="4C459AF1" w14:textId="77777777" w:rsidR="00521378" w:rsidRPr="00521378" w:rsidRDefault="00521378" w:rsidP="00D22637">
            <w:pPr>
              <w:jc w:val="center"/>
              <w:rPr>
                <w:rFonts w:cs="Calibri"/>
                <w:sz w:val="20"/>
                <w:szCs w:val="20"/>
              </w:rPr>
            </w:pPr>
          </w:p>
        </w:tc>
        <w:tc>
          <w:tcPr>
            <w:tcW w:w="0" w:type="auto"/>
            <w:vMerge/>
            <w:vAlign w:val="center"/>
          </w:tcPr>
          <w:p w14:paraId="2555DA68" w14:textId="77777777" w:rsidR="00521378" w:rsidRPr="00521378" w:rsidRDefault="00521378" w:rsidP="00D22637">
            <w:pPr>
              <w:jc w:val="center"/>
              <w:rPr>
                <w:rFonts w:cs="Calibri"/>
                <w:sz w:val="20"/>
                <w:szCs w:val="20"/>
              </w:rPr>
            </w:pPr>
          </w:p>
        </w:tc>
        <w:tc>
          <w:tcPr>
            <w:tcW w:w="0" w:type="auto"/>
          </w:tcPr>
          <w:p w14:paraId="69A88CDD" w14:textId="77777777" w:rsidR="00521378" w:rsidRPr="002B1AA0" w:rsidRDefault="00521378" w:rsidP="00521378">
            <w:pPr>
              <w:pStyle w:val="Styl4dotabel0"/>
            </w:pPr>
            <w:r>
              <w:t>Budowa kanalizacji sanitarnej w miejscowości Gilów-Górki-Płaczków-Pięty-Sołtyków w rejonie drogi krajowej nr 42 - projekt</w:t>
            </w:r>
          </w:p>
        </w:tc>
        <w:tc>
          <w:tcPr>
            <w:tcW w:w="0" w:type="auto"/>
            <w:vAlign w:val="center"/>
          </w:tcPr>
          <w:p w14:paraId="0230E643"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28FE4200"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163EF2F9" w14:textId="77777777" w:rsidTr="00895B54">
        <w:trPr>
          <w:trHeight w:val="120"/>
        </w:trPr>
        <w:tc>
          <w:tcPr>
            <w:tcW w:w="0" w:type="auto"/>
            <w:vMerge/>
            <w:tcBorders>
              <w:top w:val="single" w:sz="4" w:space="0" w:color="auto"/>
            </w:tcBorders>
            <w:shd w:val="clear" w:color="auto" w:fill="D9D9D9" w:themeFill="background1" w:themeFillShade="D9"/>
            <w:vAlign w:val="center"/>
          </w:tcPr>
          <w:p w14:paraId="7B5E484B" w14:textId="77777777" w:rsidR="00521378" w:rsidRPr="00521378" w:rsidRDefault="00521378" w:rsidP="00D22637">
            <w:pPr>
              <w:jc w:val="center"/>
              <w:rPr>
                <w:rFonts w:cs="Calibri"/>
                <w:b/>
                <w:i/>
                <w:sz w:val="20"/>
                <w:szCs w:val="20"/>
              </w:rPr>
            </w:pPr>
          </w:p>
        </w:tc>
        <w:tc>
          <w:tcPr>
            <w:tcW w:w="0" w:type="auto"/>
            <w:vMerge/>
            <w:vAlign w:val="center"/>
          </w:tcPr>
          <w:p w14:paraId="6B086C6A" w14:textId="77777777" w:rsidR="00521378" w:rsidRPr="00521378" w:rsidRDefault="00521378" w:rsidP="00D22637">
            <w:pPr>
              <w:jc w:val="center"/>
              <w:rPr>
                <w:rFonts w:cs="Calibri"/>
                <w:sz w:val="20"/>
                <w:szCs w:val="20"/>
              </w:rPr>
            </w:pPr>
          </w:p>
        </w:tc>
        <w:tc>
          <w:tcPr>
            <w:tcW w:w="0" w:type="auto"/>
            <w:vMerge/>
            <w:vAlign w:val="center"/>
          </w:tcPr>
          <w:p w14:paraId="3D34126C" w14:textId="77777777" w:rsidR="00521378" w:rsidRPr="00521378" w:rsidRDefault="00521378" w:rsidP="00D22637">
            <w:pPr>
              <w:jc w:val="center"/>
              <w:rPr>
                <w:rFonts w:cs="Calibri"/>
                <w:sz w:val="20"/>
                <w:szCs w:val="20"/>
              </w:rPr>
            </w:pPr>
          </w:p>
        </w:tc>
        <w:tc>
          <w:tcPr>
            <w:tcW w:w="0" w:type="auto"/>
          </w:tcPr>
          <w:p w14:paraId="11B39314" w14:textId="77777777" w:rsidR="00521378" w:rsidRPr="00CE6DE1" w:rsidRDefault="00521378" w:rsidP="00521378">
            <w:pPr>
              <w:pStyle w:val="Styl4dotabel0"/>
              <w:rPr>
                <w:color w:val="auto"/>
              </w:rPr>
            </w:pPr>
            <w:r>
              <w:rPr>
                <w:color w:val="auto"/>
              </w:rPr>
              <w:t>Budowa kanalizacji sanitarnej miejscowości Płaczków-Piechotne - projekt</w:t>
            </w:r>
          </w:p>
        </w:tc>
        <w:tc>
          <w:tcPr>
            <w:tcW w:w="0" w:type="auto"/>
            <w:vAlign w:val="center"/>
          </w:tcPr>
          <w:p w14:paraId="311E1193"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69950DCA"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7C2DA6A1" w14:textId="77777777" w:rsidTr="00895B54">
        <w:trPr>
          <w:trHeight w:val="109"/>
        </w:trPr>
        <w:tc>
          <w:tcPr>
            <w:tcW w:w="0" w:type="auto"/>
            <w:vMerge/>
            <w:tcBorders>
              <w:top w:val="single" w:sz="4" w:space="0" w:color="auto"/>
            </w:tcBorders>
            <w:shd w:val="clear" w:color="auto" w:fill="D9D9D9" w:themeFill="background1" w:themeFillShade="D9"/>
            <w:vAlign w:val="center"/>
          </w:tcPr>
          <w:p w14:paraId="07FC0637" w14:textId="77777777" w:rsidR="00521378" w:rsidRPr="00521378" w:rsidRDefault="00521378" w:rsidP="00D22637">
            <w:pPr>
              <w:jc w:val="center"/>
              <w:rPr>
                <w:rFonts w:cs="Calibri"/>
                <w:b/>
                <w:i/>
                <w:sz w:val="20"/>
                <w:szCs w:val="20"/>
              </w:rPr>
            </w:pPr>
          </w:p>
        </w:tc>
        <w:tc>
          <w:tcPr>
            <w:tcW w:w="0" w:type="auto"/>
            <w:vMerge/>
            <w:vAlign w:val="center"/>
          </w:tcPr>
          <w:p w14:paraId="6A871198" w14:textId="77777777" w:rsidR="00521378" w:rsidRPr="00521378" w:rsidRDefault="00521378" w:rsidP="00D22637">
            <w:pPr>
              <w:jc w:val="center"/>
              <w:rPr>
                <w:rFonts w:cs="Calibri"/>
                <w:sz w:val="20"/>
                <w:szCs w:val="20"/>
              </w:rPr>
            </w:pPr>
          </w:p>
        </w:tc>
        <w:tc>
          <w:tcPr>
            <w:tcW w:w="0" w:type="auto"/>
            <w:vMerge/>
            <w:vAlign w:val="center"/>
          </w:tcPr>
          <w:p w14:paraId="5ABAD51A" w14:textId="77777777" w:rsidR="00521378" w:rsidRPr="00521378" w:rsidRDefault="00521378" w:rsidP="00D22637">
            <w:pPr>
              <w:jc w:val="center"/>
              <w:rPr>
                <w:rFonts w:cs="Calibri"/>
                <w:sz w:val="20"/>
                <w:szCs w:val="20"/>
              </w:rPr>
            </w:pPr>
          </w:p>
        </w:tc>
        <w:tc>
          <w:tcPr>
            <w:tcW w:w="0" w:type="auto"/>
          </w:tcPr>
          <w:p w14:paraId="4C8E1AF7" w14:textId="77777777" w:rsidR="00521378" w:rsidRPr="00CE6DE1" w:rsidRDefault="00521378" w:rsidP="00521378">
            <w:pPr>
              <w:pStyle w:val="Styl4dotabel0"/>
              <w:rPr>
                <w:color w:val="auto"/>
              </w:rPr>
            </w:pPr>
            <w:r>
              <w:rPr>
                <w:color w:val="auto"/>
              </w:rPr>
              <w:t>Budowa kanalizacji sanitarnej miejscowości Mroczków - projekt</w:t>
            </w:r>
          </w:p>
        </w:tc>
        <w:tc>
          <w:tcPr>
            <w:tcW w:w="0" w:type="auto"/>
            <w:vAlign w:val="center"/>
          </w:tcPr>
          <w:p w14:paraId="02AD4B61"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4D316CF4"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0F97AE0A" w14:textId="77777777" w:rsidTr="00895B54">
        <w:trPr>
          <w:trHeight w:val="94"/>
        </w:trPr>
        <w:tc>
          <w:tcPr>
            <w:tcW w:w="0" w:type="auto"/>
            <w:vMerge/>
            <w:tcBorders>
              <w:top w:val="single" w:sz="4" w:space="0" w:color="auto"/>
            </w:tcBorders>
            <w:shd w:val="clear" w:color="auto" w:fill="D9D9D9" w:themeFill="background1" w:themeFillShade="D9"/>
            <w:vAlign w:val="center"/>
          </w:tcPr>
          <w:p w14:paraId="7E5E6519" w14:textId="77777777" w:rsidR="00521378" w:rsidRPr="00521378" w:rsidRDefault="00521378" w:rsidP="00D22637">
            <w:pPr>
              <w:jc w:val="center"/>
              <w:rPr>
                <w:rFonts w:cs="Calibri"/>
                <w:b/>
                <w:i/>
                <w:sz w:val="20"/>
                <w:szCs w:val="20"/>
              </w:rPr>
            </w:pPr>
          </w:p>
        </w:tc>
        <w:tc>
          <w:tcPr>
            <w:tcW w:w="0" w:type="auto"/>
            <w:vMerge/>
            <w:vAlign w:val="center"/>
          </w:tcPr>
          <w:p w14:paraId="06595E9B" w14:textId="77777777" w:rsidR="00521378" w:rsidRPr="00521378" w:rsidRDefault="00521378" w:rsidP="00D22637">
            <w:pPr>
              <w:jc w:val="center"/>
              <w:rPr>
                <w:rFonts w:cs="Calibri"/>
                <w:sz w:val="20"/>
                <w:szCs w:val="20"/>
              </w:rPr>
            </w:pPr>
          </w:p>
        </w:tc>
        <w:tc>
          <w:tcPr>
            <w:tcW w:w="0" w:type="auto"/>
            <w:vMerge/>
            <w:vAlign w:val="center"/>
          </w:tcPr>
          <w:p w14:paraId="2D8F10CA" w14:textId="77777777" w:rsidR="00521378" w:rsidRPr="00521378" w:rsidRDefault="00521378" w:rsidP="00D22637">
            <w:pPr>
              <w:jc w:val="center"/>
              <w:rPr>
                <w:rFonts w:cs="Calibri"/>
                <w:sz w:val="20"/>
                <w:szCs w:val="20"/>
              </w:rPr>
            </w:pPr>
          </w:p>
        </w:tc>
        <w:tc>
          <w:tcPr>
            <w:tcW w:w="0" w:type="auto"/>
          </w:tcPr>
          <w:p w14:paraId="6483DCDD" w14:textId="77777777" w:rsidR="00521378" w:rsidRPr="00CE6DE1" w:rsidRDefault="00521378" w:rsidP="00625A07">
            <w:pPr>
              <w:pStyle w:val="Styl4dotabel0"/>
              <w:rPr>
                <w:color w:val="auto"/>
              </w:rPr>
            </w:pPr>
            <w:r>
              <w:rPr>
                <w:color w:val="auto"/>
              </w:rPr>
              <w:t>Budowa kanalizacji sanitarnej miejscowości Brzeście-Bugaj w rejonie drogi krajowej nr 42 - projekt</w:t>
            </w:r>
          </w:p>
        </w:tc>
        <w:tc>
          <w:tcPr>
            <w:tcW w:w="0" w:type="auto"/>
            <w:vAlign w:val="center"/>
          </w:tcPr>
          <w:p w14:paraId="31BCEF11"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382C1E6B"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178755B7" w14:textId="77777777" w:rsidTr="00895B54">
        <w:trPr>
          <w:trHeight w:val="79"/>
        </w:trPr>
        <w:tc>
          <w:tcPr>
            <w:tcW w:w="0" w:type="auto"/>
            <w:vMerge/>
            <w:tcBorders>
              <w:top w:val="single" w:sz="4" w:space="0" w:color="auto"/>
            </w:tcBorders>
            <w:shd w:val="clear" w:color="auto" w:fill="D9D9D9" w:themeFill="background1" w:themeFillShade="D9"/>
            <w:vAlign w:val="center"/>
          </w:tcPr>
          <w:p w14:paraId="48FC6DD4" w14:textId="77777777" w:rsidR="00521378" w:rsidRPr="00521378" w:rsidRDefault="00521378" w:rsidP="00D22637">
            <w:pPr>
              <w:jc w:val="center"/>
              <w:rPr>
                <w:rFonts w:cs="Calibri"/>
                <w:b/>
                <w:i/>
                <w:sz w:val="20"/>
                <w:szCs w:val="20"/>
              </w:rPr>
            </w:pPr>
          </w:p>
        </w:tc>
        <w:tc>
          <w:tcPr>
            <w:tcW w:w="0" w:type="auto"/>
            <w:vMerge/>
            <w:vAlign w:val="center"/>
          </w:tcPr>
          <w:p w14:paraId="170E40B3" w14:textId="77777777" w:rsidR="00521378" w:rsidRPr="00521378" w:rsidRDefault="00521378" w:rsidP="00D22637">
            <w:pPr>
              <w:jc w:val="center"/>
              <w:rPr>
                <w:rFonts w:cs="Calibri"/>
                <w:sz w:val="20"/>
                <w:szCs w:val="20"/>
              </w:rPr>
            </w:pPr>
          </w:p>
        </w:tc>
        <w:tc>
          <w:tcPr>
            <w:tcW w:w="0" w:type="auto"/>
            <w:vMerge/>
            <w:vAlign w:val="center"/>
          </w:tcPr>
          <w:p w14:paraId="18D4CEF9" w14:textId="77777777" w:rsidR="00521378" w:rsidRPr="00521378" w:rsidRDefault="00521378" w:rsidP="00D22637">
            <w:pPr>
              <w:jc w:val="center"/>
              <w:rPr>
                <w:rFonts w:cs="Calibri"/>
                <w:sz w:val="20"/>
                <w:szCs w:val="20"/>
              </w:rPr>
            </w:pPr>
          </w:p>
        </w:tc>
        <w:tc>
          <w:tcPr>
            <w:tcW w:w="0" w:type="auto"/>
          </w:tcPr>
          <w:p w14:paraId="3714E5EC" w14:textId="77777777" w:rsidR="00521378" w:rsidRPr="00CE6DE1" w:rsidRDefault="00521378" w:rsidP="00521378">
            <w:pPr>
              <w:pStyle w:val="Styl4dotabel0"/>
              <w:rPr>
                <w:color w:val="auto"/>
              </w:rPr>
            </w:pPr>
            <w:r>
              <w:rPr>
                <w:color w:val="auto"/>
              </w:rPr>
              <w:t>Budowa kanalizacji sanitarnej w miejscowości Zbrojów-Sorbin - projekt</w:t>
            </w:r>
          </w:p>
        </w:tc>
        <w:tc>
          <w:tcPr>
            <w:tcW w:w="0" w:type="auto"/>
            <w:vAlign w:val="center"/>
          </w:tcPr>
          <w:p w14:paraId="37C562CE"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2A6C4B09"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7E110BB7" w14:textId="77777777" w:rsidTr="00895B54">
        <w:trPr>
          <w:trHeight w:val="109"/>
        </w:trPr>
        <w:tc>
          <w:tcPr>
            <w:tcW w:w="0" w:type="auto"/>
            <w:vMerge/>
            <w:tcBorders>
              <w:top w:val="single" w:sz="4" w:space="0" w:color="auto"/>
            </w:tcBorders>
            <w:shd w:val="clear" w:color="auto" w:fill="D9D9D9" w:themeFill="background1" w:themeFillShade="D9"/>
            <w:vAlign w:val="center"/>
          </w:tcPr>
          <w:p w14:paraId="3DEFFEDC" w14:textId="77777777" w:rsidR="00521378" w:rsidRPr="00521378" w:rsidRDefault="00521378" w:rsidP="00D22637">
            <w:pPr>
              <w:jc w:val="center"/>
              <w:rPr>
                <w:rFonts w:cs="Calibri"/>
                <w:b/>
                <w:i/>
                <w:sz w:val="20"/>
                <w:szCs w:val="20"/>
              </w:rPr>
            </w:pPr>
          </w:p>
        </w:tc>
        <w:tc>
          <w:tcPr>
            <w:tcW w:w="0" w:type="auto"/>
            <w:vMerge/>
            <w:vAlign w:val="center"/>
          </w:tcPr>
          <w:p w14:paraId="3B110C4C" w14:textId="77777777" w:rsidR="00521378" w:rsidRPr="00521378" w:rsidRDefault="00521378" w:rsidP="00D22637">
            <w:pPr>
              <w:jc w:val="center"/>
              <w:rPr>
                <w:rFonts w:cs="Calibri"/>
                <w:sz w:val="20"/>
                <w:szCs w:val="20"/>
              </w:rPr>
            </w:pPr>
          </w:p>
        </w:tc>
        <w:tc>
          <w:tcPr>
            <w:tcW w:w="0" w:type="auto"/>
            <w:vMerge/>
            <w:vAlign w:val="center"/>
          </w:tcPr>
          <w:p w14:paraId="1811994D" w14:textId="77777777" w:rsidR="00521378" w:rsidRPr="00521378" w:rsidRDefault="00521378" w:rsidP="00D22637">
            <w:pPr>
              <w:jc w:val="center"/>
              <w:rPr>
                <w:rFonts w:cs="Calibri"/>
                <w:sz w:val="20"/>
                <w:szCs w:val="20"/>
              </w:rPr>
            </w:pPr>
          </w:p>
        </w:tc>
        <w:tc>
          <w:tcPr>
            <w:tcW w:w="0" w:type="auto"/>
          </w:tcPr>
          <w:p w14:paraId="7632E2B4" w14:textId="77777777" w:rsidR="00521378" w:rsidRDefault="00521378" w:rsidP="00521378">
            <w:pPr>
              <w:pStyle w:val="Styl4dotabel0"/>
              <w:rPr>
                <w:color w:val="auto"/>
              </w:rPr>
            </w:pPr>
            <w:r>
              <w:rPr>
                <w:color w:val="auto"/>
              </w:rPr>
              <w:t>Budowa  wodociągu w miejscowości Bliżyn ul. Źródlana ul. Skrajna</w:t>
            </w:r>
          </w:p>
        </w:tc>
        <w:tc>
          <w:tcPr>
            <w:tcW w:w="0" w:type="auto"/>
            <w:vAlign w:val="center"/>
          </w:tcPr>
          <w:p w14:paraId="19301B63"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65977283"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60713769" w14:textId="77777777" w:rsidTr="00895B54">
        <w:trPr>
          <w:trHeight w:val="135"/>
        </w:trPr>
        <w:tc>
          <w:tcPr>
            <w:tcW w:w="0" w:type="auto"/>
            <w:vMerge/>
            <w:tcBorders>
              <w:top w:val="single" w:sz="4" w:space="0" w:color="auto"/>
            </w:tcBorders>
            <w:shd w:val="clear" w:color="auto" w:fill="D9D9D9" w:themeFill="background1" w:themeFillShade="D9"/>
            <w:vAlign w:val="center"/>
          </w:tcPr>
          <w:p w14:paraId="6EFB5C8B" w14:textId="77777777" w:rsidR="00521378" w:rsidRPr="00521378" w:rsidRDefault="00521378" w:rsidP="00D22637">
            <w:pPr>
              <w:jc w:val="center"/>
              <w:rPr>
                <w:rFonts w:cs="Calibri"/>
                <w:b/>
                <w:i/>
                <w:sz w:val="20"/>
                <w:szCs w:val="20"/>
              </w:rPr>
            </w:pPr>
          </w:p>
        </w:tc>
        <w:tc>
          <w:tcPr>
            <w:tcW w:w="0" w:type="auto"/>
            <w:vMerge/>
            <w:vAlign w:val="center"/>
          </w:tcPr>
          <w:p w14:paraId="3C1A4472" w14:textId="77777777" w:rsidR="00521378" w:rsidRPr="00521378" w:rsidRDefault="00521378" w:rsidP="00D22637">
            <w:pPr>
              <w:jc w:val="center"/>
              <w:rPr>
                <w:rFonts w:cs="Calibri"/>
                <w:sz w:val="20"/>
                <w:szCs w:val="20"/>
              </w:rPr>
            </w:pPr>
          </w:p>
        </w:tc>
        <w:tc>
          <w:tcPr>
            <w:tcW w:w="0" w:type="auto"/>
            <w:vMerge/>
            <w:vAlign w:val="center"/>
          </w:tcPr>
          <w:p w14:paraId="56C09E4F" w14:textId="77777777" w:rsidR="00521378" w:rsidRPr="00521378" w:rsidRDefault="00521378" w:rsidP="00D22637">
            <w:pPr>
              <w:jc w:val="center"/>
              <w:rPr>
                <w:rFonts w:cs="Calibri"/>
                <w:sz w:val="20"/>
                <w:szCs w:val="20"/>
              </w:rPr>
            </w:pPr>
          </w:p>
        </w:tc>
        <w:tc>
          <w:tcPr>
            <w:tcW w:w="0" w:type="auto"/>
          </w:tcPr>
          <w:p w14:paraId="36860ED2" w14:textId="77777777" w:rsidR="00521378" w:rsidRDefault="00521378" w:rsidP="00521378">
            <w:pPr>
              <w:pStyle w:val="Styl4dotabel0"/>
              <w:rPr>
                <w:color w:val="auto"/>
              </w:rPr>
            </w:pPr>
            <w:r>
              <w:rPr>
                <w:color w:val="auto"/>
              </w:rPr>
              <w:t>Budowa wodociągu w miejscowości Bliżyn w rejonie ul. Rudowskiego</w:t>
            </w:r>
          </w:p>
        </w:tc>
        <w:tc>
          <w:tcPr>
            <w:tcW w:w="0" w:type="auto"/>
            <w:vAlign w:val="center"/>
          </w:tcPr>
          <w:p w14:paraId="4FF36B20"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4861867D"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49EF8F2D" w14:textId="77777777" w:rsidTr="00895B54">
        <w:trPr>
          <w:trHeight w:val="94"/>
        </w:trPr>
        <w:tc>
          <w:tcPr>
            <w:tcW w:w="0" w:type="auto"/>
            <w:vMerge/>
            <w:tcBorders>
              <w:top w:val="single" w:sz="4" w:space="0" w:color="auto"/>
            </w:tcBorders>
            <w:shd w:val="clear" w:color="auto" w:fill="D9D9D9" w:themeFill="background1" w:themeFillShade="D9"/>
            <w:vAlign w:val="center"/>
          </w:tcPr>
          <w:p w14:paraId="7267945A" w14:textId="77777777" w:rsidR="00521378" w:rsidRPr="00521378" w:rsidRDefault="00521378" w:rsidP="00D22637">
            <w:pPr>
              <w:jc w:val="center"/>
              <w:rPr>
                <w:rFonts w:cs="Calibri"/>
                <w:b/>
                <w:i/>
                <w:sz w:val="20"/>
                <w:szCs w:val="20"/>
              </w:rPr>
            </w:pPr>
          </w:p>
        </w:tc>
        <w:tc>
          <w:tcPr>
            <w:tcW w:w="0" w:type="auto"/>
            <w:vMerge/>
            <w:vAlign w:val="center"/>
          </w:tcPr>
          <w:p w14:paraId="0AB33F67" w14:textId="77777777" w:rsidR="00521378" w:rsidRPr="00521378" w:rsidRDefault="00521378" w:rsidP="00D22637">
            <w:pPr>
              <w:jc w:val="center"/>
              <w:rPr>
                <w:rFonts w:cs="Calibri"/>
                <w:sz w:val="20"/>
                <w:szCs w:val="20"/>
              </w:rPr>
            </w:pPr>
          </w:p>
        </w:tc>
        <w:tc>
          <w:tcPr>
            <w:tcW w:w="0" w:type="auto"/>
            <w:vMerge/>
            <w:vAlign w:val="center"/>
          </w:tcPr>
          <w:p w14:paraId="19940BE4" w14:textId="77777777" w:rsidR="00521378" w:rsidRPr="00521378" w:rsidRDefault="00521378" w:rsidP="00D22637">
            <w:pPr>
              <w:jc w:val="center"/>
              <w:rPr>
                <w:rFonts w:cs="Calibri"/>
                <w:sz w:val="20"/>
                <w:szCs w:val="20"/>
              </w:rPr>
            </w:pPr>
          </w:p>
        </w:tc>
        <w:tc>
          <w:tcPr>
            <w:tcW w:w="0" w:type="auto"/>
          </w:tcPr>
          <w:p w14:paraId="5F98E984" w14:textId="77777777" w:rsidR="00521378" w:rsidRDefault="00521378" w:rsidP="00521378">
            <w:pPr>
              <w:pStyle w:val="Styl4dotabel0"/>
              <w:rPr>
                <w:color w:val="auto"/>
              </w:rPr>
            </w:pPr>
            <w:r>
              <w:rPr>
                <w:color w:val="auto"/>
              </w:rPr>
              <w:t>Budowa kanalizacji w miejscowości Bliżyn w rejonie ul. Rudowskiego</w:t>
            </w:r>
          </w:p>
        </w:tc>
        <w:tc>
          <w:tcPr>
            <w:tcW w:w="0" w:type="auto"/>
            <w:vAlign w:val="center"/>
          </w:tcPr>
          <w:p w14:paraId="084355EE"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1A44514C"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521378" w:rsidRPr="000A535A" w14:paraId="4A68C5E8" w14:textId="77777777" w:rsidTr="00895B54">
        <w:trPr>
          <w:trHeight w:val="120"/>
        </w:trPr>
        <w:tc>
          <w:tcPr>
            <w:tcW w:w="0" w:type="auto"/>
            <w:vMerge/>
            <w:tcBorders>
              <w:top w:val="single" w:sz="4" w:space="0" w:color="auto"/>
            </w:tcBorders>
            <w:shd w:val="clear" w:color="auto" w:fill="D9D9D9" w:themeFill="background1" w:themeFillShade="D9"/>
            <w:vAlign w:val="center"/>
          </w:tcPr>
          <w:p w14:paraId="06547E87" w14:textId="77777777" w:rsidR="00521378" w:rsidRPr="00521378" w:rsidRDefault="00521378" w:rsidP="00D22637">
            <w:pPr>
              <w:jc w:val="center"/>
              <w:rPr>
                <w:rFonts w:cs="Calibri"/>
                <w:b/>
                <w:i/>
                <w:sz w:val="20"/>
                <w:szCs w:val="20"/>
              </w:rPr>
            </w:pPr>
          </w:p>
        </w:tc>
        <w:tc>
          <w:tcPr>
            <w:tcW w:w="0" w:type="auto"/>
            <w:vMerge/>
            <w:vAlign w:val="center"/>
          </w:tcPr>
          <w:p w14:paraId="7286B7F6" w14:textId="77777777" w:rsidR="00521378" w:rsidRPr="00521378" w:rsidRDefault="00521378" w:rsidP="00D22637">
            <w:pPr>
              <w:jc w:val="center"/>
              <w:rPr>
                <w:rFonts w:cs="Calibri"/>
                <w:sz w:val="20"/>
                <w:szCs w:val="20"/>
              </w:rPr>
            </w:pPr>
          </w:p>
        </w:tc>
        <w:tc>
          <w:tcPr>
            <w:tcW w:w="0" w:type="auto"/>
            <w:vMerge/>
            <w:vAlign w:val="center"/>
          </w:tcPr>
          <w:p w14:paraId="354C5E0A" w14:textId="77777777" w:rsidR="00521378" w:rsidRPr="00521378" w:rsidRDefault="00521378" w:rsidP="00D22637">
            <w:pPr>
              <w:jc w:val="center"/>
              <w:rPr>
                <w:rFonts w:cs="Calibri"/>
                <w:sz w:val="20"/>
                <w:szCs w:val="20"/>
              </w:rPr>
            </w:pPr>
          </w:p>
        </w:tc>
        <w:tc>
          <w:tcPr>
            <w:tcW w:w="0" w:type="auto"/>
          </w:tcPr>
          <w:p w14:paraId="4DC08145" w14:textId="77777777" w:rsidR="00521378" w:rsidRDefault="00521378" w:rsidP="00521378">
            <w:pPr>
              <w:pStyle w:val="Styl4dotabel0"/>
              <w:rPr>
                <w:color w:val="auto"/>
              </w:rPr>
            </w:pPr>
            <w:r>
              <w:rPr>
                <w:color w:val="auto"/>
              </w:rPr>
              <w:t>Budowa w</w:t>
            </w:r>
            <w:r w:rsidR="00625A07">
              <w:rPr>
                <w:color w:val="auto"/>
              </w:rPr>
              <w:t>odociągu w miejscowości Bliżyn -</w:t>
            </w:r>
            <w:r>
              <w:rPr>
                <w:color w:val="auto"/>
              </w:rPr>
              <w:t xml:space="preserve"> ul. Boczna</w:t>
            </w:r>
          </w:p>
        </w:tc>
        <w:tc>
          <w:tcPr>
            <w:tcW w:w="0" w:type="auto"/>
            <w:vAlign w:val="center"/>
          </w:tcPr>
          <w:p w14:paraId="6D2C1386" w14:textId="77777777" w:rsidR="00521378" w:rsidRPr="00521378" w:rsidRDefault="00521378" w:rsidP="003B046D">
            <w:pPr>
              <w:jc w:val="center"/>
              <w:rPr>
                <w:rFonts w:cs="Calibri"/>
                <w:sz w:val="20"/>
                <w:szCs w:val="20"/>
              </w:rPr>
            </w:pPr>
            <w:r w:rsidRPr="00521378">
              <w:rPr>
                <w:rFonts w:cs="Calibri"/>
                <w:sz w:val="20"/>
                <w:szCs w:val="20"/>
              </w:rPr>
              <w:t>Gmina Bliżyn</w:t>
            </w:r>
          </w:p>
        </w:tc>
        <w:tc>
          <w:tcPr>
            <w:tcW w:w="0" w:type="auto"/>
            <w:vAlign w:val="center"/>
          </w:tcPr>
          <w:p w14:paraId="4EF5E541" w14:textId="77777777" w:rsidR="00521378" w:rsidRPr="00521378" w:rsidRDefault="00521378" w:rsidP="003B046D">
            <w:pPr>
              <w:jc w:val="center"/>
              <w:rPr>
                <w:rFonts w:cs="Calibri"/>
                <w:sz w:val="20"/>
                <w:szCs w:val="20"/>
              </w:rPr>
            </w:pPr>
            <w:r w:rsidRPr="00521378">
              <w:rPr>
                <w:rFonts w:cs="Calibri"/>
                <w:sz w:val="20"/>
                <w:szCs w:val="20"/>
              </w:rPr>
              <w:t>Brak środków finansowych</w:t>
            </w:r>
          </w:p>
        </w:tc>
      </w:tr>
      <w:tr w:rsidR="00411E60" w:rsidRPr="000A535A" w14:paraId="204F738A" w14:textId="77777777" w:rsidTr="00895B54">
        <w:trPr>
          <w:trHeight w:val="684"/>
        </w:trPr>
        <w:tc>
          <w:tcPr>
            <w:tcW w:w="0" w:type="auto"/>
            <w:vMerge/>
            <w:shd w:val="clear" w:color="auto" w:fill="D9D9D9" w:themeFill="background1" w:themeFillShade="D9"/>
            <w:vAlign w:val="center"/>
          </w:tcPr>
          <w:p w14:paraId="307D2036" w14:textId="77777777" w:rsidR="00411E60" w:rsidRPr="000A535A" w:rsidRDefault="00411E60" w:rsidP="00D22637">
            <w:pPr>
              <w:jc w:val="center"/>
              <w:rPr>
                <w:rFonts w:cs="Calibri"/>
                <w:b/>
                <w:i/>
                <w:sz w:val="20"/>
                <w:szCs w:val="20"/>
                <w:highlight w:val="yellow"/>
              </w:rPr>
            </w:pPr>
          </w:p>
        </w:tc>
        <w:tc>
          <w:tcPr>
            <w:tcW w:w="0" w:type="auto"/>
            <w:vMerge/>
            <w:vAlign w:val="center"/>
          </w:tcPr>
          <w:p w14:paraId="4B4983AB" w14:textId="77777777" w:rsidR="00411E60" w:rsidRPr="000A535A" w:rsidRDefault="00411E60" w:rsidP="00D22637">
            <w:pPr>
              <w:jc w:val="center"/>
              <w:rPr>
                <w:rFonts w:cs="Calibri"/>
                <w:sz w:val="20"/>
                <w:szCs w:val="20"/>
                <w:highlight w:val="yellow"/>
              </w:rPr>
            </w:pPr>
          </w:p>
        </w:tc>
        <w:tc>
          <w:tcPr>
            <w:tcW w:w="0" w:type="auto"/>
            <w:vMerge/>
            <w:vAlign w:val="center"/>
          </w:tcPr>
          <w:p w14:paraId="5E4D1EF8" w14:textId="77777777" w:rsidR="00411E60" w:rsidRPr="000A535A" w:rsidRDefault="00411E60" w:rsidP="00D22637">
            <w:pPr>
              <w:jc w:val="center"/>
              <w:rPr>
                <w:rFonts w:cs="Calibri"/>
                <w:sz w:val="20"/>
                <w:szCs w:val="20"/>
                <w:highlight w:val="yellow"/>
              </w:rPr>
            </w:pPr>
          </w:p>
        </w:tc>
        <w:tc>
          <w:tcPr>
            <w:tcW w:w="0" w:type="auto"/>
            <w:vAlign w:val="center"/>
          </w:tcPr>
          <w:p w14:paraId="4FAA06DB" w14:textId="77777777" w:rsidR="00411E60" w:rsidRPr="00625A07" w:rsidRDefault="00411E60" w:rsidP="00F77528">
            <w:pPr>
              <w:jc w:val="center"/>
              <w:rPr>
                <w:rFonts w:cs="Calibri"/>
                <w:sz w:val="20"/>
                <w:szCs w:val="20"/>
              </w:rPr>
            </w:pPr>
            <w:r w:rsidRPr="00625A07">
              <w:rPr>
                <w:rFonts w:cs="Calibri"/>
                <w:sz w:val="20"/>
                <w:szCs w:val="20"/>
              </w:rPr>
              <w:t>Prowadzenie kontroli przestrzegania przez podmioty warunków wprowadzania ścieków do wód lub do ziemi</w:t>
            </w:r>
          </w:p>
        </w:tc>
        <w:tc>
          <w:tcPr>
            <w:tcW w:w="0" w:type="auto"/>
            <w:vAlign w:val="center"/>
          </w:tcPr>
          <w:p w14:paraId="48D5D593" w14:textId="77777777" w:rsidR="00411E60" w:rsidRPr="00625A07" w:rsidRDefault="00411E60" w:rsidP="00D22637">
            <w:pPr>
              <w:jc w:val="center"/>
              <w:rPr>
                <w:rFonts w:cs="Calibri"/>
                <w:sz w:val="20"/>
                <w:szCs w:val="20"/>
              </w:rPr>
            </w:pPr>
            <w:r w:rsidRPr="00625A07">
              <w:rPr>
                <w:rFonts w:cs="Calibri"/>
                <w:sz w:val="20"/>
                <w:szCs w:val="20"/>
              </w:rPr>
              <w:t>GIOŚ w Warszawie</w:t>
            </w:r>
          </w:p>
        </w:tc>
        <w:tc>
          <w:tcPr>
            <w:tcW w:w="0" w:type="auto"/>
            <w:vAlign w:val="center"/>
          </w:tcPr>
          <w:p w14:paraId="4E6F5652" w14:textId="77777777" w:rsidR="00411E60" w:rsidRPr="00625A07" w:rsidRDefault="00411E60" w:rsidP="00D22637">
            <w:pPr>
              <w:jc w:val="center"/>
              <w:rPr>
                <w:rFonts w:cs="Calibri"/>
                <w:sz w:val="20"/>
                <w:szCs w:val="20"/>
              </w:rPr>
            </w:pPr>
            <w:r w:rsidRPr="00625A07">
              <w:rPr>
                <w:rFonts w:cs="Calibri"/>
                <w:sz w:val="20"/>
                <w:szCs w:val="20"/>
              </w:rPr>
              <w:t>Brak środków finansowych</w:t>
            </w:r>
          </w:p>
        </w:tc>
      </w:tr>
      <w:tr w:rsidR="00411E60" w:rsidRPr="000A535A" w14:paraId="1E664158" w14:textId="77777777" w:rsidTr="00895B54">
        <w:trPr>
          <w:trHeight w:val="204"/>
        </w:trPr>
        <w:tc>
          <w:tcPr>
            <w:tcW w:w="0" w:type="auto"/>
            <w:vMerge/>
            <w:tcBorders>
              <w:bottom w:val="single" w:sz="4" w:space="0" w:color="auto"/>
            </w:tcBorders>
            <w:shd w:val="clear" w:color="auto" w:fill="D9D9D9" w:themeFill="background1" w:themeFillShade="D9"/>
            <w:vAlign w:val="center"/>
          </w:tcPr>
          <w:p w14:paraId="23103041" w14:textId="77777777" w:rsidR="00411E60" w:rsidRPr="000A535A" w:rsidRDefault="00411E60" w:rsidP="00D22637">
            <w:pPr>
              <w:jc w:val="center"/>
              <w:rPr>
                <w:rFonts w:cs="Calibri"/>
                <w:b/>
                <w:i/>
                <w:sz w:val="20"/>
                <w:szCs w:val="20"/>
                <w:highlight w:val="yellow"/>
              </w:rPr>
            </w:pPr>
          </w:p>
        </w:tc>
        <w:tc>
          <w:tcPr>
            <w:tcW w:w="0" w:type="auto"/>
            <w:vMerge/>
            <w:tcBorders>
              <w:bottom w:val="single" w:sz="4" w:space="0" w:color="auto"/>
            </w:tcBorders>
            <w:vAlign w:val="center"/>
          </w:tcPr>
          <w:p w14:paraId="3F17ED27" w14:textId="77777777" w:rsidR="00411E60" w:rsidRPr="000A535A" w:rsidRDefault="00411E60" w:rsidP="00D22637">
            <w:pPr>
              <w:jc w:val="center"/>
              <w:rPr>
                <w:rFonts w:cs="Calibri"/>
                <w:sz w:val="20"/>
                <w:szCs w:val="20"/>
                <w:highlight w:val="yellow"/>
              </w:rPr>
            </w:pPr>
          </w:p>
        </w:tc>
        <w:tc>
          <w:tcPr>
            <w:tcW w:w="0" w:type="auto"/>
            <w:vMerge/>
            <w:tcBorders>
              <w:bottom w:val="single" w:sz="4" w:space="0" w:color="auto"/>
            </w:tcBorders>
            <w:vAlign w:val="center"/>
          </w:tcPr>
          <w:p w14:paraId="13F1CC35" w14:textId="77777777" w:rsidR="00411E60" w:rsidRPr="000A535A" w:rsidRDefault="00411E60" w:rsidP="00D22637">
            <w:pPr>
              <w:jc w:val="center"/>
              <w:rPr>
                <w:rFonts w:cs="Calibri"/>
                <w:sz w:val="20"/>
                <w:szCs w:val="20"/>
                <w:highlight w:val="yellow"/>
              </w:rPr>
            </w:pPr>
          </w:p>
        </w:tc>
        <w:tc>
          <w:tcPr>
            <w:tcW w:w="0" w:type="auto"/>
            <w:vAlign w:val="center"/>
          </w:tcPr>
          <w:p w14:paraId="3E33DB54" w14:textId="77777777" w:rsidR="00411E60" w:rsidRPr="00625A07" w:rsidRDefault="00411E60" w:rsidP="00F77528">
            <w:pPr>
              <w:jc w:val="center"/>
              <w:rPr>
                <w:rFonts w:cs="Calibri"/>
                <w:sz w:val="20"/>
                <w:szCs w:val="20"/>
              </w:rPr>
            </w:pPr>
            <w:r w:rsidRPr="00625A07">
              <w:rPr>
                <w:rFonts w:cs="Calibri"/>
                <w:sz w:val="20"/>
                <w:szCs w:val="20"/>
              </w:rPr>
              <w:t xml:space="preserve">Działania edukacyjne, promocyjne, propagujące i upowszechniające wiedzę o konieczności, celach, zasadach i sposobach oszczędnego użytkowania wody oraz najważniejszych sprawach związanych z odprowadzaniem i oczyszczaniem ścieków, w szczególności skierowane </w:t>
            </w:r>
            <w:r w:rsidRPr="00625A07">
              <w:rPr>
                <w:rFonts w:cs="Calibri"/>
                <w:sz w:val="20"/>
                <w:szCs w:val="20"/>
              </w:rPr>
              <w:lastRenderedPageBreak/>
              <w:t>do dzieci i młodzieży</w:t>
            </w:r>
          </w:p>
          <w:p w14:paraId="667209B1" w14:textId="77777777" w:rsidR="00411E60" w:rsidRPr="00625A07" w:rsidRDefault="00411E60" w:rsidP="00F77528">
            <w:pPr>
              <w:jc w:val="center"/>
              <w:rPr>
                <w:rFonts w:cs="Calibri"/>
                <w:sz w:val="20"/>
                <w:szCs w:val="20"/>
              </w:rPr>
            </w:pPr>
            <w:r w:rsidRPr="00625A07">
              <w:rPr>
                <w:rFonts w:cs="Calibri"/>
                <w:sz w:val="20"/>
                <w:szCs w:val="20"/>
              </w:rPr>
              <w:t>Promowanie dobrych nawyków w zakresie gospodarki ściekowej w gospodarstwach domowych i rolnych</w:t>
            </w:r>
          </w:p>
        </w:tc>
        <w:tc>
          <w:tcPr>
            <w:tcW w:w="0" w:type="auto"/>
            <w:vAlign w:val="center"/>
          </w:tcPr>
          <w:p w14:paraId="3FEAC5E2" w14:textId="77777777" w:rsidR="00411E60" w:rsidRPr="00625A07" w:rsidRDefault="00411E60" w:rsidP="00D22637">
            <w:pPr>
              <w:jc w:val="center"/>
              <w:rPr>
                <w:rFonts w:cs="Calibri"/>
                <w:sz w:val="20"/>
                <w:szCs w:val="20"/>
              </w:rPr>
            </w:pPr>
            <w:r w:rsidRPr="00625A07">
              <w:rPr>
                <w:rFonts w:cs="Calibri"/>
                <w:sz w:val="20"/>
                <w:szCs w:val="20"/>
              </w:rPr>
              <w:lastRenderedPageBreak/>
              <w:t xml:space="preserve">Gmina </w:t>
            </w:r>
            <w:r w:rsidR="00625A07" w:rsidRPr="00625A07">
              <w:rPr>
                <w:rFonts w:cs="Calibri"/>
                <w:sz w:val="20"/>
                <w:szCs w:val="20"/>
              </w:rPr>
              <w:t>Bliżyn</w:t>
            </w:r>
          </w:p>
          <w:p w14:paraId="2CB64F3C" w14:textId="77777777" w:rsidR="00411E60" w:rsidRPr="00625A07" w:rsidRDefault="00411E60" w:rsidP="00D22637">
            <w:pPr>
              <w:jc w:val="center"/>
              <w:rPr>
                <w:rFonts w:cs="Calibri"/>
                <w:sz w:val="20"/>
                <w:szCs w:val="20"/>
              </w:rPr>
            </w:pPr>
            <w:r w:rsidRPr="00625A07">
              <w:rPr>
                <w:rFonts w:cs="Calibri"/>
                <w:sz w:val="20"/>
                <w:szCs w:val="20"/>
              </w:rPr>
              <w:t>Organizacje pozarządowe</w:t>
            </w:r>
          </w:p>
          <w:p w14:paraId="690A8C5B" w14:textId="77777777" w:rsidR="00411E60" w:rsidRPr="00625A07" w:rsidRDefault="00411E60" w:rsidP="00D22637">
            <w:pPr>
              <w:jc w:val="center"/>
              <w:rPr>
                <w:rFonts w:cs="Calibri"/>
                <w:sz w:val="20"/>
                <w:szCs w:val="20"/>
              </w:rPr>
            </w:pPr>
            <w:r w:rsidRPr="00625A07">
              <w:rPr>
                <w:rFonts w:cs="Calibri"/>
                <w:sz w:val="20"/>
                <w:szCs w:val="20"/>
              </w:rPr>
              <w:t>Placówki edukacyjne</w:t>
            </w:r>
          </w:p>
        </w:tc>
        <w:tc>
          <w:tcPr>
            <w:tcW w:w="0" w:type="auto"/>
            <w:vAlign w:val="center"/>
          </w:tcPr>
          <w:p w14:paraId="54B77DE9" w14:textId="77777777" w:rsidR="00411E60" w:rsidRPr="00625A07" w:rsidRDefault="00411E60" w:rsidP="00D22637">
            <w:pPr>
              <w:jc w:val="center"/>
              <w:rPr>
                <w:rFonts w:cs="Calibri"/>
                <w:sz w:val="20"/>
                <w:szCs w:val="20"/>
              </w:rPr>
            </w:pPr>
            <w:r w:rsidRPr="00625A07">
              <w:rPr>
                <w:rFonts w:cs="Calibri"/>
                <w:sz w:val="20"/>
                <w:szCs w:val="20"/>
              </w:rPr>
              <w:t>Brak zainteresowania mieszkańców</w:t>
            </w:r>
          </w:p>
        </w:tc>
      </w:tr>
      <w:tr w:rsidR="00411E60" w:rsidRPr="000A535A" w14:paraId="2D980D12" w14:textId="77777777" w:rsidTr="00895B54">
        <w:trPr>
          <w:trHeight w:val="234"/>
        </w:trPr>
        <w:tc>
          <w:tcPr>
            <w:tcW w:w="0" w:type="auto"/>
            <w:vMerge w:val="restart"/>
            <w:shd w:val="clear" w:color="auto" w:fill="D9D9D9" w:themeFill="background1" w:themeFillShade="D9"/>
            <w:vAlign w:val="center"/>
          </w:tcPr>
          <w:p w14:paraId="53E57D72" w14:textId="77777777" w:rsidR="00411E60" w:rsidRPr="00625A07" w:rsidRDefault="00411E60" w:rsidP="00D22637">
            <w:pPr>
              <w:jc w:val="center"/>
              <w:rPr>
                <w:rFonts w:cs="Calibri"/>
                <w:b/>
                <w:i/>
                <w:sz w:val="20"/>
                <w:szCs w:val="20"/>
              </w:rPr>
            </w:pPr>
            <w:r w:rsidRPr="00625A07">
              <w:rPr>
                <w:rFonts w:cs="Calibri"/>
                <w:b/>
                <w:i/>
                <w:sz w:val="20"/>
                <w:szCs w:val="20"/>
              </w:rPr>
              <w:t>Gleby</w:t>
            </w:r>
          </w:p>
        </w:tc>
        <w:tc>
          <w:tcPr>
            <w:tcW w:w="0" w:type="auto"/>
            <w:vMerge w:val="restart"/>
            <w:vAlign w:val="center"/>
          </w:tcPr>
          <w:p w14:paraId="260A6C43" w14:textId="77777777" w:rsidR="00411E60" w:rsidRPr="00625A07" w:rsidRDefault="00411E60" w:rsidP="00D22637">
            <w:pPr>
              <w:jc w:val="center"/>
              <w:rPr>
                <w:rFonts w:cs="Calibri"/>
                <w:sz w:val="20"/>
                <w:szCs w:val="20"/>
              </w:rPr>
            </w:pPr>
            <w:r w:rsidRPr="00625A07">
              <w:rPr>
                <w:rFonts w:cs="Calibri"/>
                <w:sz w:val="20"/>
                <w:szCs w:val="20"/>
              </w:rPr>
              <w:t>Ochrona gleb</w:t>
            </w:r>
          </w:p>
        </w:tc>
        <w:tc>
          <w:tcPr>
            <w:tcW w:w="0" w:type="auto"/>
            <w:vMerge w:val="restart"/>
            <w:vAlign w:val="center"/>
          </w:tcPr>
          <w:p w14:paraId="78E804C1" w14:textId="77777777" w:rsidR="00411E60" w:rsidRPr="00625A07" w:rsidRDefault="00411E60" w:rsidP="00D22637">
            <w:pPr>
              <w:jc w:val="center"/>
              <w:rPr>
                <w:rFonts w:cs="Calibri"/>
                <w:sz w:val="20"/>
                <w:szCs w:val="20"/>
              </w:rPr>
            </w:pPr>
            <w:r w:rsidRPr="00625A07">
              <w:rPr>
                <w:rFonts w:cs="Calibri"/>
                <w:sz w:val="20"/>
                <w:szCs w:val="20"/>
              </w:rPr>
              <w:t xml:space="preserve">Zachowanie funkcji środowiskowych </w:t>
            </w:r>
            <w:r w:rsidRPr="00625A07">
              <w:rPr>
                <w:rFonts w:cs="Calibri"/>
                <w:sz w:val="20"/>
                <w:szCs w:val="20"/>
              </w:rPr>
              <w:br/>
              <w:t>i gospodarczych gleb</w:t>
            </w:r>
          </w:p>
        </w:tc>
        <w:tc>
          <w:tcPr>
            <w:tcW w:w="0" w:type="auto"/>
            <w:tcBorders>
              <w:bottom w:val="single" w:sz="4" w:space="0" w:color="auto"/>
            </w:tcBorders>
            <w:shd w:val="clear" w:color="auto" w:fill="auto"/>
            <w:vAlign w:val="center"/>
          </w:tcPr>
          <w:p w14:paraId="780B45B7" w14:textId="77777777" w:rsidR="00411E60" w:rsidRPr="00625A07" w:rsidRDefault="00411E60" w:rsidP="00F244E7">
            <w:pPr>
              <w:pStyle w:val="dotabel"/>
              <w:rPr>
                <w:rFonts w:cs="Calibri"/>
                <w:lang w:eastAsia="ar-SA"/>
              </w:rPr>
            </w:pPr>
            <w:r w:rsidRPr="00625A07">
              <w:rPr>
                <w:rFonts w:cs="Calibri"/>
                <w:lang w:eastAsia="ar-SA"/>
              </w:rPr>
              <w:t>Realizacja zadań wskazanych w pakietach rolno-środowiskowo-klimatycznych</w:t>
            </w:r>
          </w:p>
        </w:tc>
        <w:tc>
          <w:tcPr>
            <w:tcW w:w="0" w:type="auto"/>
            <w:tcBorders>
              <w:bottom w:val="single" w:sz="4" w:space="0" w:color="auto"/>
            </w:tcBorders>
            <w:vAlign w:val="center"/>
          </w:tcPr>
          <w:p w14:paraId="637E6302" w14:textId="77777777" w:rsidR="00411E60" w:rsidRPr="00625A07" w:rsidRDefault="00411E60" w:rsidP="00D22637">
            <w:pPr>
              <w:jc w:val="center"/>
              <w:rPr>
                <w:rFonts w:cs="Calibri"/>
                <w:sz w:val="20"/>
                <w:szCs w:val="20"/>
              </w:rPr>
            </w:pPr>
            <w:r w:rsidRPr="00625A07">
              <w:rPr>
                <w:rFonts w:cs="Calibri"/>
                <w:sz w:val="20"/>
                <w:szCs w:val="20"/>
              </w:rPr>
              <w:t>ARiMR ARR Województwo Świetokrzyskie, rolnicy indywidualni</w:t>
            </w:r>
          </w:p>
        </w:tc>
        <w:tc>
          <w:tcPr>
            <w:tcW w:w="0" w:type="auto"/>
            <w:tcBorders>
              <w:bottom w:val="single" w:sz="4" w:space="0" w:color="auto"/>
            </w:tcBorders>
            <w:vAlign w:val="center"/>
          </w:tcPr>
          <w:p w14:paraId="02A9225D" w14:textId="77777777" w:rsidR="00411E60" w:rsidRPr="00625A07" w:rsidRDefault="00411E60" w:rsidP="00D22637">
            <w:pPr>
              <w:jc w:val="center"/>
              <w:rPr>
                <w:rFonts w:cs="Calibri"/>
                <w:sz w:val="20"/>
                <w:szCs w:val="20"/>
              </w:rPr>
            </w:pPr>
            <w:r w:rsidRPr="00625A07">
              <w:rPr>
                <w:rFonts w:cs="Calibri"/>
                <w:sz w:val="20"/>
                <w:szCs w:val="20"/>
              </w:rPr>
              <w:t xml:space="preserve">Brak zainteresowania rolników udziałem </w:t>
            </w:r>
            <w:r w:rsidR="00FA16F5" w:rsidRPr="00625A07">
              <w:rPr>
                <w:rFonts w:cs="Calibri"/>
                <w:sz w:val="20"/>
                <w:szCs w:val="20"/>
              </w:rPr>
              <w:br/>
            </w:r>
            <w:r w:rsidRPr="00625A07">
              <w:rPr>
                <w:rFonts w:cs="Calibri"/>
                <w:sz w:val="20"/>
                <w:szCs w:val="20"/>
              </w:rPr>
              <w:t>w programie</w:t>
            </w:r>
          </w:p>
        </w:tc>
      </w:tr>
      <w:tr w:rsidR="00411E60" w:rsidRPr="000A535A" w14:paraId="24DBEC75" w14:textId="77777777" w:rsidTr="00895B54">
        <w:trPr>
          <w:trHeight w:val="624"/>
        </w:trPr>
        <w:tc>
          <w:tcPr>
            <w:tcW w:w="0" w:type="auto"/>
            <w:vMerge/>
            <w:shd w:val="clear" w:color="auto" w:fill="D9D9D9" w:themeFill="background1" w:themeFillShade="D9"/>
            <w:vAlign w:val="center"/>
          </w:tcPr>
          <w:p w14:paraId="3D3A49BA" w14:textId="77777777" w:rsidR="00411E60" w:rsidRPr="00625A07" w:rsidRDefault="00411E60" w:rsidP="00D22637">
            <w:pPr>
              <w:jc w:val="center"/>
              <w:rPr>
                <w:rFonts w:cs="Calibri"/>
                <w:b/>
                <w:i/>
                <w:sz w:val="20"/>
                <w:szCs w:val="20"/>
              </w:rPr>
            </w:pPr>
          </w:p>
        </w:tc>
        <w:tc>
          <w:tcPr>
            <w:tcW w:w="0" w:type="auto"/>
            <w:vMerge/>
            <w:vAlign w:val="center"/>
          </w:tcPr>
          <w:p w14:paraId="002B3B6B" w14:textId="77777777" w:rsidR="00411E60" w:rsidRPr="00625A07" w:rsidRDefault="00411E60" w:rsidP="00D22637">
            <w:pPr>
              <w:jc w:val="center"/>
              <w:rPr>
                <w:rFonts w:cs="Calibri"/>
                <w:sz w:val="20"/>
                <w:szCs w:val="20"/>
              </w:rPr>
            </w:pPr>
          </w:p>
        </w:tc>
        <w:tc>
          <w:tcPr>
            <w:tcW w:w="0" w:type="auto"/>
            <w:vMerge/>
            <w:vAlign w:val="center"/>
          </w:tcPr>
          <w:p w14:paraId="159318FE" w14:textId="77777777" w:rsidR="00411E60" w:rsidRPr="00625A07" w:rsidRDefault="00411E60" w:rsidP="00D22637">
            <w:pPr>
              <w:jc w:val="center"/>
              <w:rPr>
                <w:rFonts w:cs="Calibri"/>
                <w:sz w:val="20"/>
                <w:szCs w:val="20"/>
              </w:rPr>
            </w:pPr>
          </w:p>
        </w:tc>
        <w:tc>
          <w:tcPr>
            <w:tcW w:w="0" w:type="auto"/>
            <w:tcBorders>
              <w:bottom w:val="single" w:sz="4" w:space="0" w:color="auto"/>
            </w:tcBorders>
            <w:shd w:val="clear" w:color="auto" w:fill="auto"/>
            <w:vAlign w:val="center"/>
          </w:tcPr>
          <w:p w14:paraId="473286B1" w14:textId="77777777" w:rsidR="00411E60" w:rsidRPr="00625A07" w:rsidRDefault="00411E60" w:rsidP="00F244E7">
            <w:pPr>
              <w:pStyle w:val="dotabel"/>
              <w:rPr>
                <w:rFonts w:cs="Calibri"/>
                <w:lang w:eastAsia="ar-SA"/>
              </w:rPr>
            </w:pPr>
            <w:r w:rsidRPr="00625A07">
              <w:rPr>
                <w:rFonts w:cs="Calibri"/>
                <w:lang w:eastAsia="ar-SA"/>
              </w:rPr>
              <w:t>Upowszechnienie dobrych praktyk rolniczych</w:t>
            </w:r>
          </w:p>
        </w:tc>
        <w:tc>
          <w:tcPr>
            <w:tcW w:w="0" w:type="auto"/>
            <w:tcBorders>
              <w:bottom w:val="single" w:sz="4" w:space="0" w:color="auto"/>
            </w:tcBorders>
            <w:vAlign w:val="center"/>
          </w:tcPr>
          <w:p w14:paraId="786601E8" w14:textId="77777777" w:rsidR="00411E60" w:rsidRPr="00625A07" w:rsidRDefault="00411E60" w:rsidP="00D22637">
            <w:pPr>
              <w:jc w:val="center"/>
              <w:rPr>
                <w:rFonts w:cs="Calibri"/>
                <w:sz w:val="20"/>
                <w:szCs w:val="20"/>
              </w:rPr>
            </w:pPr>
            <w:r w:rsidRPr="00625A07">
              <w:rPr>
                <w:rFonts w:cs="Calibri"/>
                <w:sz w:val="20"/>
                <w:szCs w:val="20"/>
              </w:rPr>
              <w:t>ARiMR, ŚODR</w:t>
            </w:r>
          </w:p>
        </w:tc>
        <w:tc>
          <w:tcPr>
            <w:tcW w:w="0" w:type="auto"/>
            <w:tcBorders>
              <w:bottom w:val="single" w:sz="4" w:space="0" w:color="auto"/>
            </w:tcBorders>
            <w:vAlign w:val="center"/>
          </w:tcPr>
          <w:p w14:paraId="7C6409E1" w14:textId="77777777" w:rsidR="00411E60" w:rsidRPr="00625A07" w:rsidRDefault="00411E60" w:rsidP="00D22637">
            <w:pPr>
              <w:jc w:val="center"/>
              <w:rPr>
                <w:rFonts w:cs="Calibri"/>
                <w:sz w:val="20"/>
                <w:szCs w:val="20"/>
              </w:rPr>
            </w:pPr>
            <w:r w:rsidRPr="00625A07">
              <w:rPr>
                <w:rFonts w:cs="Calibri"/>
                <w:sz w:val="20"/>
                <w:szCs w:val="20"/>
              </w:rPr>
              <w:t xml:space="preserve">Brak zainteresowania rolników udziałem  </w:t>
            </w:r>
            <w:r w:rsidR="00FA16F5" w:rsidRPr="00625A07">
              <w:rPr>
                <w:rFonts w:cs="Calibri"/>
                <w:sz w:val="20"/>
                <w:szCs w:val="20"/>
              </w:rPr>
              <w:br/>
            </w:r>
            <w:r w:rsidRPr="00625A07">
              <w:rPr>
                <w:rFonts w:cs="Calibri"/>
                <w:sz w:val="20"/>
                <w:szCs w:val="20"/>
              </w:rPr>
              <w:t>w programie</w:t>
            </w:r>
          </w:p>
        </w:tc>
      </w:tr>
      <w:tr w:rsidR="00411E60" w:rsidRPr="000A535A" w14:paraId="33D92135" w14:textId="77777777" w:rsidTr="00895B54">
        <w:trPr>
          <w:trHeight w:val="720"/>
        </w:trPr>
        <w:tc>
          <w:tcPr>
            <w:tcW w:w="0" w:type="auto"/>
            <w:vMerge/>
            <w:shd w:val="clear" w:color="auto" w:fill="D9D9D9" w:themeFill="background1" w:themeFillShade="D9"/>
            <w:vAlign w:val="center"/>
          </w:tcPr>
          <w:p w14:paraId="240B17C0" w14:textId="77777777" w:rsidR="00411E60" w:rsidRPr="00625A07" w:rsidRDefault="00411E60" w:rsidP="00D22637">
            <w:pPr>
              <w:jc w:val="center"/>
              <w:rPr>
                <w:rFonts w:cs="Calibri"/>
                <w:b/>
                <w:i/>
                <w:sz w:val="20"/>
                <w:szCs w:val="20"/>
              </w:rPr>
            </w:pPr>
          </w:p>
        </w:tc>
        <w:tc>
          <w:tcPr>
            <w:tcW w:w="0" w:type="auto"/>
            <w:vMerge/>
            <w:vAlign w:val="center"/>
          </w:tcPr>
          <w:p w14:paraId="589AF305" w14:textId="77777777" w:rsidR="00411E60" w:rsidRPr="00625A07" w:rsidRDefault="00411E60" w:rsidP="00D22637">
            <w:pPr>
              <w:jc w:val="center"/>
              <w:rPr>
                <w:rFonts w:cs="Calibri"/>
                <w:sz w:val="20"/>
                <w:szCs w:val="20"/>
              </w:rPr>
            </w:pPr>
          </w:p>
        </w:tc>
        <w:tc>
          <w:tcPr>
            <w:tcW w:w="0" w:type="auto"/>
            <w:vMerge/>
            <w:vAlign w:val="center"/>
          </w:tcPr>
          <w:p w14:paraId="4B69F197" w14:textId="77777777" w:rsidR="00411E60" w:rsidRPr="00625A07" w:rsidRDefault="00411E60" w:rsidP="00D22637">
            <w:pPr>
              <w:jc w:val="center"/>
              <w:rPr>
                <w:rFonts w:cs="Calibri"/>
                <w:sz w:val="20"/>
                <w:szCs w:val="20"/>
              </w:rPr>
            </w:pPr>
          </w:p>
        </w:tc>
        <w:tc>
          <w:tcPr>
            <w:tcW w:w="0" w:type="auto"/>
            <w:tcBorders>
              <w:bottom w:val="single" w:sz="4" w:space="0" w:color="auto"/>
            </w:tcBorders>
            <w:shd w:val="clear" w:color="auto" w:fill="auto"/>
            <w:vAlign w:val="center"/>
          </w:tcPr>
          <w:p w14:paraId="3A66017A" w14:textId="77777777" w:rsidR="00411E60" w:rsidRPr="00625A07" w:rsidRDefault="00411E60" w:rsidP="00F244E7">
            <w:pPr>
              <w:pStyle w:val="dotabel"/>
              <w:rPr>
                <w:rFonts w:cs="Calibri"/>
                <w:lang w:eastAsia="ar-SA"/>
              </w:rPr>
            </w:pPr>
            <w:r w:rsidRPr="00625A07">
              <w:rPr>
                <w:rFonts w:cs="Calibri"/>
                <w:lang w:eastAsia="ar-SA"/>
              </w:rPr>
              <w:t xml:space="preserve">Ochrona przed erozją wietrzną m in. poprzez prowadzenie odpowiednich zabiegów agrotechnicznych                </w:t>
            </w:r>
            <w:r w:rsidRPr="00625A07">
              <w:rPr>
                <w:rFonts w:cs="Calibri"/>
                <w:lang w:eastAsia="ar-SA"/>
              </w:rPr>
              <w:br/>
              <w:t xml:space="preserve"> i wprowadzenie zalesień na glebach</w:t>
            </w:r>
          </w:p>
          <w:p w14:paraId="76537411" w14:textId="77777777" w:rsidR="00411E60" w:rsidRPr="00625A07" w:rsidRDefault="00411E60" w:rsidP="00F244E7">
            <w:pPr>
              <w:pStyle w:val="dotabel"/>
              <w:rPr>
                <w:rFonts w:cs="Calibri"/>
                <w:lang w:eastAsia="ar-SA"/>
              </w:rPr>
            </w:pPr>
            <w:r w:rsidRPr="00625A07">
              <w:rPr>
                <w:rFonts w:cs="Calibri"/>
                <w:lang w:eastAsia="ar-SA"/>
              </w:rPr>
              <w:t>o niższych klasach bonitacyjnych</w:t>
            </w:r>
          </w:p>
        </w:tc>
        <w:tc>
          <w:tcPr>
            <w:tcW w:w="0" w:type="auto"/>
            <w:tcBorders>
              <w:bottom w:val="single" w:sz="4" w:space="0" w:color="auto"/>
            </w:tcBorders>
            <w:vAlign w:val="center"/>
          </w:tcPr>
          <w:p w14:paraId="7A98ACB4" w14:textId="77777777" w:rsidR="00411E60" w:rsidRPr="00625A07" w:rsidRDefault="00411E60" w:rsidP="00D22637">
            <w:pPr>
              <w:jc w:val="center"/>
              <w:rPr>
                <w:rFonts w:cs="Calibri"/>
                <w:sz w:val="20"/>
                <w:szCs w:val="20"/>
              </w:rPr>
            </w:pPr>
            <w:r w:rsidRPr="00625A07">
              <w:rPr>
                <w:rFonts w:cs="Calibri"/>
                <w:sz w:val="20"/>
                <w:szCs w:val="20"/>
              </w:rPr>
              <w:t>Właściciele terenów</w:t>
            </w:r>
          </w:p>
        </w:tc>
        <w:tc>
          <w:tcPr>
            <w:tcW w:w="0" w:type="auto"/>
            <w:tcBorders>
              <w:bottom w:val="single" w:sz="4" w:space="0" w:color="auto"/>
            </w:tcBorders>
            <w:vAlign w:val="center"/>
          </w:tcPr>
          <w:p w14:paraId="4E267165" w14:textId="77777777" w:rsidR="00411E60" w:rsidRPr="00625A07" w:rsidRDefault="00411E60" w:rsidP="00D22637">
            <w:pPr>
              <w:jc w:val="center"/>
              <w:rPr>
                <w:rFonts w:cs="Calibri"/>
                <w:sz w:val="20"/>
                <w:szCs w:val="20"/>
              </w:rPr>
            </w:pPr>
            <w:r w:rsidRPr="00625A07">
              <w:rPr>
                <w:rFonts w:cs="Calibri"/>
                <w:sz w:val="20"/>
                <w:szCs w:val="20"/>
              </w:rPr>
              <w:t xml:space="preserve">Brak zainteresowania rolników udziałem  </w:t>
            </w:r>
            <w:r w:rsidR="00FA16F5" w:rsidRPr="00625A07">
              <w:rPr>
                <w:rFonts w:cs="Calibri"/>
                <w:sz w:val="20"/>
                <w:szCs w:val="20"/>
              </w:rPr>
              <w:br/>
            </w:r>
            <w:r w:rsidRPr="00625A07">
              <w:rPr>
                <w:rFonts w:cs="Calibri"/>
                <w:sz w:val="20"/>
                <w:szCs w:val="20"/>
              </w:rPr>
              <w:t>w programie</w:t>
            </w:r>
          </w:p>
        </w:tc>
      </w:tr>
      <w:tr w:rsidR="00411E60" w:rsidRPr="000A535A" w14:paraId="48086143" w14:textId="77777777" w:rsidTr="00895B54">
        <w:trPr>
          <w:trHeight w:val="870"/>
        </w:trPr>
        <w:tc>
          <w:tcPr>
            <w:tcW w:w="0" w:type="auto"/>
            <w:vMerge/>
            <w:shd w:val="clear" w:color="auto" w:fill="D9D9D9" w:themeFill="background1" w:themeFillShade="D9"/>
            <w:vAlign w:val="center"/>
          </w:tcPr>
          <w:p w14:paraId="2BDBCF36" w14:textId="77777777" w:rsidR="00411E60" w:rsidRPr="00625A07" w:rsidRDefault="00411E60" w:rsidP="00D22637">
            <w:pPr>
              <w:jc w:val="center"/>
              <w:rPr>
                <w:rFonts w:cs="Calibri"/>
                <w:b/>
                <w:i/>
                <w:sz w:val="20"/>
                <w:szCs w:val="20"/>
              </w:rPr>
            </w:pPr>
          </w:p>
        </w:tc>
        <w:tc>
          <w:tcPr>
            <w:tcW w:w="0" w:type="auto"/>
            <w:vMerge/>
            <w:vAlign w:val="center"/>
          </w:tcPr>
          <w:p w14:paraId="2AA9261B" w14:textId="77777777" w:rsidR="00411E60" w:rsidRPr="00625A07" w:rsidRDefault="00411E60" w:rsidP="00D22637">
            <w:pPr>
              <w:jc w:val="center"/>
              <w:rPr>
                <w:rFonts w:cs="Calibri"/>
                <w:sz w:val="20"/>
                <w:szCs w:val="20"/>
              </w:rPr>
            </w:pPr>
          </w:p>
        </w:tc>
        <w:tc>
          <w:tcPr>
            <w:tcW w:w="0" w:type="auto"/>
            <w:vMerge/>
            <w:vAlign w:val="center"/>
          </w:tcPr>
          <w:p w14:paraId="3627AB55" w14:textId="77777777" w:rsidR="00411E60" w:rsidRPr="00625A07" w:rsidRDefault="00411E60" w:rsidP="00D22637">
            <w:pPr>
              <w:jc w:val="center"/>
              <w:rPr>
                <w:rFonts w:cs="Calibri"/>
                <w:sz w:val="20"/>
                <w:szCs w:val="20"/>
              </w:rPr>
            </w:pPr>
          </w:p>
        </w:tc>
        <w:tc>
          <w:tcPr>
            <w:tcW w:w="0" w:type="auto"/>
            <w:shd w:val="clear" w:color="auto" w:fill="auto"/>
            <w:vAlign w:val="center"/>
          </w:tcPr>
          <w:p w14:paraId="2AE4A755" w14:textId="77777777" w:rsidR="00411E60" w:rsidRPr="00625A07" w:rsidRDefault="00411E60" w:rsidP="00F244E7">
            <w:pPr>
              <w:pStyle w:val="dotabel"/>
              <w:rPr>
                <w:rFonts w:cs="Calibri"/>
                <w:lang w:eastAsia="ar-SA"/>
              </w:rPr>
            </w:pPr>
            <w:r w:rsidRPr="00625A07">
              <w:rPr>
                <w:rFonts w:cs="Calibri"/>
                <w:lang w:eastAsia="ar-SA"/>
              </w:rPr>
              <w:t>Promocja rolnictwa ekologicznego               i agroturystyki poprzez działania edukacyjno-szkoleniowe, a także promocyjne</w:t>
            </w:r>
          </w:p>
        </w:tc>
        <w:tc>
          <w:tcPr>
            <w:tcW w:w="0" w:type="auto"/>
            <w:vAlign w:val="center"/>
          </w:tcPr>
          <w:p w14:paraId="20F43E59" w14:textId="77777777" w:rsidR="00411E60" w:rsidRPr="00625A07" w:rsidRDefault="00411E60" w:rsidP="00F649C0">
            <w:pPr>
              <w:jc w:val="center"/>
              <w:rPr>
                <w:rFonts w:cs="Calibri"/>
                <w:sz w:val="20"/>
                <w:szCs w:val="20"/>
              </w:rPr>
            </w:pPr>
            <w:r w:rsidRPr="00625A07">
              <w:rPr>
                <w:rFonts w:cs="Calibri"/>
                <w:sz w:val="20"/>
                <w:szCs w:val="20"/>
              </w:rPr>
              <w:t xml:space="preserve">Gmina </w:t>
            </w:r>
            <w:r w:rsidR="00F649C0" w:rsidRPr="00625A07">
              <w:rPr>
                <w:rFonts w:cs="Calibri"/>
                <w:sz w:val="20"/>
                <w:szCs w:val="20"/>
              </w:rPr>
              <w:t>B</w:t>
            </w:r>
            <w:r w:rsidR="00625A07" w:rsidRPr="00625A07">
              <w:rPr>
                <w:rFonts w:cs="Calibri"/>
                <w:sz w:val="20"/>
                <w:szCs w:val="20"/>
              </w:rPr>
              <w:t>liżyn</w:t>
            </w:r>
          </w:p>
        </w:tc>
        <w:tc>
          <w:tcPr>
            <w:tcW w:w="0" w:type="auto"/>
            <w:vAlign w:val="center"/>
          </w:tcPr>
          <w:p w14:paraId="5508A756" w14:textId="77777777" w:rsidR="00411E60" w:rsidRPr="00625A07" w:rsidRDefault="00411E60" w:rsidP="00D22637">
            <w:pPr>
              <w:jc w:val="center"/>
              <w:rPr>
                <w:rFonts w:cs="Calibri"/>
                <w:sz w:val="20"/>
                <w:szCs w:val="20"/>
              </w:rPr>
            </w:pPr>
            <w:r w:rsidRPr="00625A07">
              <w:rPr>
                <w:rFonts w:cs="Calibri"/>
                <w:sz w:val="20"/>
                <w:szCs w:val="20"/>
              </w:rPr>
              <w:t xml:space="preserve">Brak zainteresowania rolników udziałem </w:t>
            </w:r>
            <w:r w:rsidR="00FA16F5" w:rsidRPr="00625A07">
              <w:rPr>
                <w:rFonts w:cs="Calibri"/>
                <w:sz w:val="20"/>
                <w:szCs w:val="20"/>
              </w:rPr>
              <w:br/>
            </w:r>
            <w:r w:rsidRPr="00625A07">
              <w:rPr>
                <w:rFonts w:cs="Calibri"/>
                <w:sz w:val="20"/>
                <w:szCs w:val="20"/>
              </w:rPr>
              <w:t>w programie</w:t>
            </w:r>
          </w:p>
        </w:tc>
      </w:tr>
      <w:tr w:rsidR="00411E60" w:rsidRPr="000A535A" w14:paraId="16F90A55" w14:textId="77777777" w:rsidTr="00895B54">
        <w:trPr>
          <w:trHeight w:val="972"/>
        </w:trPr>
        <w:tc>
          <w:tcPr>
            <w:tcW w:w="0" w:type="auto"/>
            <w:vMerge w:val="restart"/>
            <w:shd w:val="clear" w:color="auto" w:fill="D9D9D9" w:themeFill="background1" w:themeFillShade="D9"/>
            <w:vAlign w:val="center"/>
          </w:tcPr>
          <w:p w14:paraId="04882B13" w14:textId="77777777" w:rsidR="00411E60" w:rsidRPr="00625A07" w:rsidRDefault="00411E60" w:rsidP="00D22637">
            <w:pPr>
              <w:jc w:val="center"/>
              <w:rPr>
                <w:rFonts w:cs="Calibri"/>
                <w:b/>
                <w:i/>
                <w:sz w:val="20"/>
                <w:szCs w:val="20"/>
              </w:rPr>
            </w:pPr>
            <w:r w:rsidRPr="00625A07">
              <w:rPr>
                <w:rFonts w:cs="Calibri"/>
                <w:b/>
                <w:i/>
                <w:sz w:val="20"/>
                <w:szCs w:val="20"/>
              </w:rPr>
              <w:t>Gospodarka odpadami i zapobieganie powstawaniu odpadów</w:t>
            </w:r>
          </w:p>
        </w:tc>
        <w:tc>
          <w:tcPr>
            <w:tcW w:w="0" w:type="auto"/>
            <w:vMerge w:val="restart"/>
            <w:vAlign w:val="center"/>
          </w:tcPr>
          <w:p w14:paraId="76E9224F" w14:textId="77777777" w:rsidR="00411E60" w:rsidRPr="00625A07" w:rsidRDefault="00411E60" w:rsidP="00D22637">
            <w:pPr>
              <w:pStyle w:val="dotabel"/>
              <w:rPr>
                <w:rFonts w:cs="Calibri"/>
                <w:lang w:eastAsia="ar-SA"/>
              </w:rPr>
            </w:pPr>
            <w:r w:rsidRPr="00625A07">
              <w:rPr>
                <w:rFonts w:cs="Calibri"/>
                <w:lang w:eastAsia="ar-SA"/>
              </w:rPr>
              <w:t>Gospodarowanie odpadami zgodnie z hierarchią sposobów postępowania z odpadami</w:t>
            </w:r>
          </w:p>
        </w:tc>
        <w:tc>
          <w:tcPr>
            <w:tcW w:w="0" w:type="auto"/>
            <w:vMerge w:val="restart"/>
            <w:vAlign w:val="center"/>
          </w:tcPr>
          <w:p w14:paraId="68D6298E" w14:textId="77777777" w:rsidR="00411E60" w:rsidRPr="00625A07" w:rsidRDefault="00411E60" w:rsidP="00D22637">
            <w:pPr>
              <w:pStyle w:val="dotabel"/>
              <w:rPr>
                <w:rFonts w:cs="Calibri"/>
                <w:lang w:eastAsia="ar-SA"/>
              </w:rPr>
            </w:pPr>
            <w:r w:rsidRPr="00625A07">
              <w:rPr>
                <w:rFonts w:cs="Calibri"/>
                <w:lang w:eastAsia="ar-SA"/>
              </w:rPr>
              <w:t xml:space="preserve">Racjonalne zarządzanie, wdrażanie </w:t>
            </w:r>
            <w:r w:rsidRPr="00625A07">
              <w:rPr>
                <w:rFonts w:cs="Calibri"/>
                <w:lang w:eastAsia="ar-SA"/>
              </w:rPr>
              <w:br/>
              <w:t xml:space="preserve">i monitorowanie gospodarki odpadami </w:t>
            </w:r>
            <w:r w:rsidRPr="00625A07">
              <w:rPr>
                <w:rFonts w:cs="Calibri"/>
                <w:lang w:eastAsia="ar-SA"/>
              </w:rPr>
              <w:br/>
              <w:t xml:space="preserve">w gminie </w:t>
            </w:r>
          </w:p>
        </w:tc>
        <w:tc>
          <w:tcPr>
            <w:tcW w:w="0" w:type="auto"/>
            <w:vAlign w:val="center"/>
          </w:tcPr>
          <w:p w14:paraId="7B052C56" w14:textId="77777777" w:rsidR="00411E60" w:rsidRPr="00625A07" w:rsidRDefault="00411E60" w:rsidP="000D62C5">
            <w:pPr>
              <w:pStyle w:val="dotabel"/>
              <w:rPr>
                <w:rFonts w:cs="Calibri"/>
                <w:lang w:eastAsia="ar-SA"/>
              </w:rPr>
            </w:pPr>
            <w:r w:rsidRPr="00625A07">
              <w:rPr>
                <w:rFonts w:cs="Calibri"/>
              </w:rPr>
              <w:t xml:space="preserve">Odbiór, transport i zagospodarowanie odpadów komunalnych </w:t>
            </w:r>
            <w:r w:rsidR="000D62C5" w:rsidRPr="00625A07">
              <w:rPr>
                <w:rFonts w:cs="Calibri"/>
              </w:rPr>
              <w:t>z terenu</w:t>
            </w:r>
            <w:r w:rsidRPr="00625A07">
              <w:rPr>
                <w:rFonts w:cs="Calibri"/>
              </w:rPr>
              <w:t xml:space="preserve"> Gminy </w:t>
            </w:r>
            <w:r w:rsidR="00625A07" w:rsidRPr="00625A07">
              <w:rPr>
                <w:rFonts w:cs="Calibri"/>
              </w:rPr>
              <w:t>Bliżyn</w:t>
            </w:r>
            <w:r w:rsidRPr="00625A07">
              <w:rPr>
                <w:rFonts w:cs="Calibri"/>
              </w:rPr>
              <w:t xml:space="preserve"> oraz prowadzenie Punktu Selektywnej Zbiórki Odpadów Komunalnych</w:t>
            </w:r>
          </w:p>
        </w:tc>
        <w:tc>
          <w:tcPr>
            <w:tcW w:w="0" w:type="auto"/>
            <w:vAlign w:val="center"/>
          </w:tcPr>
          <w:p w14:paraId="1082D3D5" w14:textId="77777777" w:rsidR="00411E60" w:rsidRPr="00625A07" w:rsidRDefault="00411E60" w:rsidP="00F649C0">
            <w:pPr>
              <w:jc w:val="center"/>
              <w:rPr>
                <w:rFonts w:cs="Calibri"/>
                <w:sz w:val="20"/>
                <w:szCs w:val="20"/>
              </w:rPr>
            </w:pPr>
            <w:r w:rsidRPr="00625A07">
              <w:rPr>
                <w:rFonts w:cs="Calibri"/>
                <w:sz w:val="20"/>
                <w:szCs w:val="20"/>
              </w:rPr>
              <w:t xml:space="preserve">Gmina </w:t>
            </w:r>
            <w:r w:rsidR="00F649C0" w:rsidRPr="00625A07">
              <w:rPr>
                <w:rFonts w:cs="Calibri"/>
                <w:sz w:val="20"/>
                <w:szCs w:val="20"/>
              </w:rPr>
              <w:t>B</w:t>
            </w:r>
            <w:r w:rsidR="00625A07" w:rsidRPr="00625A07">
              <w:rPr>
                <w:rFonts w:cs="Calibri"/>
                <w:sz w:val="20"/>
                <w:szCs w:val="20"/>
              </w:rPr>
              <w:t>liżyn</w:t>
            </w:r>
          </w:p>
        </w:tc>
        <w:tc>
          <w:tcPr>
            <w:tcW w:w="0" w:type="auto"/>
            <w:vMerge w:val="restart"/>
            <w:vAlign w:val="center"/>
          </w:tcPr>
          <w:p w14:paraId="06055E23" w14:textId="77777777" w:rsidR="00411E60" w:rsidRPr="00625A07" w:rsidRDefault="00411E60" w:rsidP="00D22637">
            <w:pPr>
              <w:jc w:val="center"/>
              <w:rPr>
                <w:rFonts w:cs="Calibri"/>
                <w:sz w:val="20"/>
                <w:szCs w:val="20"/>
              </w:rPr>
            </w:pPr>
            <w:r w:rsidRPr="00625A07">
              <w:rPr>
                <w:rFonts w:cs="Calibri"/>
                <w:sz w:val="20"/>
                <w:szCs w:val="20"/>
              </w:rPr>
              <w:t>Brak środków finansowych, brak zainteresowania społeczeństwa</w:t>
            </w:r>
          </w:p>
        </w:tc>
      </w:tr>
      <w:tr w:rsidR="00411E60" w:rsidRPr="000A535A" w14:paraId="4A0342B8" w14:textId="77777777" w:rsidTr="00895B54">
        <w:trPr>
          <w:trHeight w:val="862"/>
        </w:trPr>
        <w:tc>
          <w:tcPr>
            <w:tcW w:w="0" w:type="auto"/>
            <w:vMerge/>
            <w:shd w:val="clear" w:color="auto" w:fill="D9D9D9" w:themeFill="background1" w:themeFillShade="D9"/>
            <w:vAlign w:val="center"/>
          </w:tcPr>
          <w:p w14:paraId="6B0E1965" w14:textId="77777777" w:rsidR="00411E60" w:rsidRPr="000A535A" w:rsidRDefault="00411E60" w:rsidP="00D22637">
            <w:pPr>
              <w:jc w:val="center"/>
              <w:rPr>
                <w:rFonts w:cs="Calibri"/>
                <w:b/>
                <w:i/>
                <w:sz w:val="20"/>
                <w:szCs w:val="20"/>
                <w:highlight w:val="yellow"/>
              </w:rPr>
            </w:pPr>
          </w:p>
        </w:tc>
        <w:tc>
          <w:tcPr>
            <w:tcW w:w="0" w:type="auto"/>
            <w:vMerge/>
            <w:vAlign w:val="center"/>
          </w:tcPr>
          <w:p w14:paraId="16F13294" w14:textId="77777777" w:rsidR="00411E60" w:rsidRPr="000A535A" w:rsidRDefault="00411E60" w:rsidP="00D22637">
            <w:pPr>
              <w:pStyle w:val="dotabel"/>
              <w:rPr>
                <w:rFonts w:cs="Calibri"/>
                <w:highlight w:val="yellow"/>
                <w:lang w:eastAsia="ar-SA"/>
              </w:rPr>
            </w:pPr>
          </w:p>
        </w:tc>
        <w:tc>
          <w:tcPr>
            <w:tcW w:w="0" w:type="auto"/>
            <w:vMerge/>
            <w:vAlign w:val="center"/>
          </w:tcPr>
          <w:p w14:paraId="3E2E070C" w14:textId="77777777" w:rsidR="00411E60" w:rsidRPr="000A535A" w:rsidRDefault="00411E60" w:rsidP="00D22637">
            <w:pPr>
              <w:pStyle w:val="dotabel"/>
              <w:rPr>
                <w:rFonts w:cs="Calibri"/>
                <w:highlight w:val="yellow"/>
                <w:lang w:eastAsia="ar-SA"/>
              </w:rPr>
            </w:pPr>
          </w:p>
        </w:tc>
        <w:tc>
          <w:tcPr>
            <w:tcW w:w="0" w:type="auto"/>
            <w:vAlign w:val="center"/>
          </w:tcPr>
          <w:p w14:paraId="06D12271" w14:textId="77777777" w:rsidR="00411E60" w:rsidRPr="00625A07" w:rsidRDefault="00411E60" w:rsidP="00F244E7">
            <w:pPr>
              <w:pStyle w:val="dotabel"/>
              <w:rPr>
                <w:rFonts w:cs="Calibri"/>
                <w:lang w:eastAsia="ar-SA"/>
              </w:rPr>
            </w:pPr>
            <w:r w:rsidRPr="00625A07">
              <w:rPr>
                <w:rFonts w:cs="Calibri"/>
                <w:lang w:eastAsia="ar-SA"/>
              </w:rPr>
              <w:t>Kontynuacja programu usuwania azbestu</w:t>
            </w:r>
          </w:p>
        </w:tc>
        <w:tc>
          <w:tcPr>
            <w:tcW w:w="0" w:type="auto"/>
            <w:vAlign w:val="center"/>
          </w:tcPr>
          <w:p w14:paraId="2022FCAE" w14:textId="77777777" w:rsidR="00411E60" w:rsidRPr="00625A07" w:rsidRDefault="00411E60" w:rsidP="00D22637">
            <w:pPr>
              <w:jc w:val="center"/>
              <w:rPr>
                <w:rFonts w:cs="Calibri"/>
                <w:sz w:val="20"/>
                <w:szCs w:val="20"/>
              </w:rPr>
            </w:pPr>
            <w:r w:rsidRPr="00625A07">
              <w:rPr>
                <w:rFonts w:cs="Calibri"/>
                <w:sz w:val="20"/>
                <w:szCs w:val="20"/>
              </w:rPr>
              <w:t xml:space="preserve">Gmina </w:t>
            </w:r>
            <w:r w:rsidR="00625A07" w:rsidRPr="00625A07">
              <w:rPr>
                <w:rFonts w:cs="Calibri"/>
                <w:sz w:val="20"/>
                <w:szCs w:val="20"/>
              </w:rPr>
              <w:t>Bliżyn</w:t>
            </w:r>
          </w:p>
          <w:p w14:paraId="79445874" w14:textId="77777777" w:rsidR="00411E60" w:rsidRPr="00625A07" w:rsidRDefault="00411E60" w:rsidP="00F244E7">
            <w:pPr>
              <w:jc w:val="center"/>
              <w:rPr>
                <w:rFonts w:cs="Calibri"/>
                <w:sz w:val="20"/>
                <w:szCs w:val="20"/>
              </w:rPr>
            </w:pPr>
            <w:r w:rsidRPr="00625A07">
              <w:rPr>
                <w:rFonts w:cs="Calibri"/>
                <w:sz w:val="20"/>
                <w:szCs w:val="20"/>
              </w:rPr>
              <w:t>Właściciele budynków</w:t>
            </w:r>
          </w:p>
        </w:tc>
        <w:tc>
          <w:tcPr>
            <w:tcW w:w="0" w:type="auto"/>
            <w:vMerge/>
            <w:vAlign w:val="center"/>
          </w:tcPr>
          <w:p w14:paraId="4E0251A7" w14:textId="77777777" w:rsidR="00411E60" w:rsidRPr="00625A07" w:rsidRDefault="00411E60" w:rsidP="00D22637">
            <w:pPr>
              <w:jc w:val="center"/>
              <w:rPr>
                <w:rFonts w:cs="Calibri"/>
                <w:sz w:val="20"/>
                <w:szCs w:val="20"/>
              </w:rPr>
            </w:pPr>
          </w:p>
        </w:tc>
      </w:tr>
      <w:tr w:rsidR="00411E60" w:rsidRPr="000A535A" w14:paraId="07DB3334" w14:textId="77777777" w:rsidTr="00895B54">
        <w:trPr>
          <w:trHeight w:val="907"/>
        </w:trPr>
        <w:tc>
          <w:tcPr>
            <w:tcW w:w="0" w:type="auto"/>
            <w:vMerge/>
            <w:tcBorders>
              <w:bottom w:val="single" w:sz="4" w:space="0" w:color="auto"/>
            </w:tcBorders>
            <w:shd w:val="clear" w:color="auto" w:fill="D9D9D9" w:themeFill="background1" w:themeFillShade="D9"/>
            <w:vAlign w:val="center"/>
          </w:tcPr>
          <w:p w14:paraId="7A235885" w14:textId="77777777" w:rsidR="00411E60" w:rsidRPr="000A535A" w:rsidRDefault="00411E60" w:rsidP="00D22637">
            <w:pPr>
              <w:jc w:val="center"/>
              <w:rPr>
                <w:rFonts w:cs="Calibri"/>
                <w:b/>
                <w:i/>
                <w:sz w:val="20"/>
                <w:szCs w:val="20"/>
                <w:highlight w:val="yellow"/>
              </w:rPr>
            </w:pPr>
          </w:p>
        </w:tc>
        <w:tc>
          <w:tcPr>
            <w:tcW w:w="0" w:type="auto"/>
            <w:vMerge/>
            <w:tcBorders>
              <w:bottom w:val="single" w:sz="4" w:space="0" w:color="auto"/>
            </w:tcBorders>
            <w:vAlign w:val="center"/>
          </w:tcPr>
          <w:p w14:paraId="3907D1B0" w14:textId="77777777" w:rsidR="00411E60" w:rsidRPr="000A535A" w:rsidRDefault="00411E60" w:rsidP="00D22637">
            <w:pPr>
              <w:jc w:val="center"/>
              <w:rPr>
                <w:rFonts w:cs="Calibri"/>
                <w:sz w:val="20"/>
                <w:szCs w:val="20"/>
                <w:highlight w:val="yellow"/>
              </w:rPr>
            </w:pPr>
          </w:p>
        </w:tc>
        <w:tc>
          <w:tcPr>
            <w:tcW w:w="0" w:type="auto"/>
            <w:vMerge/>
            <w:tcBorders>
              <w:bottom w:val="single" w:sz="4" w:space="0" w:color="auto"/>
            </w:tcBorders>
            <w:vAlign w:val="center"/>
          </w:tcPr>
          <w:p w14:paraId="7C043203" w14:textId="77777777" w:rsidR="00411E60" w:rsidRPr="000A535A" w:rsidRDefault="00411E60" w:rsidP="00D22637">
            <w:pPr>
              <w:jc w:val="center"/>
              <w:rPr>
                <w:rFonts w:cs="Calibri"/>
                <w:sz w:val="20"/>
                <w:szCs w:val="20"/>
                <w:highlight w:val="yellow"/>
              </w:rPr>
            </w:pPr>
          </w:p>
        </w:tc>
        <w:tc>
          <w:tcPr>
            <w:tcW w:w="0" w:type="auto"/>
            <w:tcBorders>
              <w:bottom w:val="single" w:sz="4" w:space="0" w:color="auto"/>
            </w:tcBorders>
            <w:vAlign w:val="center"/>
          </w:tcPr>
          <w:p w14:paraId="47FF9E91" w14:textId="77777777" w:rsidR="00411E60" w:rsidRPr="00625A07" w:rsidRDefault="00411E60" w:rsidP="00F244E7">
            <w:pPr>
              <w:pStyle w:val="dotabel"/>
              <w:rPr>
                <w:rFonts w:cs="Calibri"/>
                <w:lang w:eastAsia="ar-SA"/>
              </w:rPr>
            </w:pPr>
            <w:r w:rsidRPr="00625A07">
              <w:rPr>
                <w:rFonts w:cs="Calibri"/>
                <w:lang w:eastAsia="ar-SA"/>
              </w:rPr>
              <w:t>Organizacja konkursów dla dzieci i młodzieży z zakresu prawidłowego postępowania z odpadami</w:t>
            </w:r>
          </w:p>
        </w:tc>
        <w:tc>
          <w:tcPr>
            <w:tcW w:w="0" w:type="auto"/>
            <w:tcBorders>
              <w:top w:val="single" w:sz="4" w:space="0" w:color="auto"/>
              <w:bottom w:val="single" w:sz="4" w:space="0" w:color="auto"/>
            </w:tcBorders>
            <w:vAlign w:val="center"/>
          </w:tcPr>
          <w:p w14:paraId="3472F5B8" w14:textId="77777777" w:rsidR="00411E60" w:rsidRPr="00625A07" w:rsidRDefault="00411E60" w:rsidP="00D22637">
            <w:pPr>
              <w:jc w:val="center"/>
              <w:rPr>
                <w:rFonts w:cs="Calibri"/>
                <w:sz w:val="20"/>
                <w:szCs w:val="20"/>
              </w:rPr>
            </w:pPr>
            <w:r w:rsidRPr="00625A07">
              <w:rPr>
                <w:rFonts w:cs="Calibri"/>
                <w:sz w:val="20"/>
                <w:szCs w:val="20"/>
              </w:rPr>
              <w:t xml:space="preserve">Gmina </w:t>
            </w:r>
            <w:r w:rsidR="00625A07" w:rsidRPr="00625A07">
              <w:rPr>
                <w:rFonts w:cs="Calibri"/>
                <w:sz w:val="20"/>
                <w:szCs w:val="20"/>
              </w:rPr>
              <w:t>Bliżyn</w:t>
            </w:r>
          </w:p>
          <w:p w14:paraId="394973E7" w14:textId="77777777" w:rsidR="00411E60" w:rsidRPr="00625A07" w:rsidRDefault="00411E60" w:rsidP="00D22637">
            <w:pPr>
              <w:jc w:val="center"/>
              <w:rPr>
                <w:rFonts w:cs="Calibri"/>
                <w:sz w:val="20"/>
                <w:szCs w:val="20"/>
              </w:rPr>
            </w:pPr>
            <w:r w:rsidRPr="00625A07">
              <w:rPr>
                <w:rFonts w:cs="Calibri"/>
                <w:sz w:val="20"/>
                <w:szCs w:val="20"/>
              </w:rPr>
              <w:t>Placówki edukacyjne</w:t>
            </w:r>
          </w:p>
        </w:tc>
        <w:tc>
          <w:tcPr>
            <w:tcW w:w="0" w:type="auto"/>
            <w:tcBorders>
              <w:top w:val="single" w:sz="4" w:space="0" w:color="auto"/>
              <w:bottom w:val="single" w:sz="4" w:space="0" w:color="auto"/>
            </w:tcBorders>
            <w:vAlign w:val="center"/>
          </w:tcPr>
          <w:p w14:paraId="51F03983" w14:textId="77777777" w:rsidR="00411E60" w:rsidRPr="00625A07" w:rsidRDefault="00411E60" w:rsidP="00D22637">
            <w:pPr>
              <w:jc w:val="center"/>
              <w:rPr>
                <w:rFonts w:cs="Calibri"/>
                <w:sz w:val="20"/>
                <w:szCs w:val="20"/>
              </w:rPr>
            </w:pPr>
            <w:r w:rsidRPr="00625A07">
              <w:rPr>
                <w:rFonts w:cs="Calibri"/>
                <w:sz w:val="20"/>
                <w:szCs w:val="20"/>
              </w:rPr>
              <w:t>Brak środków finansowych</w:t>
            </w:r>
          </w:p>
        </w:tc>
      </w:tr>
      <w:tr w:rsidR="000D62C5" w:rsidRPr="000A535A" w14:paraId="485DC907" w14:textId="77777777" w:rsidTr="00895B54">
        <w:trPr>
          <w:trHeight w:val="985"/>
        </w:trPr>
        <w:tc>
          <w:tcPr>
            <w:tcW w:w="0" w:type="auto"/>
            <w:vMerge w:val="restart"/>
            <w:shd w:val="clear" w:color="auto" w:fill="D9D9D9" w:themeFill="background1" w:themeFillShade="D9"/>
            <w:vAlign w:val="center"/>
          </w:tcPr>
          <w:p w14:paraId="7F4818D8" w14:textId="77777777" w:rsidR="000D62C5" w:rsidRPr="00625A07" w:rsidRDefault="000D62C5" w:rsidP="00D22637">
            <w:pPr>
              <w:jc w:val="center"/>
              <w:rPr>
                <w:rFonts w:cs="Calibri"/>
                <w:b/>
                <w:i/>
                <w:sz w:val="20"/>
                <w:szCs w:val="20"/>
              </w:rPr>
            </w:pPr>
            <w:r w:rsidRPr="00625A07">
              <w:rPr>
                <w:rFonts w:cs="Calibri"/>
                <w:b/>
                <w:i/>
                <w:sz w:val="20"/>
                <w:szCs w:val="20"/>
              </w:rPr>
              <w:lastRenderedPageBreak/>
              <w:t>Zasoby przyrodnicze</w:t>
            </w:r>
          </w:p>
        </w:tc>
        <w:tc>
          <w:tcPr>
            <w:tcW w:w="0" w:type="auto"/>
            <w:vMerge w:val="restart"/>
            <w:vAlign w:val="center"/>
          </w:tcPr>
          <w:p w14:paraId="0BEE1733" w14:textId="77777777" w:rsidR="000D62C5" w:rsidRPr="00625A07" w:rsidRDefault="000D62C5" w:rsidP="00D22637">
            <w:pPr>
              <w:jc w:val="center"/>
              <w:rPr>
                <w:rFonts w:cs="Calibri"/>
                <w:sz w:val="20"/>
                <w:szCs w:val="20"/>
              </w:rPr>
            </w:pPr>
            <w:r w:rsidRPr="00625A07">
              <w:rPr>
                <w:rFonts w:cs="Calibri"/>
                <w:sz w:val="20"/>
                <w:szCs w:val="20"/>
              </w:rPr>
              <w:t>Ochrona różnorodności biologicznej oraz krajobrazowej</w:t>
            </w:r>
          </w:p>
        </w:tc>
        <w:tc>
          <w:tcPr>
            <w:tcW w:w="0" w:type="auto"/>
            <w:vMerge w:val="restart"/>
            <w:vAlign w:val="center"/>
          </w:tcPr>
          <w:p w14:paraId="47FCB567" w14:textId="77777777" w:rsidR="000D62C5" w:rsidRPr="00625A07" w:rsidRDefault="000D62C5" w:rsidP="00D22637">
            <w:pPr>
              <w:jc w:val="center"/>
              <w:rPr>
                <w:rFonts w:cs="Calibri"/>
                <w:sz w:val="20"/>
                <w:szCs w:val="20"/>
              </w:rPr>
            </w:pPr>
            <w:r w:rsidRPr="00625A07">
              <w:rPr>
                <w:rFonts w:cs="Calibri"/>
                <w:sz w:val="20"/>
                <w:szCs w:val="20"/>
              </w:rPr>
              <w:t xml:space="preserve">Zarządzanie zasobami przyrody </w:t>
            </w:r>
            <w:r w:rsidRPr="00625A07">
              <w:rPr>
                <w:rFonts w:cs="Calibri"/>
                <w:sz w:val="20"/>
                <w:szCs w:val="20"/>
              </w:rPr>
              <w:br/>
              <w:t>i krajobrazu</w:t>
            </w:r>
          </w:p>
        </w:tc>
        <w:tc>
          <w:tcPr>
            <w:tcW w:w="0" w:type="auto"/>
            <w:vAlign w:val="center"/>
          </w:tcPr>
          <w:p w14:paraId="44C7FAE6" w14:textId="77777777" w:rsidR="000D62C5" w:rsidRPr="00625A07" w:rsidRDefault="000D62C5" w:rsidP="00F244E7">
            <w:pPr>
              <w:pStyle w:val="dotabel"/>
              <w:rPr>
                <w:rFonts w:cs="Calibri"/>
                <w:lang w:eastAsia="ar-SA"/>
              </w:rPr>
            </w:pPr>
            <w:r w:rsidRPr="00625A07">
              <w:rPr>
                <w:rFonts w:cs="Calibri"/>
                <w:lang w:eastAsia="ar-SA"/>
              </w:rPr>
              <w:t xml:space="preserve">Edukacja dzieci, młodzieży i dorosłych </w:t>
            </w:r>
            <w:r w:rsidRPr="00625A07">
              <w:rPr>
                <w:rFonts w:cs="Calibri"/>
                <w:lang w:eastAsia="ar-SA"/>
              </w:rPr>
              <w:br/>
              <w:t xml:space="preserve">w  zakresie ochrony           </w:t>
            </w:r>
            <w:r w:rsidRPr="00625A07">
              <w:rPr>
                <w:rFonts w:cs="Calibri"/>
                <w:lang w:eastAsia="ar-SA"/>
              </w:rPr>
              <w:br/>
              <w:t xml:space="preserve"> i zachowania walorów krajobrazu                i przyrody oraz promocja tych walorów</w:t>
            </w:r>
          </w:p>
        </w:tc>
        <w:tc>
          <w:tcPr>
            <w:tcW w:w="0" w:type="auto"/>
            <w:vMerge w:val="restart"/>
            <w:vAlign w:val="center"/>
          </w:tcPr>
          <w:p w14:paraId="46F11229" w14:textId="77777777" w:rsidR="000D62C5" w:rsidRPr="00625A07" w:rsidRDefault="000D62C5" w:rsidP="00D22637">
            <w:pPr>
              <w:rPr>
                <w:rFonts w:cs="Calibri"/>
                <w:sz w:val="20"/>
                <w:szCs w:val="20"/>
              </w:rPr>
            </w:pPr>
          </w:p>
          <w:p w14:paraId="2952891C" w14:textId="77777777" w:rsidR="000D62C5" w:rsidRPr="00625A07" w:rsidRDefault="00625A07" w:rsidP="00D22637">
            <w:pPr>
              <w:jc w:val="center"/>
              <w:rPr>
                <w:rFonts w:cs="Calibri"/>
                <w:sz w:val="20"/>
                <w:szCs w:val="20"/>
              </w:rPr>
            </w:pPr>
            <w:r w:rsidRPr="00625A07">
              <w:rPr>
                <w:rFonts w:cs="Calibri"/>
                <w:sz w:val="20"/>
                <w:szCs w:val="20"/>
              </w:rPr>
              <w:t>Gmina Bliżyn</w:t>
            </w:r>
          </w:p>
          <w:p w14:paraId="5E62C552" w14:textId="77777777" w:rsidR="000D62C5" w:rsidRPr="00625A07" w:rsidRDefault="000D62C5" w:rsidP="00D22637">
            <w:pPr>
              <w:jc w:val="center"/>
              <w:rPr>
                <w:rFonts w:cs="Calibri"/>
                <w:sz w:val="20"/>
                <w:szCs w:val="20"/>
              </w:rPr>
            </w:pPr>
            <w:r w:rsidRPr="00625A07">
              <w:rPr>
                <w:rFonts w:cs="Calibri"/>
                <w:sz w:val="20"/>
                <w:szCs w:val="20"/>
              </w:rPr>
              <w:t>Organizacje pozarządowe</w:t>
            </w:r>
          </w:p>
          <w:p w14:paraId="0E38C5F1" w14:textId="77777777" w:rsidR="000D62C5" w:rsidRPr="00625A07" w:rsidRDefault="000D62C5" w:rsidP="00D22637">
            <w:pPr>
              <w:jc w:val="center"/>
              <w:rPr>
                <w:rFonts w:cs="Calibri"/>
                <w:sz w:val="20"/>
                <w:szCs w:val="20"/>
              </w:rPr>
            </w:pPr>
            <w:r w:rsidRPr="00625A07">
              <w:rPr>
                <w:rFonts w:cs="Calibri"/>
                <w:sz w:val="20"/>
                <w:szCs w:val="20"/>
              </w:rPr>
              <w:t>Placówki edukacyjne</w:t>
            </w:r>
          </w:p>
        </w:tc>
        <w:tc>
          <w:tcPr>
            <w:tcW w:w="0" w:type="auto"/>
            <w:vMerge w:val="restart"/>
            <w:tcBorders>
              <w:top w:val="single" w:sz="4" w:space="0" w:color="auto"/>
            </w:tcBorders>
            <w:vAlign w:val="center"/>
          </w:tcPr>
          <w:p w14:paraId="330E5849" w14:textId="77777777" w:rsidR="000D62C5" w:rsidRPr="00625A07" w:rsidRDefault="000D62C5" w:rsidP="00D22637">
            <w:pPr>
              <w:jc w:val="center"/>
              <w:rPr>
                <w:rFonts w:cs="Calibri"/>
                <w:sz w:val="20"/>
                <w:szCs w:val="20"/>
              </w:rPr>
            </w:pPr>
            <w:r w:rsidRPr="00625A07">
              <w:rPr>
                <w:rFonts w:cs="Calibri"/>
                <w:sz w:val="20"/>
                <w:szCs w:val="20"/>
              </w:rPr>
              <w:t>Brak środków finansowych</w:t>
            </w:r>
          </w:p>
        </w:tc>
      </w:tr>
      <w:tr w:rsidR="000D62C5" w:rsidRPr="000A535A" w14:paraId="3B0EA11C" w14:textId="77777777" w:rsidTr="00895B54">
        <w:trPr>
          <w:trHeight w:val="1467"/>
        </w:trPr>
        <w:tc>
          <w:tcPr>
            <w:tcW w:w="0" w:type="auto"/>
            <w:vMerge/>
            <w:tcBorders>
              <w:bottom w:val="single" w:sz="4" w:space="0" w:color="auto"/>
            </w:tcBorders>
            <w:shd w:val="clear" w:color="auto" w:fill="D9D9D9" w:themeFill="background1" w:themeFillShade="D9"/>
            <w:vAlign w:val="center"/>
          </w:tcPr>
          <w:p w14:paraId="50F5E995" w14:textId="77777777" w:rsidR="000D62C5" w:rsidRPr="000A535A" w:rsidRDefault="000D62C5" w:rsidP="00D22637">
            <w:pPr>
              <w:jc w:val="center"/>
              <w:rPr>
                <w:rFonts w:cs="Calibri"/>
                <w:b/>
                <w:i/>
                <w:sz w:val="20"/>
                <w:szCs w:val="20"/>
                <w:highlight w:val="yellow"/>
              </w:rPr>
            </w:pPr>
          </w:p>
        </w:tc>
        <w:tc>
          <w:tcPr>
            <w:tcW w:w="0" w:type="auto"/>
            <w:vMerge/>
            <w:tcBorders>
              <w:bottom w:val="single" w:sz="4" w:space="0" w:color="auto"/>
            </w:tcBorders>
            <w:vAlign w:val="center"/>
          </w:tcPr>
          <w:p w14:paraId="050EE362" w14:textId="77777777" w:rsidR="000D62C5" w:rsidRPr="000A535A" w:rsidRDefault="000D62C5" w:rsidP="00D22637">
            <w:pPr>
              <w:jc w:val="center"/>
              <w:rPr>
                <w:rFonts w:cs="Calibri"/>
                <w:sz w:val="20"/>
                <w:szCs w:val="20"/>
                <w:highlight w:val="yellow"/>
              </w:rPr>
            </w:pPr>
          </w:p>
        </w:tc>
        <w:tc>
          <w:tcPr>
            <w:tcW w:w="0" w:type="auto"/>
            <w:vMerge/>
            <w:tcBorders>
              <w:bottom w:val="single" w:sz="4" w:space="0" w:color="auto"/>
            </w:tcBorders>
            <w:vAlign w:val="center"/>
          </w:tcPr>
          <w:p w14:paraId="2735C972" w14:textId="77777777" w:rsidR="000D62C5" w:rsidRPr="00625A07" w:rsidRDefault="000D62C5" w:rsidP="00D22637">
            <w:pPr>
              <w:jc w:val="center"/>
              <w:rPr>
                <w:rFonts w:cs="Calibri"/>
                <w:sz w:val="20"/>
                <w:szCs w:val="20"/>
              </w:rPr>
            </w:pPr>
          </w:p>
        </w:tc>
        <w:tc>
          <w:tcPr>
            <w:tcW w:w="0" w:type="auto"/>
            <w:tcBorders>
              <w:bottom w:val="single" w:sz="4" w:space="0" w:color="auto"/>
            </w:tcBorders>
            <w:vAlign w:val="center"/>
          </w:tcPr>
          <w:p w14:paraId="557DDFA6" w14:textId="77777777" w:rsidR="000D62C5" w:rsidRPr="00625A07" w:rsidRDefault="000D62C5" w:rsidP="00F244E7">
            <w:pPr>
              <w:pStyle w:val="dotabel"/>
              <w:rPr>
                <w:rFonts w:cs="Calibri"/>
              </w:rPr>
            </w:pPr>
            <w:r w:rsidRPr="00625A07">
              <w:rPr>
                <w:rFonts w:cs="Calibri"/>
              </w:rPr>
              <w:t>Wykonywanie zabiegów ochrony czynnej wybranych gatunków fauny, flory, zbiorowisk roślinnych; idea włączenia szkół, jako społecznych opiekunów nad pomnikami przyrody</w:t>
            </w:r>
          </w:p>
        </w:tc>
        <w:tc>
          <w:tcPr>
            <w:tcW w:w="0" w:type="auto"/>
            <w:vMerge/>
            <w:tcBorders>
              <w:bottom w:val="single" w:sz="4" w:space="0" w:color="auto"/>
            </w:tcBorders>
            <w:vAlign w:val="center"/>
          </w:tcPr>
          <w:p w14:paraId="58F9B6D9" w14:textId="77777777" w:rsidR="000D62C5" w:rsidRPr="000A535A" w:rsidRDefault="000D62C5" w:rsidP="00D22637">
            <w:pPr>
              <w:jc w:val="center"/>
              <w:rPr>
                <w:rFonts w:cs="Calibri"/>
                <w:sz w:val="20"/>
                <w:szCs w:val="20"/>
                <w:highlight w:val="yellow"/>
              </w:rPr>
            </w:pPr>
          </w:p>
        </w:tc>
        <w:tc>
          <w:tcPr>
            <w:tcW w:w="0" w:type="auto"/>
            <w:vMerge/>
            <w:tcBorders>
              <w:bottom w:val="single" w:sz="4" w:space="0" w:color="auto"/>
            </w:tcBorders>
            <w:vAlign w:val="center"/>
          </w:tcPr>
          <w:p w14:paraId="7EE890F9" w14:textId="77777777" w:rsidR="000D62C5" w:rsidRPr="000A535A" w:rsidRDefault="000D62C5" w:rsidP="00D22637">
            <w:pPr>
              <w:jc w:val="center"/>
              <w:rPr>
                <w:rFonts w:cs="Calibri"/>
                <w:sz w:val="20"/>
                <w:szCs w:val="20"/>
                <w:highlight w:val="yellow"/>
              </w:rPr>
            </w:pPr>
          </w:p>
        </w:tc>
      </w:tr>
    </w:tbl>
    <w:p w14:paraId="3B47845E" w14:textId="77777777" w:rsidR="00D22637" w:rsidRPr="000A535A" w:rsidRDefault="00D22637" w:rsidP="00D22637">
      <w:pPr>
        <w:spacing w:before="120" w:after="120"/>
        <w:rPr>
          <w:b/>
          <w:bCs/>
          <w:sz w:val="20"/>
          <w:highlight w:val="yellow"/>
        </w:rPr>
      </w:pPr>
    </w:p>
    <w:p w14:paraId="41ADD1C8" w14:textId="77777777" w:rsidR="00D22637" w:rsidRPr="00625A07" w:rsidRDefault="00D22637" w:rsidP="00D22637">
      <w:pPr>
        <w:spacing w:before="120" w:after="120"/>
        <w:rPr>
          <w:bCs/>
        </w:rPr>
      </w:pPr>
      <w:r w:rsidRPr="00625A07">
        <w:rPr>
          <w:bCs/>
        </w:rPr>
        <w:t>Realizacja części wymienionych wyżej zadań jest możliwa tylko przy pozyskaniu zewnętrznych środków pomocowych.</w:t>
      </w:r>
    </w:p>
    <w:p w14:paraId="4455B202" w14:textId="77777777" w:rsidR="00625A07" w:rsidRDefault="00625A07" w:rsidP="00D22637">
      <w:pPr>
        <w:spacing w:before="120" w:after="120"/>
        <w:rPr>
          <w:bCs/>
          <w:highlight w:val="yellow"/>
        </w:rPr>
      </w:pPr>
    </w:p>
    <w:p w14:paraId="269AD417" w14:textId="77777777" w:rsidR="00625A07" w:rsidRDefault="00625A07" w:rsidP="00D22637">
      <w:pPr>
        <w:spacing w:before="120" w:after="120"/>
        <w:rPr>
          <w:bCs/>
          <w:highlight w:val="yellow"/>
        </w:rPr>
      </w:pPr>
    </w:p>
    <w:p w14:paraId="1CC73646" w14:textId="77777777" w:rsidR="00625A07" w:rsidRDefault="00625A07" w:rsidP="00D22637">
      <w:pPr>
        <w:spacing w:before="120" w:after="120"/>
        <w:rPr>
          <w:bCs/>
          <w:highlight w:val="yellow"/>
        </w:rPr>
      </w:pPr>
    </w:p>
    <w:p w14:paraId="2179CC96" w14:textId="77777777" w:rsidR="00625A07" w:rsidRDefault="00625A07" w:rsidP="00D22637">
      <w:pPr>
        <w:spacing w:before="120" w:after="120"/>
        <w:rPr>
          <w:bCs/>
          <w:highlight w:val="yellow"/>
        </w:rPr>
      </w:pPr>
    </w:p>
    <w:p w14:paraId="58AA4FF6" w14:textId="77777777" w:rsidR="00625A07" w:rsidRDefault="00625A07" w:rsidP="00D22637">
      <w:pPr>
        <w:spacing w:before="120" w:after="120"/>
        <w:rPr>
          <w:bCs/>
          <w:highlight w:val="yellow"/>
        </w:rPr>
      </w:pPr>
    </w:p>
    <w:p w14:paraId="18CA766C" w14:textId="77777777" w:rsidR="00625A07" w:rsidRDefault="00625A07" w:rsidP="00D22637">
      <w:pPr>
        <w:spacing w:before="120" w:after="120"/>
        <w:rPr>
          <w:bCs/>
          <w:highlight w:val="yellow"/>
        </w:rPr>
      </w:pPr>
    </w:p>
    <w:p w14:paraId="2A2DCFD9" w14:textId="77777777" w:rsidR="00625A07" w:rsidRDefault="00625A07" w:rsidP="00D22637">
      <w:pPr>
        <w:spacing w:before="120" w:after="120"/>
        <w:rPr>
          <w:bCs/>
          <w:highlight w:val="yellow"/>
        </w:rPr>
      </w:pPr>
    </w:p>
    <w:p w14:paraId="3A8B7DAA" w14:textId="77777777" w:rsidR="006A5EBB" w:rsidRDefault="006A5EBB" w:rsidP="00D22637">
      <w:pPr>
        <w:spacing w:before="120" w:after="120"/>
        <w:rPr>
          <w:bCs/>
          <w:highlight w:val="yellow"/>
        </w:rPr>
      </w:pPr>
    </w:p>
    <w:p w14:paraId="1460C7B0" w14:textId="77777777" w:rsidR="006A5EBB" w:rsidRDefault="006A5EBB" w:rsidP="00D22637">
      <w:pPr>
        <w:spacing w:before="120" w:after="120"/>
        <w:rPr>
          <w:bCs/>
          <w:highlight w:val="yellow"/>
        </w:rPr>
      </w:pPr>
    </w:p>
    <w:p w14:paraId="5FD9781D" w14:textId="77777777" w:rsidR="006A5EBB" w:rsidRDefault="006A5EBB" w:rsidP="00D22637">
      <w:pPr>
        <w:spacing w:before="120" w:after="120"/>
        <w:rPr>
          <w:bCs/>
          <w:highlight w:val="yellow"/>
        </w:rPr>
      </w:pPr>
    </w:p>
    <w:p w14:paraId="34E1CDD2" w14:textId="77777777" w:rsidR="006A5EBB" w:rsidRDefault="006A5EBB" w:rsidP="00D22637">
      <w:pPr>
        <w:spacing w:before="120" w:after="120"/>
        <w:rPr>
          <w:bCs/>
          <w:highlight w:val="yellow"/>
        </w:rPr>
      </w:pPr>
    </w:p>
    <w:p w14:paraId="55A1D099" w14:textId="77777777" w:rsidR="00625A07" w:rsidRPr="000A535A" w:rsidRDefault="00625A07" w:rsidP="00D22637">
      <w:pPr>
        <w:spacing w:before="120" w:after="120"/>
        <w:rPr>
          <w:bCs/>
          <w:highlight w:val="yellow"/>
        </w:rPr>
      </w:pPr>
    </w:p>
    <w:p w14:paraId="3BCC5938" w14:textId="78AF4408" w:rsidR="0050491A" w:rsidRPr="00625A07" w:rsidRDefault="00EF32E6" w:rsidP="00EF32E6">
      <w:pPr>
        <w:pStyle w:val="Legenda"/>
      </w:pPr>
      <w:bookmarkStart w:id="319" w:name="_Toc83208273"/>
      <w:bookmarkStart w:id="320" w:name="_Toc123642142"/>
      <w:r w:rsidRPr="00625A07">
        <w:lastRenderedPageBreak/>
        <w:t xml:space="preserve">Tabela </w:t>
      </w:r>
      <w:r w:rsidR="00F60A07" w:rsidRPr="00625A07">
        <w:fldChar w:fldCharType="begin"/>
      </w:r>
      <w:r w:rsidR="006D418C" w:rsidRPr="00625A07">
        <w:instrText xml:space="preserve"> SEQ Tabela \* ARABIC </w:instrText>
      </w:r>
      <w:r w:rsidR="00F60A07" w:rsidRPr="00625A07">
        <w:fldChar w:fldCharType="separate"/>
      </w:r>
      <w:r w:rsidR="00DB0D46">
        <w:rPr>
          <w:noProof/>
        </w:rPr>
        <w:t>58</w:t>
      </w:r>
      <w:r w:rsidR="00F60A07" w:rsidRPr="00625A07">
        <w:fldChar w:fldCharType="end"/>
      </w:r>
      <w:r w:rsidRPr="00625A07">
        <w:t xml:space="preserve">. </w:t>
      </w:r>
      <w:r w:rsidR="0050491A" w:rsidRPr="00625A07">
        <w:t xml:space="preserve">Harmonogram realizacji zadań monitorowanych przez gminę </w:t>
      </w:r>
      <w:r w:rsidR="00625A07" w:rsidRPr="00625A07">
        <w:t>Bliżyn</w:t>
      </w:r>
      <w:r w:rsidR="0050491A" w:rsidRPr="00625A07">
        <w:t xml:space="preserve"> wraz z ich finansowaniem planowa</w:t>
      </w:r>
      <w:r w:rsidR="00625A07" w:rsidRPr="00625A07">
        <w:t>nych do realizacji w latach 2023</w:t>
      </w:r>
      <w:r w:rsidR="0050491A" w:rsidRPr="00625A07">
        <w:t>-20</w:t>
      </w:r>
      <w:bookmarkEnd w:id="319"/>
      <w:r w:rsidR="00625A07" w:rsidRPr="00625A07">
        <w:t>30</w:t>
      </w:r>
      <w:bookmarkEnd w:id="320"/>
    </w:p>
    <w:tbl>
      <w:tblPr>
        <w:tblStyle w:val="Tabela-Siatka"/>
        <w:tblW w:w="0" w:type="auto"/>
        <w:tblLook w:val="04A0" w:firstRow="1" w:lastRow="0" w:firstColumn="1" w:lastColumn="0" w:noHBand="0" w:noVBand="1"/>
      </w:tblPr>
      <w:tblGrid>
        <w:gridCol w:w="6886"/>
        <w:gridCol w:w="2246"/>
        <w:gridCol w:w="1155"/>
        <w:gridCol w:w="1386"/>
        <w:gridCol w:w="2320"/>
      </w:tblGrid>
      <w:tr w:rsidR="00D55C07" w:rsidRPr="000A535A" w14:paraId="0EDD5581" w14:textId="77777777" w:rsidTr="00E062AD">
        <w:trPr>
          <w:trHeight w:val="794"/>
          <w:tblHeader/>
        </w:trPr>
        <w:tc>
          <w:tcPr>
            <w:tcW w:w="7054" w:type="dxa"/>
            <w:tcBorders>
              <w:top w:val="single" w:sz="2" w:space="0" w:color="auto"/>
              <w:bottom w:val="single" w:sz="2" w:space="0" w:color="auto"/>
            </w:tcBorders>
            <w:shd w:val="clear" w:color="auto" w:fill="D9D9D9" w:themeFill="background1" w:themeFillShade="D9"/>
            <w:vAlign w:val="center"/>
          </w:tcPr>
          <w:p w14:paraId="298798CE" w14:textId="77777777" w:rsidR="00D55C07" w:rsidRPr="00625A07" w:rsidRDefault="00D55C07" w:rsidP="00E062AD">
            <w:pPr>
              <w:jc w:val="center"/>
              <w:rPr>
                <w:rFonts w:eastAsia="Calibri"/>
                <w:b/>
                <w:sz w:val="20"/>
              </w:rPr>
            </w:pPr>
            <w:r w:rsidRPr="00625A07">
              <w:rPr>
                <w:rFonts w:eastAsia="Calibri"/>
                <w:b/>
                <w:sz w:val="20"/>
              </w:rPr>
              <w:t>Nazwa zadania</w:t>
            </w:r>
          </w:p>
        </w:tc>
        <w:tc>
          <w:tcPr>
            <w:tcW w:w="2268" w:type="dxa"/>
            <w:tcBorders>
              <w:top w:val="single" w:sz="2" w:space="0" w:color="auto"/>
              <w:bottom w:val="single" w:sz="2" w:space="0" w:color="auto"/>
            </w:tcBorders>
            <w:shd w:val="clear" w:color="auto" w:fill="D9D9D9" w:themeFill="background1" w:themeFillShade="D9"/>
            <w:vAlign w:val="center"/>
          </w:tcPr>
          <w:p w14:paraId="51FDDA0C" w14:textId="77777777" w:rsidR="00D55C07" w:rsidRPr="00625A07" w:rsidRDefault="00D55C07" w:rsidP="00E062AD">
            <w:pPr>
              <w:jc w:val="center"/>
              <w:rPr>
                <w:rFonts w:eastAsia="Calibri"/>
                <w:b/>
                <w:sz w:val="20"/>
              </w:rPr>
            </w:pPr>
            <w:r w:rsidRPr="00625A07">
              <w:rPr>
                <w:rFonts w:eastAsia="Calibri"/>
                <w:b/>
                <w:sz w:val="20"/>
              </w:rPr>
              <w:t>Podmiot odpowiedzialny za realizację</w:t>
            </w:r>
          </w:p>
        </w:tc>
        <w:tc>
          <w:tcPr>
            <w:tcW w:w="1162" w:type="dxa"/>
            <w:tcBorders>
              <w:top w:val="single" w:sz="2" w:space="0" w:color="auto"/>
              <w:bottom w:val="single" w:sz="2" w:space="0" w:color="auto"/>
            </w:tcBorders>
            <w:shd w:val="clear" w:color="auto" w:fill="D9D9D9" w:themeFill="background1" w:themeFillShade="D9"/>
            <w:vAlign w:val="center"/>
          </w:tcPr>
          <w:p w14:paraId="12A2D594" w14:textId="77777777" w:rsidR="00D55C07" w:rsidRPr="00625A07" w:rsidRDefault="00D55C07" w:rsidP="00E062AD">
            <w:pPr>
              <w:jc w:val="center"/>
              <w:rPr>
                <w:rFonts w:eastAsia="Calibri"/>
                <w:b/>
                <w:sz w:val="20"/>
              </w:rPr>
            </w:pPr>
            <w:r w:rsidRPr="00625A07">
              <w:rPr>
                <w:rFonts w:eastAsia="Calibri"/>
                <w:b/>
                <w:sz w:val="20"/>
              </w:rPr>
              <w:t>Lata realizacji</w:t>
            </w:r>
          </w:p>
        </w:tc>
        <w:tc>
          <w:tcPr>
            <w:tcW w:w="1387" w:type="dxa"/>
            <w:tcBorders>
              <w:top w:val="single" w:sz="2" w:space="0" w:color="auto"/>
              <w:bottom w:val="single" w:sz="2" w:space="0" w:color="auto"/>
            </w:tcBorders>
            <w:shd w:val="clear" w:color="auto" w:fill="D9D9D9" w:themeFill="background1" w:themeFillShade="D9"/>
            <w:vAlign w:val="center"/>
          </w:tcPr>
          <w:p w14:paraId="0BE852BB" w14:textId="77777777" w:rsidR="00D55C07" w:rsidRPr="00625A07" w:rsidRDefault="00D55C07" w:rsidP="00E062AD">
            <w:pPr>
              <w:jc w:val="center"/>
              <w:rPr>
                <w:rFonts w:eastAsia="Calibri"/>
                <w:b/>
                <w:sz w:val="20"/>
              </w:rPr>
            </w:pPr>
            <w:r w:rsidRPr="00625A07">
              <w:rPr>
                <w:rFonts w:eastAsia="Calibri"/>
                <w:b/>
                <w:sz w:val="20"/>
              </w:rPr>
              <w:t>Koszt zadania [zł]</w:t>
            </w:r>
          </w:p>
        </w:tc>
        <w:tc>
          <w:tcPr>
            <w:tcW w:w="2346" w:type="dxa"/>
            <w:tcBorders>
              <w:top w:val="single" w:sz="2" w:space="0" w:color="auto"/>
              <w:bottom w:val="single" w:sz="2" w:space="0" w:color="auto"/>
              <w:right w:val="single" w:sz="2" w:space="0" w:color="auto"/>
            </w:tcBorders>
            <w:shd w:val="clear" w:color="auto" w:fill="D9D9D9" w:themeFill="background1" w:themeFillShade="D9"/>
            <w:vAlign w:val="center"/>
          </w:tcPr>
          <w:p w14:paraId="6ABA79BE" w14:textId="77777777" w:rsidR="00D55C07" w:rsidRPr="00625A07" w:rsidRDefault="00D55C07" w:rsidP="00E062AD">
            <w:pPr>
              <w:jc w:val="center"/>
              <w:rPr>
                <w:rFonts w:eastAsia="Calibri"/>
                <w:b/>
                <w:sz w:val="20"/>
              </w:rPr>
            </w:pPr>
            <w:r w:rsidRPr="00625A07">
              <w:rPr>
                <w:rFonts w:eastAsia="Calibri"/>
                <w:b/>
                <w:sz w:val="20"/>
              </w:rPr>
              <w:t>Źródła środków</w:t>
            </w:r>
          </w:p>
        </w:tc>
      </w:tr>
      <w:tr w:rsidR="00D55C07" w:rsidRPr="000A535A" w14:paraId="34926A7F" w14:textId="77777777" w:rsidTr="00AB05F3">
        <w:trPr>
          <w:trHeight w:val="247"/>
        </w:trPr>
        <w:tc>
          <w:tcPr>
            <w:tcW w:w="0" w:type="auto"/>
            <w:gridSpan w:val="5"/>
            <w:tcBorders>
              <w:top w:val="single" w:sz="2" w:space="0" w:color="auto"/>
              <w:bottom w:val="single" w:sz="2" w:space="0" w:color="auto"/>
              <w:right w:val="single" w:sz="2" w:space="0" w:color="auto"/>
            </w:tcBorders>
            <w:shd w:val="clear" w:color="auto" w:fill="D9D9D9" w:themeFill="background1" w:themeFillShade="D9"/>
          </w:tcPr>
          <w:p w14:paraId="5C25E36B" w14:textId="77777777" w:rsidR="00D55C07" w:rsidRPr="00625A07" w:rsidRDefault="00D55C07" w:rsidP="00E062AD">
            <w:pPr>
              <w:jc w:val="center"/>
              <w:rPr>
                <w:rFonts w:eastAsia="Calibri"/>
                <w:b/>
                <w:sz w:val="20"/>
              </w:rPr>
            </w:pPr>
            <w:r w:rsidRPr="00625A07">
              <w:rPr>
                <w:rFonts w:eastAsia="Calibri"/>
                <w:b/>
                <w:sz w:val="20"/>
              </w:rPr>
              <w:t>OBSZAR INTERWENCJI: OCHRONA KLIMATU I JAKOŚCI POWIETRZA</w:t>
            </w:r>
          </w:p>
        </w:tc>
      </w:tr>
      <w:tr w:rsidR="00D55C07" w:rsidRPr="000A535A" w14:paraId="08F8D9A2" w14:textId="77777777" w:rsidTr="00E062AD">
        <w:tc>
          <w:tcPr>
            <w:tcW w:w="7054" w:type="dxa"/>
            <w:tcBorders>
              <w:top w:val="single" w:sz="2" w:space="0" w:color="auto"/>
              <w:bottom w:val="single" w:sz="2" w:space="0" w:color="auto"/>
            </w:tcBorders>
            <w:vAlign w:val="center"/>
          </w:tcPr>
          <w:p w14:paraId="700C4FD1" w14:textId="77777777" w:rsidR="00D55C07" w:rsidRPr="00625A07" w:rsidRDefault="00D55C07" w:rsidP="00E062AD">
            <w:pPr>
              <w:jc w:val="left"/>
              <w:rPr>
                <w:rFonts w:cs="Calibri"/>
                <w:sz w:val="20"/>
                <w:szCs w:val="20"/>
              </w:rPr>
            </w:pPr>
            <w:r w:rsidRPr="00625A07">
              <w:rPr>
                <w:rFonts w:cs="Calibri"/>
                <w:sz w:val="20"/>
                <w:szCs w:val="20"/>
              </w:rPr>
              <w:t>Opracowanie, aktualizacja i monitorowanie programów ochrony powietrza i planów działań krótkoterminowych</w:t>
            </w:r>
          </w:p>
        </w:tc>
        <w:tc>
          <w:tcPr>
            <w:tcW w:w="2268" w:type="dxa"/>
            <w:tcBorders>
              <w:top w:val="single" w:sz="2" w:space="0" w:color="auto"/>
              <w:bottom w:val="single" w:sz="2" w:space="0" w:color="auto"/>
            </w:tcBorders>
            <w:vAlign w:val="center"/>
          </w:tcPr>
          <w:p w14:paraId="235F0248" w14:textId="77777777" w:rsidR="00D55C07" w:rsidRPr="00625A07" w:rsidRDefault="00D55C07" w:rsidP="00E062AD">
            <w:pPr>
              <w:jc w:val="center"/>
              <w:rPr>
                <w:rFonts w:cs="Calibri"/>
                <w:sz w:val="20"/>
                <w:szCs w:val="20"/>
              </w:rPr>
            </w:pPr>
            <w:r w:rsidRPr="00625A07">
              <w:rPr>
                <w:rFonts w:cs="Calibri"/>
                <w:sz w:val="20"/>
                <w:szCs w:val="20"/>
              </w:rPr>
              <w:t>Województwo Świętokrzyskie</w:t>
            </w:r>
          </w:p>
        </w:tc>
        <w:tc>
          <w:tcPr>
            <w:tcW w:w="1162" w:type="dxa"/>
            <w:tcBorders>
              <w:top w:val="single" w:sz="2" w:space="0" w:color="auto"/>
              <w:bottom w:val="single" w:sz="2" w:space="0" w:color="auto"/>
            </w:tcBorders>
            <w:vAlign w:val="center"/>
          </w:tcPr>
          <w:p w14:paraId="0EE759A7" w14:textId="77777777" w:rsidR="00D55C07" w:rsidRPr="00625A07" w:rsidRDefault="00625A07" w:rsidP="00E062AD">
            <w:pPr>
              <w:jc w:val="center"/>
              <w:rPr>
                <w:sz w:val="20"/>
                <w:szCs w:val="20"/>
              </w:rPr>
            </w:pPr>
            <w:r>
              <w:rPr>
                <w:sz w:val="20"/>
                <w:szCs w:val="20"/>
              </w:rPr>
              <w:t>2023-2030</w:t>
            </w:r>
          </w:p>
        </w:tc>
        <w:tc>
          <w:tcPr>
            <w:tcW w:w="1387" w:type="dxa"/>
            <w:tcBorders>
              <w:top w:val="single" w:sz="2" w:space="0" w:color="auto"/>
              <w:bottom w:val="single" w:sz="2" w:space="0" w:color="auto"/>
            </w:tcBorders>
            <w:vAlign w:val="center"/>
          </w:tcPr>
          <w:p w14:paraId="5C6718CF" w14:textId="77777777" w:rsidR="00D55C07" w:rsidRPr="00625A07" w:rsidRDefault="00D55C07" w:rsidP="00E062AD">
            <w:pPr>
              <w:pStyle w:val="Styl4dotabel0"/>
              <w:rPr>
                <w:color w:val="auto"/>
                <w:szCs w:val="20"/>
              </w:rPr>
            </w:pPr>
            <w:r w:rsidRPr="00625A07">
              <w:t>b.d.</w:t>
            </w:r>
          </w:p>
        </w:tc>
        <w:tc>
          <w:tcPr>
            <w:tcW w:w="2346" w:type="dxa"/>
            <w:tcBorders>
              <w:top w:val="single" w:sz="2" w:space="0" w:color="auto"/>
              <w:bottom w:val="single" w:sz="2" w:space="0" w:color="auto"/>
              <w:right w:val="single" w:sz="2" w:space="0" w:color="auto"/>
            </w:tcBorders>
            <w:vAlign w:val="center"/>
          </w:tcPr>
          <w:p w14:paraId="7A2F9F6D" w14:textId="77777777" w:rsidR="00D55C07" w:rsidRPr="00625A07" w:rsidRDefault="00D55C07" w:rsidP="00E062AD">
            <w:pPr>
              <w:pStyle w:val="Styl4dotabel0"/>
              <w:rPr>
                <w:color w:val="auto"/>
                <w:szCs w:val="20"/>
              </w:rPr>
            </w:pPr>
            <w:r w:rsidRPr="00625A07">
              <w:rPr>
                <w:color w:val="auto"/>
                <w:szCs w:val="20"/>
              </w:rPr>
              <w:t>WFOŚiGW</w:t>
            </w:r>
          </w:p>
          <w:p w14:paraId="10041DD3" w14:textId="77777777" w:rsidR="00D55C07" w:rsidRPr="00625A07" w:rsidRDefault="00D55C07" w:rsidP="00E062AD">
            <w:pPr>
              <w:pStyle w:val="Styl4dotabel0"/>
              <w:rPr>
                <w:color w:val="auto"/>
                <w:szCs w:val="20"/>
              </w:rPr>
            </w:pPr>
            <w:r w:rsidRPr="00625A07">
              <w:rPr>
                <w:color w:val="auto"/>
                <w:szCs w:val="20"/>
              </w:rPr>
              <w:t>Środki własne</w:t>
            </w:r>
          </w:p>
        </w:tc>
      </w:tr>
      <w:tr w:rsidR="00D55C07" w:rsidRPr="000A535A" w14:paraId="44B13B61" w14:textId="77777777" w:rsidTr="00E062AD">
        <w:tc>
          <w:tcPr>
            <w:tcW w:w="7054" w:type="dxa"/>
            <w:tcBorders>
              <w:top w:val="single" w:sz="2" w:space="0" w:color="auto"/>
              <w:bottom w:val="single" w:sz="2" w:space="0" w:color="auto"/>
            </w:tcBorders>
            <w:vAlign w:val="center"/>
          </w:tcPr>
          <w:p w14:paraId="4DC1D53F" w14:textId="77777777" w:rsidR="00D55C07" w:rsidRPr="00625A07" w:rsidRDefault="00D55C07" w:rsidP="00E062AD">
            <w:pPr>
              <w:pStyle w:val="dotabel"/>
              <w:jc w:val="left"/>
              <w:rPr>
                <w:rFonts w:cs="Calibri"/>
                <w:lang w:eastAsia="ar-SA"/>
              </w:rPr>
            </w:pPr>
            <w:r w:rsidRPr="00625A07">
              <w:rPr>
                <w:rFonts w:cs="Calibri"/>
                <w:lang w:eastAsia="ar-SA"/>
              </w:rPr>
              <w:t>Sukcesywna kontrola uciążliwości źródeł zanieczyszczeń. Prowadzenie monitoringu powietrza, ze szczególnym uwzględnieniem obszarów przekroczeń</w:t>
            </w:r>
          </w:p>
        </w:tc>
        <w:tc>
          <w:tcPr>
            <w:tcW w:w="2268" w:type="dxa"/>
            <w:tcBorders>
              <w:top w:val="single" w:sz="2" w:space="0" w:color="auto"/>
              <w:bottom w:val="single" w:sz="2" w:space="0" w:color="auto"/>
            </w:tcBorders>
            <w:vAlign w:val="center"/>
          </w:tcPr>
          <w:p w14:paraId="201EB0F9" w14:textId="77777777" w:rsidR="00D55C07" w:rsidRPr="00625A07" w:rsidRDefault="00D55C07" w:rsidP="00E062AD">
            <w:pPr>
              <w:jc w:val="center"/>
              <w:rPr>
                <w:rFonts w:cs="Calibri"/>
                <w:sz w:val="20"/>
                <w:szCs w:val="20"/>
              </w:rPr>
            </w:pPr>
            <w:r w:rsidRPr="00625A07">
              <w:rPr>
                <w:rFonts w:cs="Calibri"/>
                <w:sz w:val="20"/>
                <w:szCs w:val="20"/>
              </w:rPr>
              <w:t>GIOŚ w Warszawie</w:t>
            </w:r>
          </w:p>
        </w:tc>
        <w:tc>
          <w:tcPr>
            <w:tcW w:w="1162" w:type="dxa"/>
            <w:tcBorders>
              <w:top w:val="single" w:sz="2" w:space="0" w:color="auto"/>
              <w:bottom w:val="single" w:sz="2" w:space="0" w:color="auto"/>
            </w:tcBorders>
            <w:vAlign w:val="center"/>
          </w:tcPr>
          <w:p w14:paraId="54780730" w14:textId="77777777" w:rsidR="00D55C07" w:rsidRPr="00625A07" w:rsidRDefault="00625A07" w:rsidP="00E062AD">
            <w:pPr>
              <w:jc w:val="center"/>
              <w:rPr>
                <w:sz w:val="20"/>
                <w:szCs w:val="20"/>
              </w:rPr>
            </w:pPr>
            <w:r>
              <w:rPr>
                <w:sz w:val="20"/>
                <w:szCs w:val="20"/>
              </w:rPr>
              <w:t>2023-2030</w:t>
            </w:r>
          </w:p>
        </w:tc>
        <w:tc>
          <w:tcPr>
            <w:tcW w:w="1387" w:type="dxa"/>
            <w:tcBorders>
              <w:top w:val="single" w:sz="2" w:space="0" w:color="auto"/>
              <w:bottom w:val="single" w:sz="2" w:space="0" w:color="auto"/>
            </w:tcBorders>
            <w:vAlign w:val="center"/>
          </w:tcPr>
          <w:p w14:paraId="1BB8A843" w14:textId="77777777" w:rsidR="00D55C07" w:rsidRPr="00625A07" w:rsidRDefault="00D55C07" w:rsidP="00E062AD">
            <w:pPr>
              <w:jc w:val="center"/>
            </w:pPr>
            <w:r w:rsidRPr="00625A07">
              <w:rPr>
                <w:sz w:val="20"/>
              </w:rPr>
              <w:t>b.d.</w:t>
            </w:r>
          </w:p>
        </w:tc>
        <w:tc>
          <w:tcPr>
            <w:tcW w:w="2346" w:type="dxa"/>
            <w:tcBorders>
              <w:top w:val="single" w:sz="2" w:space="0" w:color="auto"/>
              <w:bottom w:val="single" w:sz="2" w:space="0" w:color="auto"/>
              <w:right w:val="single" w:sz="2" w:space="0" w:color="auto"/>
            </w:tcBorders>
            <w:vAlign w:val="center"/>
          </w:tcPr>
          <w:p w14:paraId="161BD46E" w14:textId="77777777" w:rsidR="00D55C07" w:rsidRPr="00625A07" w:rsidRDefault="00D55C07" w:rsidP="00E062AD">
            <w:pPr>
              <w:pStyle w:val="Styl4dotabel0"/>
              <w:rPr>
                <w:color w:val="auto"/>
                <w:szCs w:val="20"/>
              </w:rPr>
            </w:pPr>
            <w:r w:rsidRPr="00625A07">
              <w:rPr>
                <w:color w:val="auto"/>
                <w:szCs w:val="20"/>
              </w:rPr>
              <w:t>Budżet Państwa</w:t>
            </w:r>
          </w:p>
        </w:tc>
      </w:tr>
      <w:tr w:rsidR="00D55C07" w:rsidRPr="000A535A" w14:paraId="704806A5" w14:textId="77777777" w:rsidTr="00E062AD">
        <w:tc>
          <w:tcPr>
            <w:tcW w:w="7054" w:type="dxa"/>
            <w:tcBorders>
              <w:top w:val="single" w:sz="2" w:space="0" w:color="auto"/>
              <w:bottom w:val="single" w:sz="2" w:space="0" w:color="auto"/>
            </w:tcBorders>
            <w:vAlign w:val="center"/>
          </w:tcPr>
          <w:p w14:paraId="5E3FD3A6" w14:textId="77777777" w:rsidR="00D55C07" w:rsidRPr="00625A07" w:rsidRDefault="00D55C07" w:rsidP="00E062AD">
            <w:pPr>
              <w:jc w:val="left"/>
              <w:rPr>
                <w:rFonts w:cs="Calibri"/>
                <w:sz w:val="20"/>
                <w:szCs w:val="20"/>
              </w:rPr>
            </w:pPr>
            <w:r w:rsidRPr="00625A07">
              <w:rPr>
                <w:rFonts w:cs="Calibri"/>
                <w:sz w:val="20"/>
                <w:szCs w:val="20"/>
              </w:rPr>
              <w:t xml:space="preserve">Prowadzenie kampanii edukacyjnych w zakresie konieczności ochrony powietrza </w:t>
            </w:r>
            <w:r w:rsidRPr="00625A07">
              <w:rPr>
                <w:rFonts w:cs="Calibri"/>
                <w:sz w:val="20"/>
                <w:szCs w:val="20"/>
              </w:rPr>
              <w:br/>
              <w:t>i wpływu zanieczyszczeń powietrza na zdrowie</w:t>
            </w:r>
          </w:p>
        </w:tc>
        <w:tc>
          <w:tcPr>
            <w:tcW w:w="2268" w:type="dxa"/>
            <w:tcBorders>
              <w:top w:val="single" w:sz="2" w:space="0" w:color="auto"/>
              <w:bottom w:val="single" w:sz="2" w:space="0" w:color="auto"/>
            </w:tcBorders>
            <w:vAlign w:val="center"/>
          </w:tcPr>
          <w:p w14:paraId="51A77839" w14:textId="77777777" w:rsidR="00D55C07" w:rsidRPr="00625A07" w:rsidRDefault="00625A07" w:rsidP="00E062AD">
            <w:pPr>
              <w:jc w:val="center"/>
              <w:rPr>
                <w:rFonts w:cs="Calibri"/>
                <w:sz w:val="20"/>
                <w:szCs w:val="20"/>
              </w:rPr>
            </w:pPr>
            <w:r>
              <w:rPr>
                <w:rFonts w:cs="Calibri"/>
                <w:sz w:val="20"/>
                <w:szCs w:val="20"/>
              </w:rPr>
              <w:t>Gmina Bliżyn</w:t>
            </w:r>
          </w:p>
          <w:p w14:paraId="20BBF248" w14:textId="77777777" w:rsidR="00D55C07" w:rsidRPr="00625A07" w:rsidRDefault="00D55C07" w:rsidP="00E062AD">
            <w:pPr>
              <w:jc w:val="center"/>
              <w:rPr>
                <w:rFonts w:cs="Calibri"/>
                <w:sz w:val="20"/>
                <w:szCs w:val="20"/>
              </w:rPr>
            </w:pPr>
            <w:r w:rsidRPr="00625A07">
              <w:rPr>
                <w:rFonts w:cs="Calibri"/>
                <w:sz w:val="20"/>
                <w:szCs w:val="20"/>
              </w:rPr>
              <w:t>Organizacje pozarządowe</w:t>
            </w:r>
          </w:p>
          <w:p w14:paraId="654A8A3F" w14:textId="77777777" w:rsidR="00D55C07" w:rsidRPr="00625A07" w:rsidRDefault="00D55C07" w:rsidP="00E062AD">
            <w:pPr>
              <w:jc w:val="center"/>
              <w:rPr>
                <w:rFonts w:cs="Calibri"/>
                <w:sz w:val="20"/>
                <w:szCs w:val="20"/>
              </w:rPr>
            </w:pPr>
            <w:r w:rsidRPr="00625A07">
              <w:rPr>
                <w:rFonts w:cs="Calibri"/>
                <w:sz w:val="20"/>
                <w:szCs w:val="20"/>
              </w:rPr>
              <w:t>Placówki edukacyjne</w:t>
            </w:r>
          </w:p>
        </w:tc>
        <w:tc>
          <w:tcPr>
            <w:tcW w:w="1162" w:type="dxa"/>
            <w:tcBorders>
              <w:top w:val="single" w:sz="2" w:space="0" w:color="auto"/>
              <w:bottom w:val="single" w:sz="2" w:space="0" w:color="auto"/>
            </w:tcBorders>
            <w:vAlign w:val="center"/>
          </w:tcPr>
          <w:p w14:paraId="77A687C6" w14:textId="77777777" w:rsidR="00D55C07" w:rsidRPr="00625A07" w:rsidRDefault="00625A07" w:rsidP="00E062AD">
            <w:pPr>
              <w:jc w:val="center"/>
              <w:rPr>
                <w:sz w:val="20"/>
                <w:szCs w:val="20"/>
              </w:rPr>
            </w:pPr>
            <w:r>
              <w:rPr>
                <w:sz w:val="20"/>
                <w:szCs w:val="20"/>
              </w:rPr>
              <w:t>2023-2030</w:t>
            </w:r>
          </w:p>
        </w:tc>
        <w:tc>
          <w:tcPr>
            <w:tcW w:w="1387" w:type="dxa"/>
            <w:tcBorders>
              <w:top w:val="single" w:sz="2" w:space="0" w:color="auto"/>
              <w:bottom w:val="single" w:sz="2" w:space="0" w:color="auto"/>
            </w:tcBorders>
            <w:vAlign w:val="center"/>
          </w:tcPr>
          <w:p w14:paraId="4AB39E8E" w14:textId="77777777" w:rsidR="00D55C07" w:rsidRPr="00625A07" w:rsidRDefault="00D55C07" w:rsidP="00E062AD">
            <w:pPr>
              <w:jc w:val="center"/>
            </w:pPr>
            <w:r w:rsidRPr="00625A07">
              <w:rPr>
                <w:sz w:val="20"/>
              </w:rPr>
              <w:t>b.d.</w:t>
            </w:r>
          </w:p>
        </w:tc>
        <w:tc>
          <w:tcPr>
            <w:tcW w:w="2346" w:type="dxa"/>
            <w:tcBorders>
              <w:top w:val="single" w:sz="2" w:space="0" w:color="auto"/>
              <w:bottom w:val="single" w:sz="2" w:space="0" w:color="auto"/>
              <w:right w:val="single" w:sz="2" w:space="0" w:color="auto"/>
            </w:tcBorders>
            <w:vAlign w:val="center"/>
          </w:tcPr>
          <w:p w14:paraId="67D68F84" w14:textId="77777777" w:rsidR="00D55C07" w:rsidRPr="00625A07" w:rsidRDefault="00D55C07" w:rsidP="00E062AD">
            <w:pPr>
              <w:pStyle w:val="Styl4dotabel0"/>
              <w:rPr>
                <w:color w:val="auto"/>
                <w:szCs w:val="20"/>
              </w:rPr>
            </w:pPr>
            <w:r w:rsidRPr="00625A07">
              <w:rPr>
                <w:color w:val="auto"/>
                <w:szCs w:val="20"/>
              </w:rPr>
              <w:t>WFOŚiGW</w:t>
            </w:r>
          </w:p>
          <w:p w14:paraId="2D4CA44E" w14:textId="77777777" w:rsidR="00D55C07" w:rsidRPr="00625A07" w:rsidRDefault="00D55C07" w:rsidP="00E062AD">
            <w:pPr>
              <w:pStyle w:val="Styl4dotabel0"/>
              <w:rPr>
                <w:color w:val="auto"/>
                <w:szCs w:val="20"/>
              </w:rPr>
            </w:pPr>
            <w:r w:rsidRPr="00625A07">
              <w:rPr>
                <w:color w:val="auto"/>
                <w:szCs w:val="20"/>
              </w:rPr>
              <w:t xml:space="preserve">Środki własne </w:t>
            </w:r>
            <w:r w:rsidRPr="00625A07">
              <w:rPr>
                <w:color w:val="auto"/>
                <w:szCs w:val="20"/>
              </w:rPr>
              <w:br/>
              <w:t>Środki zewnętrzne</w:t>
            </w:r>
          </w:p>
        </w:tc>
      </w:tr>
      <w:tr w:rsidR="00D55C07" w:rsidRPr="000A535A" w14:paraId="0B70703F" w14:textId="77777777" w:rsidTr="00E062AD">
        <w:tc>
          <w:tcPr>
            <w:tcW w:w="7054" w:type="dxa"/>
            <w:tcBorders>
              <w:top w:val="single" w:sz="2" w:space="0" w:color="auto"/>
              <w:bottom w:val="single" w:sz="2" w:space="0" w:color="auto"/>
            </w:tcBorders>
            <w:vAlign w:val="center"/>
          </w:tcPr>
          <w:p w14:paraId="1633DEA1" w14:textId="77777777" w:rsidR="00D55C07" w:rsidRPr="00625A07" w:rsidRDefault="00D55C07" w:rsidP="00E062AD">
            <w:pPr>
              <w:pStyle w:val="dotabel"/>
              <w:jc w:val="left"/>
              <w:rPr>
                <w:rFonts w:cs="Calibri"/>
                <w:lang w:eastAsia="ar-SA"/>
              </w:rPr>
            </w:pPr>
            <w:r w:rsidRPr="00625A07">
              <w:rPr>
                <w:rFonts w:cs="Calibri"/>
                <w:lang w:eastAsia="ar-SA"/>
              </w:rPr>
              <w:t xml:space="preserve">Prowadzenie działań kontrolnych w zakresie zakazu spalania odpadów </w:t>
            </w:r>
            <w:r w:rsidRPr="00625A07">
              <w:rPr>
                <w:rFonts w:cs="Calibri"/>
                <w:lang w:eastAsia="ar-SA"/>
              </w:rPr>
              <w:br/>
              <w:t>w indywidualnych systemach grzewczych jako elementu zmian w świadomości społeczeństwa oraz środek prewencyjny</w:t>
            </w:r>
          </w:p>
        </w:tc>
        <w:tc>
          <w:tcPr>
            <w:tcW w:w="2268" w:type="dxa"/>
            <w:tcBorders>
              <w:top w:val="single" w:sz="2" w:space="0" w:color="auto"/>
              <w:bottom w:val="single" w:sz="2" w:space="0" w:color="auto"/>
            </w:tcBorders>
            <w:vAlign w:val="center"/>
          </w:tcPr>
          <w:p w14:paraId="5EF09589" w14:textId="77777777" w:rsidR="00D55C07" w:rsidRPr="00625A07" w:rsidRDefault="00625A07" w:rsidP="00E062AD">
            <w:pPr>
              <w:jc w:val="center"/>
              <w:rPr>
                <w:rFonts w:cs="Calibri"/>
                <w:sz w:val="20"/>
                <w:szCs w:val="20"/>
              </w:rPr>
            </w:pPr>
            <w:r>
              <w:rPr>
                <w:rFonts w:cs="Calibri"/>
                <w:sz w:val="20"/>
                <w:szCs w:val="20"/>
              </w:rPr>
              <w:t>Gmina Bliżyn</w:t>
            </w:r>
          </w:p>
          <w:p w14:paraId="4EA59ACF" w14:textId="77777777" w:rsidR="00D55C07" w:rsidRPr="00625A07" w:rsidRDefault="00D55C07" w:rsidP="00E062AD">
            <w:pPr>
              <w:jc w:val="center"/>
              <w:rPr>
                <w:rFonts w:cs="Calibri"/>
                <w:sz w:val="20"/>
                <w:szCs w:val="20"/>
              </w:rPr>
            </w:pPr>
            <w:r w:rsidRPr="00625A07">
              <w:rPr>
                <w:rFonts w:cs="Calibri"/>
                <w:sz w:val="20"/>
                <w:szCs w:val="20"/>
              </w:rPr>
              <w:t>Policja</w:t>
            </w:r>
          </w:p>
        </w:tc>
        <w:tc>
          <w:tcPr>
            <w:tcW w:w="1162" w:type="dxa"/>
            <w:tcBorders>
              <w:top w:val="single" w:sz="2" w:space="0" w:color="auto"/>
              <w:bottom w:val="single" w:sz="2" w:space="0" w:color="auto"/>
            </w:tcBorders>
            <w:vAlign w:val="center"/>
          </w:tcPr>
          <w:p w14:paraId="4230E292" w14:textId="77777777" w:rsidR="00D55C07" w:rsidRPr="00625A07" w:rsidRDefault="00625A07" w:rsidP="00E062AD">
            <w:pPr>
              <w:jc w:val="center"/>
              <w:rPr>
                <w:sz w:val="20"/>
                <w:szCs w:val="20"/>
              </w:rPr>
            </w:pPr>
            <w:r>
              <w:rPr>
                <w:sz w:val="20"/>
                <w:szCs w:val="20"/>
              </w:rPr>
              <w:t>2023-2030</w:t>
            </w:r>
          </w:p>
        </w:tc>
        <w:tc>
          <w:tcPr>
            <w:tcW w:w="1387" w:type="dxa"/>
            <w:tcBorders>
              <w:top w:val="single" w:sz="2" w:space="0" w:color="auto"/>
              <w:bottom w:val="single" w:sz="2" w:space="0" w:color="auto"/>
            </w:tcBorders>
            <w:vAlign w:val="center"/>
          </w:tcPr>
          <w:p w14:paraId="6870E00A" w14:textId="77777777" w:rsidR="00D55C07" w:rsidRPr="00625A07" w:rsidRDefault="00D55C07" w:rsidP="00E062AD">
            <w:pPr>
              <w:jc w:val="center"/>
            </w:pPr>
            <w:r w:rsidRPr="00625A07">
              <w:rPr>
                <w:sz w:val="20"/>
              </w:rPr>
              <w:t>b.d.</w:t>
            </w:r>
          </w:p>
        </w:tc>
        <w:tc>
          <w:tcPr>
            <w:tcW w:w="2346" w:type="dxa"/>
            <w:tcBorders>
              <w:top w:val="single" w:sz="2" w:space="0" w:color="auto"/>
              <w:bottom w:val="single" w:sz="2" w:space="0" w:color="auto"/>
              <w:right w:val="single" w:sz="2" w:space="0" w:color="auto"/>
            </w:tcBorders>
            <w:vAlign w:val="center"/>
          </w:tcPr>
          <w:p w14:paraId="4D4FDA24" w14:textId="77777777" w:rsidR="00D55C07" w:rsidRPr="00625A07" w:rsidRDefault="00D55C07" w:rsidP="00E062AD">
            <w:pPr>
              <w:pStyle w:val="Styl4dotabel0"/>
              <w:rPr>
                <w:color w:val="auto"/>
                <w:szCs w:val="20"/>
              </w:rPr>
            </w:pPr>
            <w:r w:rsidRPr="00625A07">
              <w:rPr>
                <w:color w:val="auto"/>
                <w:szCs w:val="20"/>
              </w:rPr>
              <w:t xml:space="preserve">Środki własne </w:t>
            </w:r>
            <w:r w:rsidRPr="00625A07">
              <w:rPr>
                <w:color w:val="auto"/>
                <w:szCs w:val="20"/>
              </w:rPr>
              <w:br/>
              <w:t>Środki zewnętrzne</w:t>
            </w:r>
          </w:p>
        </w:tc>
      </w:tr>
      <w:tr w:rsidR="003A3F57" w:rsidRPr="000A535A" w14:paraId="4A55FB5F" w14:textId="77777777" w:rsidTr="00032A31">
        <w:trPr>
          <w:trHeight w:val="283"/>
        </w:trPr>
        <w:tc>
          <w:tcPr>
            <w:tcW w:w="0" w:type="auto"/>
            <w:gridSpan w:val="5"/>
            <w:tcBorders>
              <w:top w:val="single" w:sz="2" w:space="0" w:color="auto"/>
              <w:bottom w:val="single" w:sz="2" w:space="0" w:color="auto"/>
              <w:right w:val="single" w:sz="2" w:space="0" w:color="auto"/>
            </w:tcBorders>
            <w:shd w:val="clear" w:color="auto" w:fill="D9D9D9" w:themeFill="background1" w:themeFillShade="D9"/>
          </w:tcPr>
          <w:p w14:paraId="738EDA34" w14:textId="77777777" w:rsidR="003A3F57" w:rsidRPr="000A535A" w:rsidRDefault="003A3F57" w:rsidP="00E062AD">
            <w:pPr>
              <w:snapToGrid w:val="0"/>
              <w:jc w:val="center"/>
              <w:rPr>
                <w:rFonts w:cs="Calibri"/>
                <w:b/>
                <w:sz w:val="20"/>
                <w:szCs w:val="20"/>
                <w:highlight w:val="yellow"/>
              </w:rPr>
            </w:pPr>
            <w:r w:rsidRPr="00625A07">
              <w:rPr>
                <w:rFonts w:cs="Calibri"/>
                <w:b/>
                <w:sz w:val="20"/>
                <w:szCs w:val="20"/>
              </w:rPr>
              <w:t>OBSZAR INTERWENCJI: OCHRONA PRZED HAŁASEM</w:t>
            </w:r>
          </w:p>
        </w:tc>
      </w:tr>
      <w:tr w:rsidR="003A3F57" w:rsidRPr="000A535A" w14:paraId="5A76FC09" w14:textId="77777777" w:rsidTr="00E062AD">
        <w:trPr>
          <w:trHeight w:val="268"/>
        </w:trPr>
        <w:tc>
          <w:tcPr>
            <w:tcW w:w="7054" w:type="dxa"/>
            <w:tcBorders>
              <w:top w:val="single" w:sz="4" w:space="0" w:color="auto"/>
              <w:bottom w:val="single" w:sz="4" w:space="0" w:color="auto"/>
            </w:tcBorders>
            <w:vAlign w:val="center"/>
          </w:tcPr>
          <w:p w14:paraId="5F99365D" w14:textId="77777777" w:rsidR="003A3F57" w:rsidRPr="00D21884" w:rsidRDefault="003A3F57" w:rsidP="00E062AD">
            <w:pPr>
              <w:jc w:val="left"/>
              <w:rPr>
                <w:rFonts w:cs="Calibri"/>
                <w:sz w:val="20"/>
                <w:szCs w:val="20"/>
              </w:rPr>
            </w:pPr>
            <w:r w:rsidRPr="00D21884">
              <w:rPr>
                <w:rFonts w:cs="Calibri"/>
                <w:sz w:val="20"/>
                <w:szCs w:val="20"/>
              </w:rPr>
              <w:t>Pomiar i ocena stanu akustycznego środowiska w gminie</w:t>
            </w:r>
          </w:p>
        </w:tc>
        <w:tc>
          <w:tcPr>
            <w:tcW w:w="2268" w:type="dxa"/>
            <w:vMerge w:val="restart"/>
            <w:tcBorders>
              <w:top w:val="single" w:sz="4" w:space="0" w:color="auto"/>
            </w:tcBorders>
            <w:vAlign w:val="center"/>
          </w:tcPr>
          <w:p w14:paraId="13C7793C" w14:textId="77777777" w:rsidR="003A3F57" w:rsidRPr="00D21884" w:rsidRDefault="003A3F57" w:rsidP="00E062AD">
            <w:pPr>
              <w:jc w:val="center"/>
              <w:rPr>
                <w:rFonts w:cs="Calibri"/>
                <w:sz w:val="20"/>
                <w:szCs w:val="20"/>
              </w:rPr>
            </w:pPr>
            <w:r w:rsidRPr="00D21884">
              <w:rPr>
                <w:rFonts w:cs="Calibri"/>
                <w:sz w:val="20"/>
                <w:szCs w:val="20"/>
              </w:rPr>
              <w:t>GIOŚ w Warszawie</w:t>
            </w:r>
          </w:p>
        </w:tc>
        <w:tc>
          <w:tcPr>
            <w:tcW w:w="1162" w:type="dxa"/>
            <w:vMerge w:val="restart"/>
            <w:tcBorders>
              <w:top w:val="single" w:sz="4" w:space="0" w:color="auto"/>
            </w:tcBorders>
            <w:vAlign w:val="center"/>
          </w:tcPr>
          <w:p w14:paraId="6682B867" w14:textId="77777777" w:rsidR="003A3F57" w:rsidRPr="00D21884" w:rsidRDefault="00D21884" w:rsidP="00E062AD">
            <w:pPr>
              <w:pStyle w:val="dotabel"/>
            </w:pPr>
            <w:r>
              <w:t>2023-2030</w:t>
            </w:r>
          </w:p>
        </w:tc>
        <w:tc>
          <w:tcPr>
            <w:tcW w:w="1387" w:type="dxa"/>
            <w:vMerge w:val="restart"/>
            <w:tcBorders>
              <w:top w:val="single" w:sz="4" w:space="0" w:color="auto"/>
            </w:tcBorders>
            <w:vAlign w:val="center"/>
          </w:tcPr>
          <w:p w14:paraId="3FE93DCE" w14:textId="77777777" w:rsidR="003A3F57" w:rsidRPr="00D21884" w:rsidRDefault="003A3F57" w:rsidP="00E062AD">
            <w:pPr>
              <w:jc w:val="center"/>
            </w:pPr>
            <w:r w:rsidRPr="00D21884">
              <w:rPr>
                <w:sz w:val="20"/>
              </w:rPr>
              <w:t>b.d.</w:t>
            </w:r>
          </w:p>
        </w:tc>
        <w:tc>
          <w:tcPr>
            <w:tcW w:w="2346" w:type="dxa"/>
            <w:vMerge w:val="restart"/>
            <w:tcBorders>
              <w:top w:val="single" w:sz="4" w:space="0" w:color="auto"/>
              <w:right w:val="single" w:sz="2" w:space="0" w:color="auto"/>
            </w:tcBorders>
            <w:vAlign w:val="center"/>
          </w:tcPr>
          <w:p w14:paraId="71F4E15F" w14:textId="77777777" w:rsidR="003A3F57" w:rsidRPr="00D21884" w:rsidRDefault="003A3F57" w:rsidP="00E062AD">
            <w:pPr>
              <w:snapToGrid w:val="0"/>
              <w:jc w:val="center"/>
              <w:rPr>
                <w:sz w:val="20"/>
              </w:rPr>
            </w:pPr>
            <w:r w:rsidRPr="00D21884">
              <w:rPr>
                <w:sz w:val="20"/>
              </w:rPr>
              <w:t>Budżet Państwa</w:t>
            </w:r>
          </w:p>
        </w:tc>
      </w:tr>
      <w:tr w:rsidR="003A3F57" w:rsidRPr="000A535A" w14:paraId="22FF4F9C" w14:textId="77777777" w:rsidTr="00E062AD">
        <w:tc>
          <w:tcPr>
            <w:tcW w:w="7054" w:type="dxa"/>
            <w:tcBorders>
              <w:top w:val="single" w:sz="4" w:space="0" w:color="auto"/>
              <w:bottom w:val="single" w:sz="4" w:space="0" w:color="auto"/>
            </w:tcBorders>
            <w:vAlign w:val="center"/>
          </w:tcPr>
          <w:p w14:paraId="21AFCF4C" w14:textId="77777777" w:rsidR="003A3F57" w:rsidRPr="00D21884" w:rsidRDefault="003A3F57" w:rsidP="00E062AD">
            <w:pPr>
              <w:jc w:val="left"/>
              <w:rPr>
                <w:rFonts w:cs="Calibri"/>
                <w:sz w:val="20"/>
                <w:szCs w:val="20"/>
              </w:rPr>
            </w:pPr>
            <w:r w:rsidRPr="00D21884">
              <w:rPr>
                <w:rFonts w:cs="Calibri"/>
                <w:sz w:val="20"/>
                <w:szCs w:val="20"/>
              </w:rPr>
              <w:t xml:space="preserve">Kontrola przestrzegania przez zakłady przemysłowe poziomów hałasu określonych </w:t>
            </w:r>
            <w:r w:rsidRPr="00D21884">
              <w:rPr>
                <w:rFonts w:cs="Calibri"/>
                <w:sz w:val="20"/>
                <w:szCs w:val="20"/>
              </w:rPr>
              <w:br/>
              <w:t>w decyzjach administracyjnych</w:t>
            </w:r>
          </w:p>
        </w:tc>
        <w:tc>
          <w:tcPr>
            <w:tcW w:w="2268" w:type="dxa"/>
            <w:vMerge/>
            <w:tcBorders>
              <w:bottom w:val="single" w:sz="4" w:space="0" w:color="auto"/>
            </w:tcBorders>
            <w:vAlign w:val="center"/>
          </w:tcPr>
          <w:p w14:paraId="70B04AE8" w14:textId="77777777" w:rsidR="003A3F57" w:rsidRPr="00D21884" w:rsidRDefault="003A3F57" w:rsidP="00E062AD">
            <w:pPr>
              <w:jc w:val="center"/>
              <w:rPr>
                <w:rFonts w:cs="Calibri"/>
                <w:sz w:val="20"/>
                <w:szCs w:val="20"/>
              </w:rPr>
            </w:pPr>
          </w:p>
        </w:tc>
        <w:tc>
          <w:tcPr>
            <w:tcW w:w="1162" w:type="dxa"/>
            <w:vMerge/>
            <w:tcBorders>
              <w:bottom w:val="single" w:sz="4" w:space="0" w:color="auto"/>
            </w:tcBorders>
            <w:vAlign w:val="center"/>
          </w:tcPr>
          <w:p w14:paraId="36369E3E" w14:textId="77777777" w:rsidR="003A3F57" w:rsidRPr="00D21884" w:rsidRDefault="003A3F57" w:rsidP="00E062AD">
            <w:pPr>
              <w:pStyle w:val="dotabel"/>
            </w:pPr>
          </w:p>
        </w:tc>
        <w:tc>
          <w:tcPr>
            <w:tcW w:w="1387" w:type="dxa"/>
            <w:vMerge/>
            <w:tcBorders>
              <w:bottom w:val="single" w:sz="4" w:space="0" w:color="auto"/>
            </w:tcBorders>
            <w:vAlign w:val="center"/>
          </w:tcPr>
          <w:p w14:paraId="68618304" w14:textId="77777777" w:rsidR="003A3F57" w:rsidRPr="00D21884" w:rsidRDefault="003A3F57" w:rsidP="00E062AD">
            <w:pPr>
              <w:snapToGrid w:val="0"/>
              <w:jc w:val="center"/>
              <w:rPr>
                <w:sz w:val="20"/>
              </w:rPr>
            </w:pPr>
          </w:p>
        </w:tc>
        <w:tc>
          <w:tcPr>
            <w:tcW w:w="2346" w:type="dxa"/>
            <w:vMerge/>
            <w:tcBorders>
              <w:bottom w:val="single" w:sz="4" w:space="0" w:color="auto"/>
              <w:right w:val="single" w:sz="2" w:space="0" w:color="auto"/>
            </w:tcBorders>
            <w:vAlign w:val="center"/>
          </w:tcPr>
          <w:p w14:paraId="7FEC3021" w14:textId="77777777" w:rsidR="003A3F57" w:rsidRPr="00D21884" w:rsidRDefault="003A3F57" w:rsidP="00E062AD">
            <w:pPr>
              <w:snapToGrid w:val="0"/>
              <w:jc w:val="center"/>
              <w:rPr>
                <w:sz w:val="20"/>
              </w:rPr>
            </w:pPr>
          </w:p>
        </w:tc>
      </w:tr>
      <w:tr w:rsidR="003A3F57" w:rsidRPr="000A535A" w14:paraId="3F4EBAD5" w14:textId="77777777" w:rsidTr="00E062AD">
        <w:tc>
          <w:tcPr>
            <w:tcW w:w="7054" w:type="dxa"/>
            <w:tcBorders>
              <w:top w:val="single" w:sz="4" w:space="0" w:color="auto"/>
              <w:bottom w:val="single" w:sz="4" w:space="0" w:color="auto"/>
            </w:tcBorders>
            <w:vAlign w:val="center"/>
          </w:tcPr>
          <w:p w14:paraId="379DE39F" w14:textId="77777777" w:rsidR="003A3F57" w:rsidRPr="00D21884" w:rsidRDefault="003A3F57" w:rsidP="00E062AD">
            <w:pPr>
              <w:jc w:val="left"/>
              <w:rPr>
                <w:rFonts w:cs="Calibri"/>
                <w:sz w:val="20"/>
                <w:szCs w:val="20"/>
              </w:rPr>
            </w:pPr>
            <w:r w:rsidRPr="00D21884">
              <w:rPr>
                <w:rFonts w:cs="Calibri"/>
                <w:sz w:val="20"/>
                <w:szCs w:val="20"/>
              </w:rPr>
              <w:t>Stosowanie rozwiązań ograniczających hałas w zakładach przemysłowych (np. obudowy dźwiękochłonne, tłumiki dźwięku, izolacje akustyczne)</w:t>
            </w:r>
          </w:p>
        </w:tc>
        <w:tc>
          <w:tcPr>
            <w:tcW w:w="2268" w:type="dxa"/>
            <w:vMerge w:val="restart"/>
            <w:vAlign w:val="center"/>
          </w:tcPr>
          <w:p w14:paraId="3F321D55" w14:textId="77777777" w:rsidR="003A3F57" w:rsidRPr="00D21884" w:rsidRDefault="003A3F57" w:rsidP="00E062AD">
            <w:pPr>
              <w:jc w:val="center"/>
              <w:rPr>
                <w:rFonts w:cs="Calibri"/>
                <w:sz w:val="20"/>
                <w:szCs w:val="20"/>
              </w:rPr>
            </w:pPr>
            <w:r w:rsidRPr="00D21884">
              <w:rPr>
                <w:rFonts w:cs="Calibri"/>
                <w:sz w:val="20"/>
                <w:szCs w:val="20"/>
              </w:rPr>
              <w:t>Przedsiębiorstwa</w:t>
            </w:r>
          </w:p>
        </w:tc>
        <w:tc>
          <w:tcPr>
            <w:tcW w:w="1162" w:type="dxa"/>
            <w:vMerge w:val="restart"/>
            <w:vAlign w:val="center"/>
          </w:tcPr>
          <w:p w14:paraId="009C262A" w14:textId="77777777" w:rsidR="003A3F57" w:rsidRPr="00D21884" w:rsidRDefault="00D21884" w:rsidP="00E062AD">
            <w:pPr>
              <w:pStyle w:val="dotabel"/>
            </w:pPr>
            <w:r>
              <w:t>2023-2030</w:t>
            </w:r>
          </w:p>
        </w:tc>
        <w:tc>
          <w:tcPr>
            <w:tcW w:w="1387" w:type="dxa"/>
            <w:vMerge w:val="restart"/>
            <w:vAlign w:val="center"/>
          </w:tcPr>
          <w:p w14:paraId="0170DC66" w14:textId="77777777" w:rsidR="003A3F57" w:rsidRPr="00D21884" w:rsidRDefault="003A3F57" w:rsidP="00E062AD">
            <w:pPr>
              <w:snapToGrid w:val="0"/>
              <w:jc w:val="center"/>
              <w:rPr>
                <w:sz w:val="20"/>
              </w:rPr>
            </w:pPr>
            <w:r w:rsidRPr="00D21884">
              <w:rPr>
                <w:sz w:val="20"/>
              </w:rPr>
              <w:t>b.d.</w:t>
            </w:r>
          </w:p>
        </w:tc>
        <w:tc>
          <w:tcPr>
            <w:tcW w:w="2346" w:type="dxa"/>
            <w:vMerge w:val="restart"/>
            <w:tcBorders>
              <w:right w:val="single" w:sz="2" w:space="0" w:color="auto"/>
            </w:tcBorders>
            <w:vAlign w:val="center"/>
          </w:tcPr>
          <w:p w14:paraId="61C3DEF0" w14:textId="77777777" w:rsidR="003A3F57" w:rsidRPr="00D21884" w:rsidRDefault="003A3F57" w:rsidP="00E062AD">
            <w:pPr>
              <w:snapToGrid w:val="0"/>
              <w:jc w:val="center"/>
              <w:rPr>
                <w:sz w:val="20"/>
              </w:rPr>
            </w:pPr>
            <w:r w:rsidRPr="00D21884">
              <w:rPr>
                <w:sz w:val="20"/>
              </w:rPr>
              <w:t>Środki własne przedsiębiorców</w:t>
            </w:r>
          </w:p>
          <w:p w14:paraId="324C9722" w14:textId="77777777" w:rsidR="003A3F57" w:rsidRPr="00D21884" w:rsidRDefault="003A3F57" w:rsidP="00E062AD">
            <w:pPr>
              <w:snapToGrid w:val="0"/>
              <w:jc w:val="center"/>
              <w:rPr>
                <w:sz w:val="20"/>
              </w:rPr>
            </w:pPr>
            <w:r w:rsidRPr="00D21884">
              <w:rPr>
                <w:sz w:val="20"/>
              </w:rPr>
              <w:t>Środki zewnętrzne</w:t>
            </w:r>
          </w:p>
        </w:tc>
      </w:tr>
      <w:tr w:rsidR="003A3F57" w:rsidRPr="000A535A" w14:paraId="3CD5FC31" w14:textId="77777777" w:rsidTr="00E062AD">
        <w:tc>
          <w:tcPr>
            <w:tcW w:w="7054" w:type="dxa"/>
            <w:tcBorders>
              <w:top w:val="single" w:sz="4" w:space="0" w:color="auto"/>
              <w:bottom w:val="single" w:sz="4" w:space="0" w:color="auto"/>
            </w:tcBorders>
            <w:vAlign w:val="center"/>
          </w:tcPr>
          <w:p w14:paraId="4A626228" w14:textId="77777777" w:rsidR="003A3F57" w:rsidRPr="000A535A" w:rsidRDefault="003A3F57" w:rsidP="00E062AD">
            <w:pPr>
              <w:tabs>
                <w:tab w:val="left" w:pos="869"/>
              </w:tabs>
              <w:jc w:val="left"/>
              <w:rPr>
                <w:rFonts w:cs="Calibri"/>
                <w:sz w:val="20"/>
                <w:szCs w:val="20"/>
                <w:highlight w:val="yellow"/>
              </w:rPr>
            </w:pPr>
            <w:r w:rsidRPr="00D21884">
              <w:rPr>
                <w:rFonts w:cs="Calibri"/>
                <w:sz w:val="20"/>
                <w:szCs w:val="20"/>
              </w:rPr>
              <w:t>Dostosowanie przedsiębiorstw do obowiązujących standardów emisji hałasu do środowiska</w:t>
            </w:r>
          </w:p>
        </w:tc>
        <w:tc>
          <w:tcPr>
            <w:tcW w:w="2268" w:type="dxa"/>
            <w:vMerge/>
            <w:tcBorders>
              <w:bottom w:val="single" w:sz="4" w:space="0" w:color="auto"/>
            </w:tcBorders>
            <w:vAlign w:val="center"/>
          </w:tcPr>
          <w:p w14:paraId="3B5C7E22" w14:textId="77777777" w:rsidR="003A3F57" w:rsidRPr="000A535A" w:rsidRDefault="003A3F57" w:rsidP="00E062AD">
            <w:pPr>
              <w:jc w:val="center"/>
              <w:rPr>
                <w:rFonts w:cs="Calibri"/>
                <w:sz w:val="20"/>
                <w:szCs w:val="20"/>
                <w:highlight w:val="yellow"/>
              </w:rPr>
            </w:pPr>
          </w:p>
        </w:tc>
        <w:tc>
          <w:tcPr>
            <w:tcW w:w="1162" w:type="dxa"/>
            <w:vMerge/>
            <w:tcBorders>
              <w:bottom w:val="single" w:sz="4" w:space="0" w:color="auto"/>
            </w:tcBorders>
            <w:vAlign w:val="center"/>
          </w:tcPr>
          <w:p w14:paraId="665FC3E1" w14:textId="77777777" w:rsidR="003A3F57" w:rsidRPr="000A535A" w:rsidRDefault="003A3F57" w:rsidP="00E062AD">
            <w:pPr>
              <w:pStyle w:val="dotabel"/>
              <w:rPr>
                <w:highlight w:val="yellow"/>
              </w:rPr>
            </w:pPr>
          </w:p>
        </w:tc>
        <w:tc>
          <w:tcPr>
            <w:tcW w:w="1387" w:type="dxa"/>
            <w:vMerge/>
            <w:tcBorders>
              <w:bottom w:val="single" w:sz="4" w:space="0" w:color="auto"/>
            </w:tcBorders>
            <w:vAlign w:val="center"/>
          </w:tcPr>
          <w:p w14:paraId="02EA6D4D" w14:textId="77777777" w:rsidR="003A3F57" w:rsidRPr="000A535A" w:rsidRDefault="003A3F57" w:rsidP="00E062AD">
            <w:pPr>
              <w:snapToGrid w:val="0"/>
              <w:jc w:val="center"/>
              <w:rPr>
                <w:sz w:val="20"/>
                <w:highlight w:val="yellow"/>
              </w:rPr>
            </w:pPr>
          </w:p>
        </w:tc>
        <w:tc>
          <w:tcPr>
            <w:tcW w:w="2346" w:type="dxa"/>
            <w:vMerge/>
            <w:tcBorders>
              <w:bottom w:val="single" w:sz="4" w:space="0" w:color="auto"/>
              <w:right w:val="single" w:sz="2" w:space="0" w:color="auto"/>
            </w:tcBorders>
            <w:vAlign w:val="center"/>
          </w:tcPr>
          <w:p w14:paraId="766FDF49" w14:textId="77777777" w:rsidR="003A3F57" w:rsidRPr="000A535A" w:rsidRDefault="003A3F57" w:rsidP="00E062AD">
            <w:pPr>
              <w:snapToGrid w:val="0"/>
              <w:jc w:val="center"/>
              <w:rPr>
                <w:sz w:val="20"/>
                <w:highlight w:val="yellow"/>
              </w:rPr>
            </w:pPr>
          </w:p>
        </w:tc>
      </w:tr>
      <w:tr w:rsidR="00D21884" w:rsidRPr="000A535A" w14:paraId="73A5166D" w14:textId="77777777" w:rsidTr="00867022">
        <w:trPr>
          <w:trHeight w:val="533"/>
        </w:trPr>
        <w:tc>
          <w:tcPr>
            <w:tcW w:w="7054" w:type="dxa"/>
            <w:tcBorders>
              <w:top w:val="single" w:sz="4" w:space="0" w:color="auto"/>
              <w:bottom w:val="single" w:sz="4" w:space="0" w:color="auto"/>
            </w:tcBorders>
            <w:vAlign w:val="center"/>
          </w:tcPr>
          <w:p w14:paraId="7838BA57" w14:textId="77777777" w:rsidR="00D21884" w:rsidRPr="00521378" w:rsidRDefault="00D21884" w:rsidP="00D21884">
            <w:pPr>
              <w:tabs>
                <w:tab w:val="left" w:pos="869"/>
              </w:tabs>
              <w:jc w:val="left"/>
              <w:rPr>
                <w:rFonts w:cs="Calibri"/>
                <w:sz w:val="20"/>
                <w:szCs w:val="20"/>
              </w:rPr>
            </w:pPr>
            <w:r w:rsidRPr="00521378">
              <w:rPr>
                <w:rFonts w:cs="Calibri"/>
                <w:sz w:val="20"/>
                <w:szCs w:val="20"/>
              </w:rPr>
              <w:t xml:space="preserve">Budowa drogi gminnej z oświetleniem </w:t>
            </w:r>
            <w:r>
              <w:rPr>
                <w:rFonts w:cs="Calibri"/>
                <w:sz w:val="20"/>
                <w:szCs w:val="20"/>
              </w:rPr>
              <w:t>- Bliżyn</w:t>
            </w:r>
            <w:r w:rsidRPr="00521378">
              <w:rPr>
                <w:rFonts w:cs="Calibri"/>
                <w:sz w:val="20"/>
                <w:szCs w:val="20"/>
              </w:rPr>
              <w:t xml:space="preserve"> ul. Skrajna </w:t>
            </w:r>
          </w:p>
        </w:tc>
        <w:tc>
          <w:tcPr>
            <w:tcW w:w="2268" w:type="dxa"/>
            <w:tcBorders>
              <w:bottom w:val="single" w:sz="4" w:space="0" w:color="auto"/>
            </w:tcBorders>
            <w:vAlign w:val="center"/>
          </w:tcPr>
          <w:p w14:paraId="335193F1" w14:textId="77777777" w:rsidR="00D21884" w:rsidRPr="00D21884" w:rsidRDefault="00D21884" w:rsidP="00E062AD">
            <w:pPr>
              <w:jc w:val="center"/>
              <w:rPr>
                <w:rFonts w:cs="Calibri"/>
                <w:sz w:val="20"/>
                <w:szCs w:val="20"/>
              </w:rPr>
            </w:pPr>
            <w:r w:rsidRPr="00D21884">
              <w:rPr>
                <w:rFonts w:cs="Calibri"/>
                <w:sz w:val="20"/>
                <w:szCs w:val="20"/>
              </w:rPr>
              <w:t>Gmina Bliżyn</w:t>
            </w:r>
          </w:p>
        </w:tc>
        <w:tc>
          <w:tcPr>
            <w:tcW w:w="1162" w:type="dxa"/>
            <w:tcBorders>
              <w:bottom w:val="single" w:sz="4" w:space="0" w:color="auto"/>
            </w:tcBorders>
            <w:vAlign w:val="center"/>
          </w:tcPr>
          <w:p w14:paraId="5BA55399" w14:textId="77777777" w:rsidR="00D21884" w:rsidRPr="00D21884" w:rsidRDefault="00D21884" w:rsidP="00E062AD">
            <w:pPr>
              <w:pStyle w:val="dotabel"/>
            </w:pPr>
            <w:r w:rsidRPr="00D21884">
              <w:t>2021-2029</w:t>
            </w:r>
          </w:p>
        </w:tc>
        <w:tc>
          <w:tcPr>
            <w:tcW w:w="1387" w:type="dxa"/>
            <w:tcBorders>
              <w:bottom w:val="single" w:sz="4" w:space="0" w:color="auto"/>
            </w:tcBorders>
            <w:vAlign w:val="center"/>
          </w:tcPr>
          <w:p w14:paraId="7085069F" w14:textId="77777777" w:rsidR="00D21884" w:rsidRPr="00D21884" w:rsidRDefault="00D21884" w:rsidP="00E062AD">
            <w:pPr>
              <w:snapToGrid w:val="0"/>
              <w:jc w:val="center"/>
              <w:rPr>
                <w:sz w:val="20"/>
              </w:rPr>
            </w:pPr>
            <w:r w:rsidRPr="00D21884">
              <w:rPr>
                <w:sz w:val="20"/>
              </w:rPr>
              <w:t>892 072,00</w:t>
            </w:r>
          </w:p>
        </w:tc>
        <w:tc>
          <w:tcPr>
            <w:tcW w:w="2346" w:type="dxa"/>
            <w:tcBorders>
              <w:bottom w:val="single" w:sz="4" w:space="0" w:color="auto"/>
              <w:right w:val="single" w:sz="2" w:space="0" w:color="auto"/>
            </w:tcBorders>
            <w:vAlign w:val="center"/>
          </w:tcPr>
          <w:p w14:paraId="3A5BED22" w14:textId="77777777" w:rsidR="00D21884" w:rsidRPr="00D21884" w:rsidRDefault="00D21884" w:rsidP="005E7105">
            <w:pPr>
              <w:snapToGrid w:val="0"/>
              <w:jc w:val="center"/>
              <w:rPr>
                <w:sz w:val="20"/>
                <w:szCs w:val="20"/>
              </w:rPr>
            </w:pPr>
            <w:r w:rsidRPr="00D21884">
              <w:rPr>
                <w:sz w:val="20"/>
                <w:szCs w:val="20"/>
              </w:rPr>
              <w:t xml:space="preserve">Środki własne </w:t>
            </w:r>
            <w:r w:rsidRPr="00D21884">
              <w:rPr>
                <w:sz w:val="20"/>
                <w:szCs w:val="20"/>
              </w:rPr>
              <w:br/>
              <w:t xml:space="preserve">Środki </w:t>
            </w:r>
            <w:r w:rsidR="005E7105">
              <w:rPr>
                <w:sz w:val="20"/>
                <w:szCs w:val="20"/>
              </w:rPr>
              <w:t>UE</w:t>
            </w:r>
          </w:p>
        </w:tc>
      </w:tr>
      <w:tr w:rsidR="00D21884" w:rsidRPr="000A535A" w14:paraId="0AA96713" w14:textId="77777777" w:rsidTr="00867022">
        <w:trPr>
          <w:trHeight w:val="533"/>
        </w:trPr>
        <w:tc>
          <w:tcPr>
            <w:tcW w:w="7054" w:type="dxa"/>
            <w:tcBorders>
              <w:top w:val="single" w:sz="4" w:space="0" w:color="auto"/>
              <w:bottom w:val="single" w:sz="4" w:space="0" w:color="auto"/>
            </w:tcBorders>
            <w:vAlign w:val="center"/>
          </w:tcPr>
          <w:p w14:paraId="1F5A5513" w14:textId="77777777" w:rsidR="00D21884" w:rsidRPr="00521378" w:rsidRDefault="00D21884" w:rsidP="00D21884">
            <w:pPr>
              <w:tabs>
                <w:tab w:val="left" w:pos="869"/>
              </w:tabs>
              <w:jc w:val="left"/>
              <w:rPr>
                <w:rFonts w:cs="Calibri"/>
                <w:sz w:val="20"/>
                <w:szCs w:val="20"/>
              </w:rPr>
            </w:pPr>
            <w:r>
              <w:rPr>
                <w:rFonts w:cs="Calibri"/>
                <w:sz w:val="20"/>
                <w:szCs w:val="20"/>
              </w:rPr>
              <w:t>Budowa drogi gminnej – Bliżyn ul. Źródlana</w:t>
            </w:r>
          </w:p>
        </w:tc>
        <w:tc>
          <w:tcPr>
            <w:tcW w:w="2268" w:type="dxa"/>
            <w:tcBorders>
              <w:bottom w:val="single" w:sz="4" w:space="0" w:color="auto"/>
            </w:tcBorders>
            <w:vAlign w:val="center"/>
          </w:tcPr>
          <w:p w14:paraId="677E8EF2" w14:textId="77777777" w:rsidR="00D21884" w:rsidRPr="00D21884" w:rsidRDefault="00D21884" w:rsidP="00E062AD">
            <w:pPr>
              <w:jc w:val="center"/>
              <w:rPr>
                <w:rFonts w:cs="Calibri"/>
                <w:sz w:val="20"/>
                <w:szCs w:val="20"/>
              </w:rPr>
            </w:pPr>
            <w:r w:rsidRPr="00D21884">
              <w:rPr>
                <w:rFonts w:cs="Calibri"/>
                <w:sz w:val="20"/>
                <w:szCs w:val="20"/>
              </w:rPr>
              <w:t>Gmina Bliżyn</w:t>
            </w:r>
          </w:p>
        </w:tc>
        <w:tc>
          <w:tcPr>
            <w:tcW w:w="1162" w:type="dxa"/>
            <w:tcBorders>
              <w:bottom w:val="single" w:sz="4" w:space="0" w:color="auto"/>
            </w:tcBorders>
            <w:vAlign w:val="center"/>
          </w:tcPr>
          <w:p w14:paraId="7D3EB9F8" w14:textId="77777777" w:rsidR="00D21884" w:rsidRPr="00D21884" w:rsidRDefault="00D21884" w:rsidP="00E062AD">
            <w:pPr>
              <w:pStyle w:val="dotabel"/>
            </w:pPr>
            <w:r w:rsidRPr="00D21884">
              <w:t>2021-2029</w:t>
            </w:r>
          </w:p>
        </w:tc>
        <w:tc>
          <w:tcPr>
            <w:tcW w:w="1387" w:type="dxa"/>
            <w:tcBorders>
              <w:bottom w:val="single" w:sz="4" w:space="0" w:color="auto"/>
            </w:tcBorders>
            <w:vAlign w:val="center"/>
          </w:tcPr>
          <w:p w14:paraId="6A715A0C" w14:textId="77777777" w:rsidR="00D21884" w:rsidRPr="00D21884" w:rsidRDefault="00D21884" w:rsidP="00E062AD">
            <w:pPr>
              <w:snapToGrid w:val="0"/>
              <w:jc w:val="center"/>
              <w:rPr>
                <w:sz w:val="20"/>
              </w:rPr>
            </w:pPr>
            <w:r w:rsidRPr="00D21884">
              <w:rPr>
                <w:sz w:val="20"/>
              </w:rPr>
              <w:t>1 257 077,00</w:t>
            </w:r>
          </w:p>
        </w:tc>
        <w:tc>
          <w:tcPr>
            <w:tcW w:w="2346" w:type="dxa"/>
            <w:tcBorders>
              <w:bottom w:val="single" w:sz="4" w:space="0" w:color="auto"/>
              <w:right w:val="single" w:sz="2" w:space="0" w:color="auto"/>
            </w:tcBorders>
            <w:vAlign w:val="center"/>
          </w:tcPr>
          <w:p w14:paraId="19988169" w14:textId="77777777" w:rsidR="00D21884" w:rsidRPr="00D21884" w:rsidRDefault="00D21884" w:rsidP="005E7105">
            <w:pPr>
              <w:snapToGrid w:val="0"/>
              <w:jc w:val="center"/>
              <w:rPr>
                <w:sz w:val="20"/>
                <w:szCs w:val="20"/>
              </w:rPr>
            </w:pPr>
            <w:r w:rsidRPr="00D21884">
              <w:rPr>
                <w:sz w:val="20"/>
                <w:szCs w:val="20"/>
              </w:rPr>
              <w:t xml:space="preserve">Środki własne </w:t>
            </w:r>
            <w:r w:rsidRPr="00D21884">
              <w:rPr>
                <w:sz w:val="20"/>
                <w:szCs w:val="20"/>
              </w:rPr>
              <w:br/>
              <w:t xml:space="preserve">Środki </w:t>
            </w:r>
            <w:r w:rsidR="005E7105">
              <w:rPr>
                <w:sz w:val="20"/>
                <w:szCs w:val="20"/>
              </w:rPr>
              <w:t>UE</w:t>
            </w:r>
          </w:p>
        </w:tc>
      </w:tr>
      <w:tr w:rsidR="003A3F57" w:rsidRPr="000A535A" w14:paraId="070C1C1F" w14:textId="77777777" w:rsidTr="00E062AD">
        <w:trPr>
          <w:trHeight w:val="283"/>
        </w:trPr>
        <w:tc>
          <w:tcPr>
            <w:tcW w:w="0" w:type="auto"/>
            <w:gridSpan w:val="5"/>
            <w:tcBorders>
              <w:top w:val="single" w:sz="4" w:space="0" w:color="auto"/>
              <w:bottom w:val="single" w:sz="4" w:space="0" w:color="auto"/>
              <w:right w:val="single" w:sz="2" w:space="0" w:color="auto"/>
            </w:tcBorders>
            <w:shd w:val="clear" w:color="auto" w:fill="D9D9D9" w:themeFill="background1" w:themeFillShade="D9"/>
          </w:tcPr>
          <w:p w14:paraId="1FE3F3C9" w14:textId="77777777" w:rsidR="003A3F57" w:rsidRPr="00D21884" w:rsidRDefault="003A3F57" w:rsidP="00E062AD">
            <w:pPr>
              <w:snapToGrid w:val="0"/>
              <w:jc w:val="center"/>
              <w:rPr>
                <w:sz w:val="20"/>
              </w:rPr>
            </w:pPr>
            <w:r w:rsidRPr="00D21884">
              <w:rPr>
                <w:rFonts w:cs="Calibri"/>
                <w:b/>
                <w:sz w:val="20"/>
              </w:rPr>
              <w:t>OBSZAR INTERWENCJI: OCHRONA PRZED PROMIENIOWANIEM ELEKTROMAGNETYCZNYM</w:t>
            </w:r>
          </w:p>
        </w:tc>
      </w:tr>
      <w:tr w:rsidR="003A3F57" w:rsidRPr="000A535A" w14:paraId="7789FB20" w14:textId="77777777" w:rsidTr="00E062AD">
        <w:tc>
          <w:tcPr>
            <w:tcW w:w="7054" w:type="dxa"/>
            <w:tcBorders>
              <w:top w:val="single" w:sz="4" w:space="0" w:color="auto"/>
              <w:bottom w:val="single" w:sz="4" w:space="0" w:color="auto"/>
            </w:tcBorders>
            <w:vAlign w:val="center"/>
          </w:tcPr>
          <w:p w14:paraId="769F8A47" w14:textId="77777777" w:rsidR="003A3F57" w:rsidRPr="00D21884" w:rsidRDefault="003A3F57" w:rsidP="00E062AD">
            <w:pPr>
              <w:pStyle w:val="dotabel"/>
              <w:jc w:val="left"/>
              <w:rPr>
                <w:rFonts w:cs="Calibri"/>
              </w:rPr>
            </w:pPr>
            <w:r w:rsidRPr="00D21884">
              <w:rPr>
                <w:rFonts w:cs="Calibri"/>
              </w:rPr>
              <w:t>Prowadzenie cyklicznych kontrolnych badań poziomów promieniowania na obszarach o zwiększonym stopniu ryzyka</w:t>
            </w:r>
          </w:p>
        </w:tc>
        <w:tc>
          <w:tcPr>
            <w:tcW w:w="2268" w:type="dxa"/>
            <w:tcBorders>
              <w:top w:val="single" w:sz="4" w:space="0" w:color="auto"/>
              <w:bottom w:val="single" w:sz="4" w:space="0" w:color="auto"/>
            </w:tcBorders>
            <w:vAlign w:val="center"/>
          </w:tcPr>
          <w:p w14:paraId="6188CEC3" w14:textId="77777777" w:rsidR="003A3F57" w:rsidRPr="00D21884" w:rsidRDefault="003A3F57" w:rsidP="00E062AD">
            <w:pPr>
              <w:jc w:val="center"/>
              <w:rPr>
                <w:rFonts w:cs="Calibri"/>
                <w:sz w:val="20"/>
                <w:szCs w:val="20"/>
              </w:rPr>
            </w:pPr>
            <w:r w:rsidRPr="00D21884">
              <w:rPr>
                <w:rFonts w:cs="Calibri"/>
                <w:sz w:val="20"/>
                <w:szCs w:val="20"/>
              </w:rPr>
              <w:t>GIOS w Warszawie</w:t>
            </w:r>
          </w:p>
        </w:tc>
        <w:tc>
          <w:tcPr>
            <w:tcW w:w="1162" w:type="dxa"/>
            <w:tcBorders>
              <w:top w:val="single" w:sz="4" w:space="0" w:color="auto"/>
              <w:bottom w:val="single" w:sz="4" w:space="0" w:color="auto"/>
            </w:tcBorders>
            <w:vAlign w:val="center"/>
          </w:tcPr>
          <w:p w14:paraId="5870EA2D" w14:textId="77777777" w:rsidR="003A3F57" w:rsidRPr="00D21884" w:rsidRDefault="003A3F57" w:rsidP="00E062AD">
            <w:pPr>
              <w:pStyle w:val="dotabel"/>
            </w:pPr>
            <w:r w:rsidRPr="00D21884">
              <w:t>Według potrzeb</w:t>
            </w:r>
          </w:p>
        </w:tc>
        <w:tc>
          <w:tcPr>
            <w:tcW w:w="1387" w:type="dxa"/>
            <w:tcBorders>
              <w:top w:val="single" w:sz="4" w:space="0" w:color="auto"/>
              <w:bottom w:val="single" w:sz="4" w:space="0" w:color="auto"/>
            </w:tcBorders>
            <w:vAlign w:val="center"/>
          </w:tcPr>
          <w:p w14:paraId="7ED4AA4B" w14:textId="77777777" w:rsidR="003A3F57" w:rsidRPr="00D21884" w:rsidRDefault="003A3F57" w:rsidP="00E062AD">
            <w:pPr>
              <w:jc w:val="center"/>
            </w:pPr>
            <w:r w:rsidRPr="00D21884">
              <w:rPr>
                <w:sz w:val="20"/>
              </w:rPr>
              <w:t>b.d.</w:t>
            </w:r>
          </w:p>
        </w:tc>
        <w:tc>
          <w:tcPr>
            <w:tcW w:w="2346" w:type="dxa"/>
            <w:tcBorders>
              <w:top w:val="single" w:sz="4" w:space="0" w:color="auto"/>
              <w:bottom w:val="single" w:sz="4" w:space="0" w:color="auto"/>
              <w:right w:val="single" w:sz="2" w:space="0" w:color="auto"/>
            </w:tcBorders>
            <w:vAlign w:val="center"/>
          </w:tcPr>
          <w:p w14:paraId="3F95F94E" w14:textId="77777777" w:rsidR="003A3F57" w:rsidRPr="00D21884" w:rsidRDefault="003A3F57" w:rsidP="00E062AD">
            <w:pPr>
              <w:snapToGrid w:val="0"/>
              <w:jc w:val="center"/>
              <w:rPr>
                <w:sz w:val="20"/>
              </w:rPr>
            </w:pPr>
            <w:r w:rsidRPr="00D21884">
              <w:rPr>
                <w:sz w:val="20"/>
              </w:rPr>
              <w:t>Budżet Państwa</w:t>
            </w:r>
          </w:p>
        </w:tc>
      </w:tr>
      <w:tr w:rsidR="003A3F57" w:rsidRPr="000A535A" w14:paraId="6FA1FB4C" w14:textId="77777777" w:rsidTr="00E062AD">
        <w:tc>
          <w:tcPr>
            <w:tcW w:w="7054" w:type="dxa"/>
            <w:tcBorders>
              <w:top w:val="single" w:sz="4" w:space="0" w:color="auto"/>
              <w:bottom w:val="single" w:sz="4" w:space="0" w:color="auto"/>
            </w:tcBorders>
            <w:vAlign w:val="center"/>
          </w:tcPr>
          <w:p w14:paraId="0373FA02" w14:textId="77777777" w:rsidR="003A3F57" w:rsidRPr="00D21884" w:rsidRDefault="003A3F57" w:rsidP="00E062AD">
            <w:pPr>
              <w:pStyle w:val="dotabel"/>
              <w:jc w:val="left"/>
              <w:rPr>
                <w:rFonts w:cs="Calibri"/>
              </w:rPr>
            </w:pPr>
            <w:r w:rsidRPr="00D21884">
              <w:rPr>
                <w:rFonts w:cs="Calibri"/>
              </w:rPr>
              <w:t>Wprowadzanie do planów zagospodarowania przestrzennego zapisów dot. ochrony przed polami elektromagnetycznymi</w:t>
            </w:r>
          </w:p>
        </w:tc>
        <w:tc>
          <w:tcPr>
            <w:tcW w:w="2268" w:type="dxa"/>
            <w:tcBorders>
              <w:top w:val="single" w:sz="4" w:space="0" w:color="auto"/>
              <w:bottom w:val="single" w:sz="4" w:space="0" w:color="auto"/>
            </w:tcBorders>
            <w:vAlign w:val="center"/>
          </w:tcPr>
          <w:p w14:paraId="134ACA1D" w14:textId="77777777" w:rsidR="003A3F57" w:rsidRPr="00D21884" w:rsidRDefault="00D21884" w:rsidP="00E062AD">
            <w:pPr>
              <w:jc w:val="center"/>
              <w:rPr>
                <w:rFonts w:cs="Calibri"/>
                <w:sz w:val="20"/>
                <w:szCs w:val="20"/>
              </w:rPr>
            </w:pPr>
            <w:r w:rsidRPr="00D21884">
              <w:rPr>
                <w:rFonts w:cs="Calibri"/>
                <w:sz w:val="20"/>
                <w:szCs w:val="20"/>
              </w:rPr>
              <w:t>Gmina Bliżyn</w:t>
            </w:r>
          </w:p>
        </w:tc>
        <w:tc>
          <w:tcPr>
            <w:tcW w:w="1162" w:type="dxa"/>
            <w:tcBorders>
              <w:top w:val="single" w:sz="4" w:space="0" w:color="auto"/>
              <w:bottom w:val="single" w:sz="4" w:space="0" w:color="auto"/>
            </w:tcBorders>
            <w:vAlign w:val="center"/>
          </w:tcPr>
          <w:p w14:paraId="37387488" w14:textId="77777777" w:rsidR="003A3F57" w:rsidRPr="00D21884" w:rsidRDefault="00D21884" w:rsidP="00E062AD">
            <w:pPr>
              <w:pStyle w:val="dotabel"/>
            </w:pPr>
            <w:r w:rsidRPr="00D21884">
              <w:t>2023-2030</w:t>
            </w:r>
          </w:p>
        </w:tc>
        <w:tc>
          <w:tcPr>
            <w:tcW w:w="1387" w:type="dxa"/>
            <w:tcBorders>
              <w:top w:val="single" w:sz="4" w:space="0" w:color="auto"/>
              <w:bottom w:val="single" w:sz="4" w:space="0" w:color="auto"/>
            </w:tcBorders>
            <w:vAlign w:val="center"/>
          </w:tcPr>
          <w:p w14:paraId="0BDB4F84" w14:textId="77777777" w:rsidR="003A3F57" w:rsidRPr="00D21884" w:rsidRDefault="003A3F57" w:rsidP="00E062AD">
            <w:pPr>
              <w:jc w:val="center"/>
            </w:pPr>
            <w:r w:rsidRPr="00D21884">
              <w:rPr>
                <w:sz w:val="20"/>
              </w:rPr>
              <w:t>b.d.</w:t>
            </w:r>
          </w:p>
        </w:tc>
        <w:tc>
          <w:tcPr>
            <w:tcW w:w="2346" w:type="dxa"/>
            <w:tcBorders>
              <w:top w:val="single" w:sz="4" w:space="0" w:color="auto"/>
              <w:bottom w:val="single" w:sz="4" w:space="0" w:color="auto"/>
              <w:right w:val="single" w:sz="2" w:space="0" w:color="auto"/>
            </w:tcBorders>
            <w:vAlign w:val="center"/>
          </w:tcPr>
          <w:p w14:paraId="778620B7" w14:textId="77777777" w:rsidR="003A3F57" w:rsidRPr="00D21884" w:rsidRDefault="003A3F57" w:rsidP="00E062AD">
            <w:pPr>
              <w:pStyle w:val="dotabel"/>
            </w:pPr>
            <w:r w:rsidRPr="00D21884">
              <w:t>Środki własne</w:t>
            </w:r>
          </w:p>
        </w:tc>
      </w:tr>
      <w:tr w:rsidR="003A3F57" w:rsidRPr="000A535A" w14:paraId="29739277" w14:textId="77777777" w:rsidTr="00E062AD">
        <w:tc>
          <w:tcPr>
            <w:tcW w:w="7054" w:type="dxa"/>
            <w:tcBorders>
              <w:top w:val="single" w:sz="4" w:space="0" w:color="auto"/>
              <w:bottom w:val="single" w:sz="4" w:space="0" w:color="auto"/>
            </w:tcBorders>
            <w:vAlign w:val="center"/>
          </w:tcPr>
          <w:p w14:paraId="34328553" w14:textId="77777777" w:rsidR="003A3F57" w:rsidRPr="00D21884" w:rsidRDefault="003A3F57" w:rsidP="00E062AD">
            <w:pPr>
              <w:pStyle w:val="dotabel"/>
              <w:jc w:val="left"/>
              <w:rPr>
                <w:rFonts w:cs="Calibri"/>
              </w:rPr>
            </w:pPr>
            <w:r w:rsidRPr="00D21884">
              <w:rPr>
                <w:rFonts w:cs="Calibri"/>
              </w:rPr>
              <w:t>Edukacja społeczeństwa z zakresu oddziaływania i szkodliwości PEM</w:t>
            </w:r>
          </w:p>
        </w:tc>
        <w:tc>
          <w:tcPr>
            <w:tcW w:w="2268" w:type="dxa"/>
            <w:tcBorders>
              <w:top w:val="single" w:sz="4" w:space="0" w:color="auto"/>
              <w:bottom w:val="single" w:sz="4" w:space="0" w:color="auto"/>
            </w:tcBorders>
            <w:vAlign w:val="center"/>
          </w:tcPr>
          <w:p w14:paraId="11319E97" w14:textId="77777777" w:rsidR="003A3F57" w:rsidRPr="00D21884" w:rsidRDefault="003A3F57" w:rsidP="00E062AD">
            <w:pPr>
              <w:jc w:val="center"/>
              <w:rPr>
                <w:rFonts w:cs="Calibri"/>
                <w:sz w:val="20"/>
                <w:szCs w:val="20"/>
              </w:rPr>
            </w:pPr>
            <w:r w:rsidRPr="00D21884">
              <w:rPr>
                <w:rFonts w:cs="Calibri"/>
                <w:sz w:val="20"/>
                <w:szCs w:val="20"/>
              </w:rPr>
              <w:t>Organizacje pozarządowe</w:t>
            </w:r>
          </w:p>
        </w:tc>
        <w:tc>
          <w:tcPr>
            <w:tcW w:w="1162" w:type="dxa"/>
            <w:tcBorders>
              <w:top w:val="single" w:sz="4" w:space="0" w:color="auto"/>
              <w:bottom w:val="single" w:sz="4" w:space="0" w:color="auto"/>
            </w:tcBorders>
            <w:vAlign w:val="center"/>
          </w:tcPr>
          <w:p w14:paraId="379DCDBD" w14:textId="77777777" w:rsidR="003A3F57" w:rsidRPr="00D21884" w:rsidRDefault="00D21884" w:rsidP="00E062AD">
            <w:pPr>
              <w:pStyle w:val="dotabel"/>
            </w:pPr>
            <w:r w:rsidRPr="00D21884">
              <w:t>2023-2030</w:t>
            </w:r>
          </w:p>
        </w:tc>
        <w:tc>
          <w:tcPr>
            <w:tcW w:w="1387" w:type="dxa"/>
            <w:tcBorders>
              <w:top w:val="single" w:sz="4" w:space="0" w:color="auto"/>
              <w:bottom w:val="single" w:sz="4" w:space="0" w:color="auto"/>
            </w:tcBorders>
            <w:vAlign w:val="center"/>
          </w:tcPr>
          <w:p w14:paraId="3BEA9F0E" w14:textId="77777777" w:rsidR="003A3F57" w:rsidRPr="00D21884" w:rsidRDefault="003A3F57" w:rsidP="00E062AD">
            <w:pPr>
              <w:jc w:val="center"/>
            </w:pPr>
            <w:r w:rsidRPr="00D21884">
              <w:rPr>
                <w:sz w:val="20"/>
              </w:rPr>
              <w:t>b.d.</w:t>
            </w:r>
          </w:p>
        </w:tc>
        <w:tc>
          <w:tcPr>
            <w:tcW w:w="2346" w:type="dxa"/>
            <w:tcBorders>
              <w:top w:val="single" w:sz="4" w:space="0" w:color="auto"/>
              <w:bottom w:val="single" w:sz="4" w:space="0" w:color="auto"/>
              <w:right w:val="single" w:sz="2" w:space="0" w:color="auto"/>
            </w:tcBorders>
            <w:vAlign w:val="center"/>
          </w:tcPr>
          <w:p w14:paraId="32E4BC4C" w14:textId="77777777" w:rsidR="003A3F57" w:rsidRPr="00D21884" w:rsidRDefault="003A3F57" w:rsidP="00E062AD">
            <w:pPr>
              <w:pStyle w:val="dotabel"/>
            </w:pPr>
            <w:r w:rsidRPr="00D21884">
              <w:t>Środki własne</w:t>
            </w:r>
          </w:p>
          <w:p w14:paraId="0C186BC8" w14:textId="77777777" w:rsidR="003A3F57" w:rsidRPr="00D21884" w:rsidRDefault="003A3F57" w:rsidP="00E062AD">
            <w:pPr>
              <w:pStyle w:val="dotabel"/>
            </w:pPr>
            <w:r w:rsidRPr="00D21884">
              <w:t>Środki krajowe</w:t>
            </w:r>
          </w:p>
          <w:p w14:paraId="1FEB85AA" w14:textId="77777777" w:rsidR="003A3F57" w:rsidRPr="00D21884" w:rsidRDefault="003A3F57" w:rsidP="00E062AD">
            <w:pPr>
              <w:pStyle w:val="dotabel"/>
            </w:pPr>
            <w:r w:rsidRPr="00D21884">
              <w:lastRenderedPageBreak/>
              <w:t>Środki zewnętrzne</w:t>
            </w:r>
          </w:p>
        </w:tc>
      </w:tr>
      <w:tr w:rsidR="003A3F57" w:rsidRPr="000A535A" w14:paraId="4EBCA476" w14:textId="77777777" w:rsidTr="00E062AD">
        <w:trPr>
          <w:trHeight w:val="283"/>
        </w:trPr>
        <w:tc>
          <w:tcPr>
            <w:tcW w:w="0" w:type="auto"/>
            <w:gridSpan w:val="5"/>
            <w:tcBorders>
              <w:top w:val="single" w:sz="2" w:space="0" w:color="auto"/>
              <w:right w:val="single" w:sz="2" w:space="0" w:color="auto"/>
            </w:tcBorders>
            <w:shd w:val="clear" w:color="auto" w:fill="D9D9D9" w:themeFill="background1" w:themeFillShade="D9"/>
          </w:tcPr>
          <w:p w14:paraId="51C6B28D" w14:textId="77777777" w:rsidR="003A3F57" w:rsidRPr="00D21884" w:rsidRDefault="003A3F57" w:rsidP="00E062AD">
            <w:pPr>
              <w:jc w:val="center"/>
              <w:rPr>
                <w:rFonts w:cs="Calibri"/>
                <w:sz w:val="20"/>
              </w:rPr>
            </w:pPr>
            <w:r w:rsidRPr="00D21884">
              <w:rPr>
                <w:rFonts w:cs="Calibri"/>
                <w:b/>
                <w:sz w:val="20"/>
              </w:rPr>
              <w:lastRenderedPageBreak/>
              <w:t>OBSZAR INTERWENCJI: GOSPODAROWANIE WODAMI</w:t>
            </w:r>
          </w:p>
        </w:tc>
      </w:tr>
      <w:tr w:rsidR="003A3F57" w:rsidRPr="000A535A" w14:paraId="4B090571" w14:textId="77777777" w:rsidTr="00E062AD">
        <w:trPr>
          <w:trHeight w:val="737"/>
        </w:trPr>
        <w:tc>
          <w:tcPr>
            <w:tcW w:w="7054" w:type="dxa"/>
            <w:tcBorders>
              <w:top w:val="single" w:sz="2" w:space="0" w:color="auto"/>
            </w:tcBorders>
            <w:vAlign w:val="center"/>
          </w:tcPr>
          <w:p w14:paraId="35FE2985" w14:textId="77777777" w:rsidR="003A3F57" w:rsidRPr="00D21884" w:rsidRDefault="003A3F57" w:rsidP="00E062AD">
            <w:pPr>
              <w:jc w:val="left"/>
              <w:rPr>
                <w:rFonts w:cs="Calibri"/>
                <w:sz w:val="20"/>
                <w:szCs w:val="20"/>
              </w:rPr>
            </w:pPr>
            <w:r w:rsidRPr="00D21884">
              <w:rPr>
                <w:rFonts w:cs="Calibri"/>
                <w:sz w:val="20"/>
                <w:szCs w:val="20"/>
              </w:rPr>
              <w:t>Prowadzenie ewidencji i kontrola zbiorników bezodpływowych oraz przydomowych oczyszczalni ścieków</w:t>
            </w:r>
          </w:p>
        </w:tc>
        <w:tc>
          <w:tcPr>
            <w:tcW w:w="2268" w:type="dxa"/>
            <w:tcBorders>
              <w:top w:val="single" w:sz="2" w:space="0" w:color="auto"/>
            </w:tcBorders>
            <w:vAlign w:val="center"/>
          </w:tcPr>
          <w:p w14:paraId="728BA74F" w14:textId="77777777" w:rsidR="003A3F57" w:rsidRPr="00D21884" w:rsidRDefault="00D21884" w:rsidP="00E062AD">
            <w:pPr>
              <w:jc w:val="center"/>
              <w:rPr>
                <w:rFonts w:cs="Calibri"/>
                <w:sz w:val="20"/>
                <w:szCs w:val="20"/>
              </w:rPr>
            </w:pPr>
            <w:r w:rsidRPr="00D21884">
              <w:rPr>
                <w:rFonts w:cs="Calibri"/>
                <w:sz w:val="20"/>
                <w:szCs w:val="20"/>
              </w:rPr>
              <w:t>Gmina Bliżyn</w:t>
            </w:r>
          </w:p>
        </w:tc>
        <w:tc>
          <w:tcPr>
            <w:tcW w:w="1162" w:type="dxa"/>
            <w:tcBorders>
              <w:top w:val="single" w:sz="2" w:space="0" w:color="auto"/>
            </w:tcBorders>
            <w:vAlign w:val="center"/>
          </w:tcPr>
          <w:p w14:paraId="729E734A" w14:textId="77777777" w:rsidR="003A3F57" w:rsidRPr="00D21884" w:rsidRDefault="00D21884" w:rsidP="00E062AD">
            <w:pPr>
              <w:pStyle w:val="dotabel"/>
              <w:rPr>
                <w:rFonts w:asciiTheme="minorHAnsi" w:hAnsiTheme="minorHAnsi"/>
              </w:rPr>
            </w:pPr>
            <w:r w:rsidRPr="00D21884">
              <w:rPr>
                <w:rFonts w:asciiTheme="minorHAnsi" w:hAnsiTheme="minorHAnsi"/>
              </w:rPr>
              <w:t>2023-2030</w:t>
            </w:r>
          </w:p>
        </w:tc>
        <w:tc>
          <w:tcPr>
            <w:tcW w:w="1387" w:type="dxa"/>
            <w:tcBorders>
              <w:top w:val="single" w:sz="2" w:space="0" w:color="auto"/>
            </w:tcBorders>
            <w:vAlign w:val="center"/>
          </w:tcPr>
          <w:p w14:paraId="43B9C5CF" w14:textId="77777777" w:rsidR="003A3F57" w:rsidRPr="00D21884" w:rsidRDefault="003A3F57" w:rsidP="00E062AD">
            <w:pPr>
              <w:jc w:val="center"/>
            </w:pPr>
            <w:r w:rsidRPr="00D21884">
              <w:rPr>
                <w:sz w:val="20"/>
              </w:rPr>
              <w:t>b.d.</w:t>
            </w:r>
          </w:p>
        </w:tc>
        <w:tc>
          <w:tcPr>
            <w:tcW w:w="2346" w:type="dxa"/>
            <w:tcBorders>
              <w:top w:val="single" w:sz="2" w:space="0" w:color="auto"/>
              <w:right w:val="single" w:sz="2" w:space="0" w:color="auto"/>
            </w:tcBorders>
            <w:vAlign w:val="center"/>
          </w:tcPr>
          <w:p w14:paraId="48E66DA4" w14:textId="77777777" w:rsidR="003A3F57" w:rsidRPr="00D21884" w:rsidRDefault="003A3F57" w:rsidP="00E062AD">
            <w:pPr>
              <w:pStyle w:val="Styl4dotabel0"/>
              <w:rPr>
                <w:color w:val="auto"/>
                <w:szCs w:val="20"/>
              </w:rPr>
            </w:pPr>
            <w:r w:rsidRPr="00D21884">
              <w:rPr>
                <w:color w:val="auto"/>
                <w:szCs w:val="20"/>
              </w:rPr>
              <w:t>Środki własne</w:t>
            </w:r>
          </w:p>
        </w:tc>
      </w:tr>
      <w:tr w:rsidR="003A3F57" w:rsidRPr="000A535A" w14:paraId="30E9354F" w14:textId="77777777" w:rsidTr="00E062AD">
        <w:trPr>
          <w:trHeight w:val="283"/>
        </w:trPr>
        <w:tc>
          <w:tcPr>
            <w:tcW w:w="0" w:type="auto"/>
            <w:gridSpan w:val="5"/>
            <w:tcBorders>
              <w:top w:val="single" w:sz="2" w:space="0" w:color="auto"/>
              <w:right w:val="single" w:sz="2" w:space="0" w:color="auto"/>
            </w:tcBorders>
            <w:shd w:val="clear" w:color="auto" w:fill="D9D9D9" w:themeFill="background1" w:themeFillShade="D9"/>
          </w:tcPr>
          <w:p w14:paraId="3422AA3A" w14:textId="77777777" w:rsidR="003A3F57" w:rsidRPr="000A535A" w:rsidRDefault="003A3F57" w:rsidP="00E062AD">
            <w:pPr>
              <w:pStyle w:val="Styl4dotabel0"/>
              <w:rPr>
                <w:color w:val="auto"/>
                <w:szCs w:val="20"/>
                <w:highlight w:val="yellow"/>
              </w:rPr>
            </w:pPr>
            <w:r w:rsidRPr="00D21884">
              <w:rPr>
                <w:b/>
                <w:color w:val="auto"/>
              </w:rPr>
              <w:t>OBSZAR INTERWENCJI: GOSPODARKA WODNO-ŚCIEKOWA</w:t>
            </w:r>
          </w:p>
        </w:tc>
      </w:tr>
      <w:tr w:rsidR="005E7105" w:rsidRPr="000A535A" w14:paraId="36360AC0" w14:textId="77777777" w:rsidTr="005E7105">
        <w:trPr>
          <w:trHeight w:val="397"/>
        </w:trPr>
        <w:tc>
          <w:tcPr>
            <w:tcW w:w="7054" w:type="dxa"/>
            <w:tcBorders>
              <w:top w:val="single" w:sz="2" w:space="0" w:color="auto"/>
            </w:tcBorders>
            <w:vAlign w:val="center"/>
          </w:tcPr>
          <w:p w14:paraId="7DAEE10D" w14:textId="77777777" w:rsidR="005E7105" w:rsidRPr="00521378" w:rsidRDefault="005E7105" w:rsidP="005E7105">
            <w:pPr>
              <w:pStyle w:val="Styl4dotabel0"/>
              <w:jc w:val="left"/>
              <w:rPr>
                <w:color w:val="auto"/>
                <w:szCs w:val="20"/>
              </w:rPr>
            </w:pPr>
            <w:r w:rsidRPr="00521378">
              <w:rPr>
                <w:color w:val="auto"/>
                <w:szCs w:val="20"/>
              </w:rPr>
              <w:t>Budowa kanalizacji sanitarnej w miejscowości Bliżyn i Ubyszów wraz z rozbudową wodociągu</w:t>
            </w:r>
          </w:p>
        </w:tc>
        <w:tc>
          <w:tcPr>
            <w:tcW w:w="2268" w:type="dxa"/>
            <w:vAlign w:val="center"/>
          </w:tcPr>
          <w:p w14:paraId="38FCA942" w14:textId="77777777" w:rsidR="005E7105" w:rsidRDefault="005E7105" w:rsidP="005E7105">
            <w:pPr>
              <w:jc w:val="center"/>
            </w:pPr>
            <w:r w:rsidRPr="00994D96">
              <w:rPr>
                <w:rFonts w:cs="Calibri"/>
                <w:sz w:val="20"/>
                <w:szCs w:val="20"/>
              </w:rPr>
              <w:t>Gmina Bliżyn</w:t>
            </w:r>
          </w:p>
        </w:tc>
        <w:tc>
          <w:tcPr>
            <w:tcW w:w="1162" w:type="dxa"/>
            <w:vAlign w:val="center"/>
          </w:tcPr>
          <w:p w14:paraId="4FF6146E" w14:textId="77777777" w:rsidR="005E7105" w:rsidRPr="005E7105" w:rsidRDefault="005E7105" w:rsidP="00E062AD">
            <w:pPr>
              <w:pStyle w:val="Styl4dotabel0"/>
              <w:rPr>
                <w:color w:val="auto"/>
                <w:szCs w:val="20"/>
              </w:rPr>
            </w:pPr>
            <w:r w:rsidRPr="005E7105">
              <w:rPr>
                <w:color w:val="auto"/>
                <w:szCs w:val="20"/>
              </w:rPr>
              <w:t>2015- 2023</w:t>
            </w:r>
          </w:p>
        </w:tc>
        <w:tc>
          <w:tcPr>
            <w:tcW w:w="1387" w:type="dxa"/>
            <w:vAlign w:val="center"/>
          </w:tcPr>
          <w:p w14:paraId="2E7A966E" w14:textId="77777777" w:rsidR="005E7105" w:rsidRPr="005E7105" w:rsidRDefault="005E7105" w:rsidP="00E062AD">
            <w:pPr>
              <w:pStyle w:val="Styl4dotabel0"/>
              <w:rPr>
                <w:color w:val="auto"/>
                <w:szCs w:val="20"/>
              </w:rPr>
            </w:pPr>
            <w:r w:rsidRPr="005E7105">
              <w:rPr>
                <w:color w:val="auto"/>
                <w:szCs w:val="20"/>
              </w:rPr>
              <w:t>10 701 127,20</w:t>
            </w:r>
          </w:p>
        </w:tc>
        <w:tc>
          <w:tcPr>
            <w:tcW w:w="2346" w:type="dxa"/>
            <w:tcBorders>
              <w:right w:val="single" w:sz="2" w:space="0" w:color="auto"/>
            </w:tcBorders>
            <w:vAlign w:val="center"/>
          </w:tcPr>
          <w:p w14:paraId="2FE9C4F7"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1DDB1186" w14:textId="77777777" w:rsidTr="005E7105">
        <w:trPr>
          <w:trHeight w:val="223"/>
        </w:trPr>
        <w:tc>
          <w:tcPr>
            <w:tcW w:w="7054" w:type="dxa"/>
            <w:tcBorders>
              <w:top w:val="single" w:sz="2" w:space="0" w:color="auto"/>
            </w:tcBorders>
            <w:vAlign w:val="center"/>
          </w:tcPr>
          <w:p w14:paraId="52474B7B" w14:textId="77777777" w:rsidR="005E7105" w:rsidRPr="00521378" w:rsidRDefault="005E7105" w:rsidP="005E7105">
            <w:pPr>
              <w:pStyle w:val="Styl4dotabel0"/>
              <w:jc w:val="left"/>
              <w:rPr>
                <w:color w:val="auto"/>
                <w:szCs w:val="20"/>
              </w:rPr>
            </w:pPr>
            <w:r>
              <w:rPr>
                <w:color w:val="auto"/>
                <w:szCs w:val="20"/>
              </w:rPr>
              <w:t>Budowa kanalizacji sanitarnej w miejscowości Bliżyn Gostków i Gilów</w:t>
            </w:r>
          </w:p>
        </w:tc>
        <w:tc>
          <w:tcPr>
            <w:tcW w:w="2268" w:type="dxa"/>
            <w:vAlign w:val="center"/>
          </w:tcPr>
          <w:p w14:paraId="14277E76" w14:textId="77777777" w:rsidR="005E7105" w:rsidRDefault="005E7105" w:rsidP="005E7105">
            <w:pPr>
              <w:jc w:val="center"/>
            </w:pPr>
            <w:r w:rsidRPr="00994D96">
              <w:rPr>
                <w:rFonts w:cs="Calibri"/>
                <w:sz w:val="20"/>
                <w:szCs w:val="20"/>
              </w:rPr>
              <w:t>Gmina Bliżyn</w:t>
            </w:r>
          </w:p>
        </w:tc>
        <w:tc>
          <w:tcPr>
            <w:tcW w:w="1162" w:type="dxa"/>
            <w:vAlign w:val="center"/>
          </w:tcPr>
          <w:p w14:paraId="4A2B2100" w14:textId="77777777" w:rsidR="005E7105" w:rsidRPr="005E7105" w:rsidRDefault="005E7105" w:rsidP="00E062AD">
            <w:pPr>
              <w:pStyle w:val="Styl4dotabel0"/>
              <w:rPr>
                <w:color w:val="auto"/>
                <w:szCs w:val="20"/>
              </w:rPr>
            </w:pPr>
            <w:r>
              <w:rPr>
                <w:color w:val="auto"/>
                <w:szCs w:val="20"/>
              </w:rPr>
              <w:t>2015-2024</w:t>
            </w:r>
          </w:p>
        </w:tc>
        <w:tc>
          <w:tcPr>
            <w:tcW w:w="1387" w:type="dxa"/>
            <w:vAlign w:val="center"/>
          </w:tcPr>
          <w:p w14:paraId="739DD650" w14:textId="77777777" w:rsidR="005E7105" w:rsidRPr="005E7105" w:rsidRDefault="005E7105" w:rsidP="00E062AD">
            <w:pPr>
              <w:pStyle w:val="Styl4dotabel0"/>
              <w:rPr>
                <w:color w:val="auto"/>
                <w:szCs w:val="20"/>
              </w:rPr>
            </w:pPr>
            <w:r>
              <w:rPr>
                <w:color w:val="auto"/>
                <w:szCs w:val="20"/>
              </w:rPr>
              <w:t>11 348 445,50</w:t>
            </w:r>
          </w:p>
        </w:tc>
        <w:tc>
          <w:tcPr>
            <w:tcW w:w="2346" w:type="dxa"/>
            <w:tcBorders>
              <w:right w:val="single" w:sz="2" w:space="0" w:color="auto"/>
            </w:tcBorders>
            <w:vAlign w:val="center"/>
          </w:tcPr>
          <w:p w14:paraId="0933A8B0"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5F2A1169" w14:textId="77777777" w:rsidTr="005E7105">
        <w:trPr>
          <w:trHeight w:val="397"/>
        </w:trPr>
        <w:tc>
          <w:tcPr>
            <w:tcW w:w="7054" w:type="dxa"/>
            <w:tcBorders>
              <w:top w:val="single" w:sz="2" w:space="0" w:color="auto"/>
            </w:tcBorders>
            <w:vAlign w:val="center"/>
          </w:tcPr>
          <w:p w14:paraId="783C143F" w14:textId="77777777" w:rsidR="005E7105" w:rsidRPr="002B1AA0" w:rsidRDefault="005E7105" w:rsidP="005E7105">
            <w:pPr>
              <w:pStyle w:val="Styl4dotabel0"/>
              <w:jc w:val="left"/>
            </w:pPr>
            <w:r>
              <w:t>Budowa kanalizacji sanitarnej w miejscowości Gilów-Górki-Płaczków-Pięty-Sołtyków w rejonie drogi krajowej nr 42 - projekt</w:t>
            </w:r>
          </w:p>
        </w:tc>
        <w:tc>
          <w:tcPr>
            <w:tcW w:w="2268" w:type="dxa"/>
            <w:vAlign w:val="center"/>
          </w:tcPr>
          <w:p w14:paraId="33E1BB89" w14:textId="77777777" w:rsidR="005E7105" w:rsidRDefault="005E7105" w:rsidP="005E7105">
            <w:pPr>
              <w:jc w:val="center"/>
            </w:pPr>
            <w:r w:rsidRPr="00994D96">
              <w:rPr>
                <w:rFonts w:cs="Calibri"/>
                <w:sz w:val="20"/>
                <w:szCs w:val="20"/>
              </w:rPr>
              <w:t>Gmina Bliżyn</w:t>
            </w:r>
          </w:p>
        </w:tc>
        <w:tc>
          <w:tcPr>
            <w:tcW w:w="1162" w:type="dxa"/>
            <w:vAlign w:val="center"/>
          </w:tcPr>
          <w:p w14:paraId="75E439FA" w14:textId="77777777" w:rsidR="005E7105" w:rsidRPr="005E7105" w:rsidRDefault="005E7105" w:rsidP="00E062AD">
            <w:pPr>
              <w:pStyle w:val="Styl4dotabel0"/>
              <w:rPr>
                <w:color w:val="auto"/>
                <w:szCs w:val="20"/>
              </w:rPr>
            </w:pPr>
            <w:r>
              <w:rPr>
                <w:color w:val="auto"/>
                <w:szCs w:val="20"/>
              </w:rPr>
              <w:t>2022-2025</w:t>
            </w:r>
          </w:p>
        </w:tc>
        <w:tc>
          <w:tcPr>
            <w:tcW w:w="1387" w:type="dxa"/>
            <w:vAlign w:val="center"/>
          </w:tcPr>
          <w:p w14:paraId="4F912966" w14:textId="77777777" w:rsidR="005E7105" w:rsidRPr="005E7105" w:rsidRDefault="005E7105" w:rsidP="00E062AD">
            <w:pPr>
              <w:pStyle w:val="Styl4dotabel0"/>
              <w:rPr>
                <w:color w:val="auto"/>
                <w:szCs w:val="20"/>
              </w:rPr>
            </w:pPr>
            <w:r>
              <w:rPr>
                <w:color w:val="auto"/>
                <w:szCs w:val="20"/>
              </w:rPr>
              <w:t>210 000,00</w:t>
            </w:r>
          </w:p>
        </w:tc>
        <w:tc>
          <w:tcPr>
            <w:tcW w:w="2346" w:type="dxa"/>
            <w:tcBorders>
              <w:right w:val="single" w:sz="2" w:space="0" w:color="auto"/>
            </w:tcBorders>
            <w:vAlign w:val="center"/>
          </w:tcPr>
          <w:p w14:paraId="0EEE1862"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28DF1947" w14:textId="77777777" w:rsidTr="005E7105">
        <w:trPr>
          <w:trHeight w:val="307"/>
        </w:trPr>
        <w:tc>
          <w:tcPr>
            <w:tcW w:w="7054" w:type="dxa"/>
            <w:tcBorders>
              <w:top w:val="single" w:sz="2" w:space="0" w:color="auto"/>
            </w:tcBorders>
            <w:vAlign w:val="center"/>
          </w:tcPr>
          <w:p w14:paraId="6BEAD09E" w14:textId="77777777" w:rsidR="005E7105" w:rsidRPr="00CE6DE1" w:rsidRDefault="005E7105" w:rsidP="005E7105">
            <w:pPr>
              <w:pStyle w:val="Styl4dotabel0"/>
              <w:jc w:val="left"/>
              <w:rPr>
                <w:color w:val="auto"/>
              </w:rPr>
            </w:pPr>
            <w:r>
              <w:rPr>
                <w:color w:val="auto"/>
              </w:rPr>
              <w:t>Budowa kanalizacji sanitarnej miejscowości Płaczków-Piechotne - projekt</w:t>
            </w:r>
          </w:p>
        </w:tc>
        <w:tc>
          <w:tcPr>
            <w:tcW w:w="2268" w:type="dxa"/>
            <w:vAlign w:val="center"/>
          </w:tcPr>
          <w:p w14:paraId="2A5237AF" w14:textId="77777777" w:rsidR="005E7105" w:rsidRDefault="005E7105" w:rsidP="005E7105">
            <w:pPr>
              <w:jc w:val="center"/>
            </w:pPr>
            <w:r w:rsidRPr="00994D96">
              <w:rPr>
                <w:rFonts w:cs="Calibri"/>
                <w:sz w:val="20"/>
                <w:szCs w:val="20"/>
              </w:rPr>
              <w:t>Gmina Bliżyn</w:t>
            </w:r>
          </w:p>
        </w:tc>
        <w:tc>
          <w:tcPr>
            <w:tcW w:w="1162" w:type="dxa"/>
            <w:vAlign w:val="center"/>
          </w:tcPr>
          <w:p w14:paraId="2F2EF8D6" w14:textId="77777777" w:rsidR="005E7105" w:rsidRPr="005E7105" w:rsidRDefault="005E7105" w:rsidP="00E062AD">
            <w:pPr>
              <w:pStyle w:val="Styl4dotabel0"/>
              <w:rPr>
                <w:color w:val="auto"/>
                <w:szCs w:val="20"/>
              </w:rPr>
            </w:pPr>
            <w:r>
              <w:rPr>
                <w:color w:val="auto"/>
                <w:szCs w:val="20"/>
              </w:rPr>
              <w:t>2022-2026</w:t>
            </w:r>
          </w:p>
        </w:tc>
        <w:tc>
          <w:tcPr>
            <w:tcW w:w="1387" w:type="dxa"/>
            <w:vAlign w:val="center"/>
          </w:tcPr>
          <w:p w14:paraId="380CEF6D" w14:textId="77777777" w:rsidR="005E7105" w:rsidRPr="005E7105" w:rsidRDefault="005E7105" w:rsidP="00E062AD">
            <w:pPr>
              <w:pStyle w:val="Styl4dotabel0"/>
              <w:rPr>
                <w:color w:val="auto"/>
                <w:szCs w:val="20"/>
              </w:rPr>
            </w:pPr>
            <w:r>
              <w:rPr>
                <w:color w:val="auto"/>
                <w:szCs w:val="20"/>
              </w:rPr>
              <w:t>100 000,00</w:t>
            </w:r>
          </w:p>
        </w:tc>
        <w:tc>
          <w:tcPr>
            <w:tcW w:w="2346" w:type="dxa"/>
            <w:tcBorders>
              <w:right w:val="single" w:sz="2" w:space="0" w:color="auto"/>
            </w:tcBorders>
            <w:vAlign w:val="center"/>
          </w:tcPr>
          <w:p w14:paraId="6349FF96"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596F5121" w14:textId="77777777" w:rsidTr="005E7105">
        <w:trPr>
          <w:trHeight w:val="141"/>
        </w:trPr>
        <w:tc>
          <w:tcPr>
            <w:tcW w:w="7054" w:type="dxa"/>
            <w:tcBorders>
              <w:top w:val="single" w:sz="2" w:space="0" w:color="auto"/>
            </w:tcBorders>
            <w:vAlign w:val="center"/>
          </w:tcPr>
          <w:p w14:paraId="11D96EF8" w14:textId="77777777" w:rsidR="005E7105" w:rsidRPr="00CE6DE1" w:rsidRDefault="005E7105" w:rsidP="005E7105">
            <w:pPr>
              <w:pStyle w:val="Styl4dotabel0"/>
              <w:jc w:val="left"/>
              <w:rPr>
                <w:color w:val="auto"/>
              </w:rPr>
            </w:pPr>
            <w:r>
              <w:rPr>
                <w:color w:val="auto"/>
              </w:rPr>
              <w:t>Budowa kanalizacji sanitarnej miejscowości Mroczków - projekt</w:t>
            </w:r>
          </w:p>
        </w:tc>
        <w:tc>
          <w:tcPr>
            <w:tcW w:w="2268" w:type="dxa"/>
            <w:vAlign w:val="center"/>
          </w:tcPr>
          <w:p w14:paraId="5D82E015" w14:textId="77777777" w:rsidR="005E7105" w:rsidRDefault="005E7105" w:rsidP="005E7105">
            <w:pPr>
              <w:jc w:val="center"/>
            </w:pPr>
            <w:r w:rsidRPr="00994D96">
              <w:rPr>
                <w:rFonts w:cs="Calibri"/>
                <w:sz w:val="20"/>
                <w:szCs w:val="20"/>
              </w:rPr>
              <w:t>Gmina Bliżyn</w:t>
            </w:r>
          </w:p>
        </w:tc>
        <w:tc>
          <w:tcPr>
            <w:tcW w:w="1162" w:type="dxa"/>
            <w:vAlign w:val="center"/>
          </w:tcPr>
          <w:p w14:paraId="00DB641E" w14:textId="77777777" w:rsidR="005E7105" w:rsidRPr="005E7105" w:rsidRDefault="005E7105" w:rsidP="00E062AD">
            <w:pPr>
              <w:pStyle w:val="Styl4dotabel0"/>
              <w:rPr>
                <w:color w:val="auto"/>
                <w:szCs w:val="20"/>
              </w:rPr>
            </w:pPr>
            <w:r>
              <w:rPr>
                <w:color w:val="auto"/>
                <w:szCs w:val="20"/>
              </w:rPr>
              <w:t>2022-2026</w:t>
            </w:r>
          </w:p>
        </w:tc>
        <w:tc>
          <w:tcPr>
            <w:tcW w:w="1387" w:type="dxa"/>
            <w:vAlign w:val="center"/>
          </w:tcPr>
          <w:p w14:paraId="7B9C883E" w14:textId="77777777" w:rsidR="005E7105" w:rsidRPr="005E7105" w:rsidRDefault="005E7105" w:rsidP="00E062AD">
            <w:pPr>
              <w:pStyle w:val="Styl4dotabel0"/>
              <w:rPr>
                <w:color w:val="auto"/>
                <w:szCs w:val="20"/>
              </w:rPr>
            </w:pPr>
            <w:r>
              <w:rPr>
                <w:color w:val="auto"/>
                <w:szCs w:val="20"/>
              </w:rPr>
              <w:t>200 000,00</w:t>
            </w:r>
          </w:p>
        </w:tc>
        <w:tc>
          <w:tcPr>
            <w:tcW w:w="2346" w:type="dxa"/>
            <w:tcBorders>
              <w:right w:val="single" w:sz="2" w:space="0" w:color="auto"/>
            </w:tcBorders>
            <w:vAlign w:val="center"/>
          </w:tcPr>
          <w:p w14:paraId="3F23BF51"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576BE377" w14:textId="77777777" w:rsidTr="005E7105">
        <w:trPr>
          <w:trHeight w:val="397"/>
        </w:trPr>
        <w:tc>
          <w:tcPr>
            <w:tcW w:w="7054" w:type="dxa"/>
            <w:tcBorders>
              <w:top w:val="single" w:sz="2" w:space="0" w:color="auto"/>
            </w:tcBorders>
            <w:vAlign w:val="center"/>
          </w:tcPr>
          <w:p w14:paraId="1E883C80" w14:textId="77777777" w:rsidR="005E7105" w:rsidRPr="00CE6DE1" w:rsidRDefault="005E7105" w:rsidP="005E7105">
            <w:pPr>
              <w:pStyle w:val="Styl4dotabel0"/>
              <w:jc w:val="left"/>
              <w:rPr>
                <w:color w:val="auto"/>
              </w:rPr>
            </w:pPr>
            <w:r>
              <w:rPr>
                <w:color w:val="auto"/>
              </w:rPr>
              <w:t>Budowa kanalizacji sanitarnej miejscowości Brzeście-Bugaj w rejonie drogi krajowej nr 42 - projekt</w:t>
            </w:r>
          </w:p>
        </w:tc>
        <w:tc>
          <w:tcPr>
            <w:tcW w:w="2268" w:type="dxa"/>
            <w:vAlign w:val="center"/>
          </w:tcPr>
          <w:p w14:paraId="6B85C859" w14:textId="77777777" w:rsidR="005E7105" w:rsidRDefault="005E7105" w:rsidP="005E7105">
            <w:pPr>
              <w:jc w:val="center"/>
            </w:pPr>
            <w:r w:rsidRPr="00994D96">
              <w:rPr>
                <w:rFonts w:cs="Calibri"/>
                <w:sz w:val="20"/>
                <w:szCs w:val="20"/>
              </w:rPr>
              <w:t>Gmina Bliżyn</w:t>
            </w:r>
          </w:p>
        </w:tc>
        <w:tc>
          <w:tcPr>
            <w:tcW w:w="1162" w:type="dxa"/>
            <w:vAlign w:val="center"/>
          </w:tcPr>
          <w:p w14:paraId="0663F3F9" w14:textId="77777777" w:rsidR="005E7105" w:rsidRPr="005E7105" w:rsidRDefault="005E7105" w:rsidP="00E062AD">
            <w:pPr>
              <w:pStyle w:val="Styl4dotabel0"/>
              <w:rPr>
                <w:color w:val="auto"/>
                <w:szCs w:val="20"/>
              </w:rPr>
            </w:pPr>
            <w:r>
              <w:rPr>
                <w:color w:val="auto"/>
                <w:szCs w:val="20"/>
              </w:rPr>
              <w:t>2022-2026</w:t>
            </w:r>
          </w:p>
        </w:tc>
        <w:tc>
          <w:tcPr>
            <w:tcW w:w="1387" w:type="dxa"/>
            <w:vAlign w:val="center"/>
          </w:tcPr>
          <w:p w14:paraId="439351D4" w14:textId="77777777" w:rsidR="005E7105" w:rsidRPr="005E7105" w:rsidRDefault="005E7105" w:rsidP="00E062AD">
            <w:pPr>
              <w:pStyle w:val="Styl4dotabel0"/>
              <w:rPr>
                <w:color w:val="auto"/>
                <w:szCs w:val="20"/>
              </w:rPr>
            </w:pPr>
            <w:r>
              <w:rPr>
                <w:color w:val="auto"/>
                <w:szCs w:val="20"/>
              </w:rPr>
              <w:t>90 000,00</w:t>
            </w:r>
          </w:p>
        </w:tc>
        <w:tc>
          <w:tcPr>
            <w:tcW w:w="2346" w:type="dxa"/>
            <w:tcBorders>
              <w:right w:val="single" w:sz="2" w:space="0" w:color="auto"/>
            </w:tcBorders>
            <w:vAlign w:val="center"/>
          </w:tcPr>
          <w:p w14:paraId="05B6F89A"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74602221" w14:textId="77777777" w:rsidTr="005E7105">
        <w:trPr>
          <w:trHeight w:val="195"/>
        </w:trPr>
        <w:tc>
          <w:tcPr>
            <w:tcW w:w="7054" w:type="dxa"/>
            <w:tcBorders>
              <w:top w:val="single" w:sz="2" w:space="0" w:color="auto"/>
            </w:tcBorders>
            <w:vAlign w:val="center"/>
          </w:tcPr>
          <w:p w14:paraId="61023CEC" w14:textId="77777777" w:rsidR="005E7105" w:rsidRPr="00CE6DE1" w:rsidRDefault="005E7105" w:rsidP="005E7105">
            <w:pPr>
              <w:pStyle w:val="Styl4dotabel0"/>
              <w:jc w:val="left"/>
              <w:rPr>
                <w:color w:val="auto"/>
              </w:rPr>
            </w:pPr>
            <w:r>
              <w:rPr>
                <w:color w:val="auto"/>
              </w:rPr>
              <w:t>Budowa kanalizacji sanitarnej w miejscowości Zbrojów-Sorbin - projekt</w:t>
            </w:r>
          </w:p>
        </w:tc>
        <w:tc>
          <w:tcPr>
            <w:tcW w:w="2268" w:type="dxa"/>
            <w:vAlign w:val="center"/>
          </w:tcPr>
          <w:p w14:paraId="2DE80AC5" w14:textId="77777777" w:rsidR="005E7105" w:rsidRDefault="005E7105" w:rsidP="005E7105">
            <w:pPr>
              <w:jc w:val="center"/>
            </w:pPr>
            <w:r w:rsidRPr="00994D96">
              <w:rPr>
                <w:rFonts w:cs="Calibri"/>
                <w:sz w:val="20"/>
                <w:szCs w:val="20"/>
              </w:rPr>
              <w:t>Gmina Bliżyn</w:t>
            </w:r>
          </w:p>
        </w:tc>
        <w:tc>
          <w:tcPr>
            <w:tcW w:w="1162" w:type="dxa"/>
            <w:vAlign w:val="center"/>
          </w:tcPr>
          <w:p w14:paraId="39F1E3A9" w14:textId="77777777" w:rsidR="005E7105" w:rsidRPr="005E7105" w:rsidRDefault="005E7105" w:rsidP="00E062AD">
            <w:pPr>
              <w:pStyle w:val="Styl4dotabel0"/>
              <w:rPr>
                <w:color w:val="auto"/>
                <w:szCs w:val="20"/>
              </w:rPr>
            </w:pPr>
            <w:r>
              <w:rPr>
                <w:color w:val="auto"/>
                <w:szCs w:val="20"/>
              </w:rPr>
              <w:t>2022-2025</w:t>
            </w:r>
          </w:p>
        </w:tc>
        <w:tc>
          <w:tcPr>
            <w:tcW w:w="1387" w:type="dxa"/>
            <w:vAlign w:val="center"/>
          </w:tcPr>
          <w:p w14:paraId="0FB797CC" w14:textId="77777777" w:rsidR="005E7105" w:rsidRPr="005E7105" w:rsidRDefault="005E7105" w:rsidP="00E062AD">
            <w:pPr>
              <w:pStyle w:val="Styl4dotabel0"/>
              <w:rPr>
                <w:color w:val="auto"/>
                <w:szCs w:val="20"/>
              </w:rPr>
            </w:pPr>
            <w:r>
              <w:rPr>
                <w:color w:val="auto"/>
                <w:szCs w:val="20"/>
              </w:rPr>
              <w:t>200 000,00</w:t>
            </w:r>
          </w:p>
        </w:tc>
        <w:tc>
          <w:tcPr>
            <w:tcW w:w="2346" w:type="dxa"/>
            <w:tcBorders>
              <w:right w:val="single" w:sz="2" w:space="0" w:color="auto"/>
            </w:tcBorders>
            <w:vAlign w:val="center"/>
          </w:tcPr>
          <w:p w14:paraId="114738F1"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60FC5A75" w14:textId="77777777" w:rsidTr="005E7105">
        <w:trPr>
          <w:trHeight w:val="227"/>
        </w:trPr>
        <w:tc>
          <w:tcPr>
            <w:tcW w:w="7054" w:type="dxa"/>
            <w:tcBorders>
              <w:top w:val="single" w:sz="2" w:space="0" w:color="auto"/>
            </w:tcBorders>
            <w:vAlign w:val="center"/>
          </w:tcPr>
          <w:p w14:paraId="270A4F1D" w14:textId="77777777" w:rsidR="005E7105" w:rsidRDefault="005E7105" w:rsidP="005E7105">
            <w:pPr>
              <w:pStyle w:val="Styl4dotabel0"/>
              <w:jc w:val="left"/>
              <w:rPr>
                <w:color w:val="auto"/>
              </w:rPr>
            </w:pPr>
            <w:r>
              <w:rPr>
                <w:color w:val="auto"/>
              </w:rPr>
              <w:t>Budowa  wodociągu w miejscowości Bliżyn ul. Źródlana ul. Skrajna</w:t>
            </w:r>
          </w:p>
        </w:tc>
        <w:tc>
          <w:tcPr>
            <w:tcW w:w="2268" w:type="dxa"/>
            <w:vAlign w:val="center"/>
          </w:tcPr>
          <w:p w14:paraId="5189E094" w14:textId="77777777" w:rsidR="005E7105" w:rsidRDefault="005E7105" w:rsidP="005E7105">
            <w:pPr>
              <w:jc w:val="center"/>
            </w:pPr>
            <w:r w:rsidRPr="00994D96">
              <w:rPr>
                <w:rFonts w:cs="Calibri"/>
                <w:sz w:val="20"/>
                <w:szCs w:val="20"/>
              </w:rPr>
              <w:t>Gmina Bliżyn</w:t>
            </w:r>
          </w:p>
        </w:tc>
        <w:tc>
          <w:tcPr>
            <w:tcW w:w="1162" w:type="dxa"/>
            <w:vAlign w:val="center"/>
          </w:tcPr>
          <w:p w14:paraId="31796DD3" w14:textId="77777777" w:rsidR="005E7105" w:rsidRPr="005E7105" w:rsidRDefault="005E7105" w:rsidP="00E062AD">
            <w:pPr>
              <w:pStyle w:val="Styl4dotabel0"/>
              <w:rPr>
                <w:color w:val="auto"/>
                <w:szCs w:val="20"/>
              </w:rPr>
            </w:pPr>
            <w:r>
              <w:rPr>
                <w:color w:val="auto"/>
                <w:szCs w:val="20"/>
              </w:rPr>
              <w:t>2021-2025</w:t>
            </w:r>
          </w:p>
        </w:tc>
        <w:tc>
          <w:tcPr>
            <w:tcW w:w="1387" w:type="dxa"/>
            <w:vAlign w:val="center"/>
          </w:tcPr>
          <w:p w14:paraId="1A770C40" w14:textId="77777777" w:rsidR="005E7105" w:rsidRPr="005E7105" w:rsidRDefault="005E7105" w:rsidP="00E062AD">
            <w:pPr>
              <w:pStyle w:val="Styl4dotabel0"/>
              <w:rPr>
                <w:color w:val="auto"/>
                <w:szCs w:val="20"/>
              </w:rPr>
            </w:pPr>
            <w:r>
              <w:rPr>
                <w:color w:val="auto"/>
                <w:szCs w:val="20"/>
              </w:rPr>
              <w:t>152 928,00</w:t>
            </w:r>
          </w:p>
        </w:tc>
        <w:tc>
          <w:tcPr>
            <w:tcW w:w="2346" w:type="dxa"/>
            <w:tcBorders>
              <w:right w:val="single" w:sz="2" w:space="0" w:color="auto"/>
            </w:tcBorders>
            <w:vAlign w:val="center"/>
          </w:tcPr>
          <w:p w14:paraId="641DA97F"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37163ED2" w14:textId="77777777" w:rsidTr="005E7105">
        <w:trPr>
          <w:trHeight w:val="259"/>
        </w:trPr>
        <w:tc>
          <w:tcPr>
            <w:tcW w:w="7054" w:type="dxa"/>
            <w:tcBorders>
              <w:top w:val="single" w:sz="2" w:space="0" w:color="auto"/>
            </w:tcBorders>
            <w:vAlign w:val="center"/>
          </w:tcPr>
          <w:p w14:paraId="4C2714DE" w14:textId="77777777" w:rsidR="005E7105" w:rsidRDefault="005E7105" w:rsidP="005E7105">
            <w:pPr>
              <w:pStyle w:val="Styl4dotabel0"/>
              <w:jc w:val="left"/>
              <w:rPr>
                <w:color w:val="auto"/>
              </w:rPr>
            </w:pPr>
            <w:r>
              <w:rPr>
                <w:color w:val="auto"/>
              </w:rPr>
              <w:t>Budowa wodociągu w miejscowości Bliżyn w rejonie ul. Rudowskiego</w:t>
            </w:r>
          </w:p>
        </w:tc>
        <w:tc>
          <w:tcPr>
            <w:tcW w:w="2268" w:type="dxa"/>
            <w:vAlign w:val="center"/>
          </w:tcPr>
          <w:p w14:paraId="125864BD" w14:textId="77777777" w:rsidR="005E7105" w:rsidRDefault="005E7105" w:rsidP="005E7105">
            <w:pPr>
              <w:jc w:val="center"/>
            </w:pPr>
            <w:r w:rsidRPr="00994D96">
              <w:rPr>
                <w:rFonts w:cs="Calibri"/>
                <w:sz w:val="20"/>
                <w:szCs w:val="20"/>
              </w:rPr>
              <w:t>Gmina Bliżyn</w:t>
            </w:r>
          </w:p>
        </w:tc>
        <w:tc>
          <w:tcPr>
            <w:tcW w:w="1162" w:type="dxa"/>
            <w:vAlign w:val="center"/>
          </w:tcPr>
          <w:p w14:paraId="641D6333" w14:textId="77777777" w:rsidR="005E7105" w:rsidRPr="005E7105" w:rsidRDefault="005E7105" w:rsidP="00E062AD">
            <w:pPr>
              <w:pStyle w:val="Styl4dotabel0"/>
              <w:rPr>
                <w:color w:val="auto"/>
                <w:szCs w:val="20"/>
              </w:rPr>
            </w:pPr>
            <w:r>
              <w:rPr>
                <w:color w:val="auto"/>
                <w:szCs w:val="20"/>
              </w:rPr>
              <w:t>2022-2023</w:t>
            </w:r>
          </w:p>
        </w:tc>
        <w:tc>
          <w:tcPr>
            <w:tcW w:w="1387" w:type="dxa"/>
            <w:vAlign w:val="center"/>
          </w:tcPr>
          <w:p w14:paraId="567392BD" w14:textId="77777777" w:rsidR="005E7105" w:rsidRPr="005E7105" w:rsidRDefault="005E7105" w:rsidP="00E062AD">
            <w:pPr>
              <w:pStyle w:val="Styl4dotabel0"/>
              <w:rPr>
                <w:color w:val="auto"/>
                <w:szCs w:val="20"/>
              </w:rPr>
            </w:pPr>
            <w:r>
              <w:rPr>
                <w:color w:val="auto"/>
                <w:szCs w:val="20"/>
              </w:rPr>
              <w:t>105 006,00</w:t>
            </w:r>
          </w:p>
        </w:tc>
        <w:tc>
          <w:tcPr>
            <w:tcW w:w="2346" w:type="dxa"/>
            <w:tcBorders>
              <w:right w:val="single" w:sz="2" w:space="0" w:color="auto"/>
            </w:tcBorders>
            <w:vAlign w:val="center"/>
          </w:tcPr>
          <w:p w14:paraId="2AD13620"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272F7F63" w14:textId="77777777" w:rsidTr="005E7105">
        <w:trPr>
          <w:trHeight w:val="263"/>
        </w:trPr>
        <w:tc>
          <w:tcPr>
            <w:tcW w:w="7054" w:type="dxa"/>
            <w:tcBorders>
              <w:top w:val="single" w:sz="2" w:space="0" w:color="auto"/>
            </w:tcBorders>
            <w:vAlign w:val="center"/>
          </w:tcPr>
          <w:p w14:paraId="6B74C5EB" w14:textId="77777777" w:rsidR="005E7105" w:rsidRDefault="005E7105" w:rsidP="005E7105">
            <w:pPr>
              <w:pStyle w:val="Styl4dotabel0"/>
              <w:jc w:val="left"/>
              <w:rPr>
                <w:color w:val="auto"/>
              </w:rPr>
            </w:pPr>
            <w:r>
              <w:rPr>
                <w:color w:val="auto"/>
              </w:rPr>
              <w:t>Budowa kanalizacji w miejscowości Bliżyn w rejonie ul. Rudowskiego</w:t>
            </w:r>
          </w:p>
        </w:tc>
        <w:tc>
          <w:tcPr>
            <w:tcW w:w="2268" w:type="dxa"/>
            <w:vAlign w:val="center"/>
          </w:tcPr>
          <w:p w14:paraId="79D9BB15" w14:textId="77777777" w:rsidR="005E7105" w:rsidRDefault="005E7105" w:rsidP="005E7105">
            <w:pPr>
              <w:jc w:val="center"/>
            </w:pPr>
            <w:r w:rsidRPr="00994D96">
              <w:rPr>
                <w:rFonts w:cs="Calibri"/>
                <w:sz w:val="20"/>
                <w:szCs w:val="20"/>
              </w:rPr>
              <w:t>Gmina Bliżyn</w:t>
            </w:r>
          </w:p>
        </w:tc>
        <w:tc>
          <w:tcPr>
            <w:tcW w:w="1162" w:type="dxa"/>
            <w:vAlign w:val="center"/>
          </w:tcPr>
          <w:p w14:paraId="30EB186E" w14:textId="77777777" w:rsidR="005E7105" w:rsidRPr="005E7105" w:rsidRDefault="005E7105" w:rsidP="00E062AD">
            <w:pPr>
              <w:pStyle w:val="Styl4dotabel0"/>
              <w:rPr>
                <w:color w:val="auto"/>
                <w:szCs w:val="20"/>
              </w:rPr>
            </w:pPr>
            <w:r>
              <w:rPr>
                <w:color w:val="auto"/>
                <w:szCs w:val="20"/>
              </w:rPr>
              <w:t>2022-2025</w:t>
            </w:r>
          </w:p>
        </w:tc>
        <w:tc>
          <w:tcPr>
            <w:tcW w:w="1387" w:type="dxa"/>
            <w:vAlign w:val="center"/>
          </w:tcPr>
          <w:p w14:paraId="4614FAEB" w14:textId="77777777" w:rsidR="005E7105" w:rsidRPr="005E7105" w:rsidRDefault="005E7105" w:rsidP="00E062AD">
            <w:pPr>
              <w:pStyle w:val="Styl4dotabel0"/>
              <w:rPr>
                <w:color w:val="auto"/>
                <w:szCs w:val="20"/>
              </w:rPr>
            </w:pPr>
            <w:r>
              <w:rPr>
                <w:color w:val="auto"/>
                <w:szCs w:val="20"/>
              </w:rPr>
              <w:t>66 506,00</w:t>
            </w:r>
          </w:p>
        </w:tc>
        <w:tc>
          <w:tcPr>
            <w:tcW w:w="2346" w:type="dxa"/>
            <w:tcBorders>
              <w:right w:val="single" w:sz="2" w:space="0" w:color="auto"/>
            </w:tcBorders>
            <w:vAlign w:val="center"/>
          </w:tcPr>
          <w:p w14:paraId="2DEAE3BC"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5E7105" w:rsidRPr="000A535A" w14:paraId="68C0354C" w14:textId="77777777" w:rsidTr="005E7105">
        <w:trPr>
          <w:trHeight w:val="281"/>
        </w:trPr>
        <w:tc>
          <w:tcPr>
            <w:tcW w:w="7054" w:type="dxa"/>
            <w:tcBorders>
              <w:top w:val="single" w:sz="2" w:space="0" w:color="auto"/>
            </w:tcBorders>
            <w:vAlign w:val="center"/>
          </w:tcPr>
          <w:p w14:paraId="6436B581" w14:textId="77777777" w:rsidR="005E7105" w:rsidRDefault="005E7105" w:rsidP="005E7105">
            <w:pPr>
              <w:pStyle w:val="Styl4dotabel0"/>
              <w:jc w:val="left"/>
              <w:rPr>
                <w:color w:val="auto"/>
              </w:rPr>
            </w:pPr>
            <w:r>
              <w:rPr>
                <w:color w:val="auto"/>
              </w:rPr>
              <w:t>Budowa wodociągu w miejscowości Bliżyn - ul. Boczna</w:t>
            </w:r>
          </w:p>
        </w:tc>
        <w:tc>
          <w:tcPr>
            <w:tcW w:w="2268" w:type="dxa"/>
            <w:vAlign w:val="center"/>
          </w:tcPr>
          <w:p w14:paraId="21DE0D14" w14:textId="77777777" w:rsidR="005E7105" w:rsidRDefault="005E7105" w:rsidP="005E7105">
            <w:pPr>
              <w:jc w:val="center"/>
            </w:pPr>
            <w:r w:rsidRPr="00994D96">
              <w:rPr>
                <w:rFonts w:cs="Calibri"/>
                <w:sz w:val="20"/>
                <w:szCs w:val="20"/>
              </w:rPr>
              <w:t>Gmina Bliżyn</w:t>
            </w:r>
          </w:p>
        </w:tc>
        <w:tc>
          <w:tcPr>
            <w:tcW w:w="1162" w:type="dxa"/>
            <w:vAlign w:val="center"/>
          </w:tcPr>
          <w:p w14:paraId="5EA86B5D" w14:textId="77777777" w:rsidR="005E7105" w:rsidRPr="005E7105" w:rsidRDefault="005E7105" w:rsidP="00E062AD">
            <w:pPr>
              <w:pStyle w:val="Styl4dotabel0"/>
              <w:rPr>
                <w:color w:val="auto"/>
                <w:szCs w:val="20"/>
              </w:rPr>
            </w:pPr>
            <w:r>
              <w:rPr>
                <w:color w:val="auto"/>
                <w:szCs w:val="20"/>
              </w:rPr>
              <w:t>2022-2026</w:t>
            </w:r>
          </w:p>
        </w:tc>
        <w:tc>
          <w:tcPr>
            <w:tcW w:w="1387" w:type="dxa"/>
            <w:vAlign w:val="center"/>
          </w:tcPr>
          <w:p w14:paraId="7E2BCA57" w14:textId="77777777" w:rsidR="005E7105" w:rsidRPr="005E7105" w:rsidRDefault="005E7105" w:rsidP="00E062AD">
            <w:pPr>
              <w:pStyle w:val="Styl4dotabel0"/>
              <w:rPr>
                <w:color w:val="auto"/>
                <w:szCs w:val="20"/>
              </w:rPr>
            </w:pPr>
            <w:r>
              <w:rPr>
                <w:color w:val="auto"/>
                <w:szCs w:val="20"/>
              </w:rPr>
              <w:t>190 836,00</w:t>
            </w:r>
          </w:p>
        </w:tc>
        <w:tc>
          <w:tcPr>
            <w:tcW w:w="2346" w:type="dxa"/>
            <w:tcBorders>
              <w:right w:val="single" w:sz="2" w:space="0" w:color="auto"/>
            </w:tcBorders>
            <w:vAlign w:val="center"/>
          </w:tcPr>
          <w:p w14:paraId="70FE5999" w14:textId="77777777" w:rsidR="005E7105" w:rsidRDefault="005E7105" w:rsidP="005E7105">
            <w:pPr>
              <w:jc w:val="center"/>
            </w:pPr>
            <w:r w:rsidRPr="00DF171B">
              <w:rPr>
                <w:sz w:val="20"/>
                <w:szCs w:val="20"/>
              </w:rPr>
              <w:t xml:space="preserve">Środki własne </w:t>
            </w:r>
            <w:r w:rsidRPr="00DF171B">
              <w:rPr>
                <w:sz w:val="20"/>
                <w:szCs w:val="20"/>
              </w:rPr>
              <w:br/>
              <w:t>Środki UE</w:t>
            </w:r>
          </w:p>
        </w:tc>
      </w:tr>
      <w:tr w:rsidR="003A3F57" w:rsidRPr="000A535A" w14:paraId="3919050E" w14:textId="77777777" w:rsidTr="00E062AD">
        <w:trPr>
          <w:trHeight w:val="624"/>
        </w:trPr>
        <w:tc>
          <w:tcPr>
            <w:tcW w:w="7054" w:type="dxa"/>
            <w:tcBorders>
              <w:top w:val="single" w:sz="2" w:space="0" w:color="auto"/>
            </w:tcBorders>
            <w:vAlign w:val="center"/>
          </w:tcPr>
          <w:p w14:paraId="30C9820C" w14:textId="77777777" w:rsidR="003A3F57" w:rsidRPr="005E7105" w:rsidRDefault="003A3F57" w:rsidP="00E062AD">
            <w:pPr>
              <w:jc w:val="left"/>
              <w:rPr>
                <w:rFonts w:cs="Calibri"/>
                <w:sz w:val="20"/>
                <w:szCs w:val="20"/>
              </w:rPr>
            </w:pPr>
            <w:r w:rsidRPr="005E7105">
              <w:rPr>
                <w:rFonts w:cs="Calibri"/>
                <w:sz w:val="20"/>
                <w:szCs w:val="20"/>
              </w:rPr>
              <w:t>Prowadzenie kontroli przestrzegania przez podmioty warunków wprowadzania ścieków do wód lub do ziemi</w:t>
            </w:r>
          </w:p>
        </w:tc>
        <w:tc>
          <w:tcPr>
            <w:tcW w:w="2268" w:type="dxa"/>
            <w:vAlign w:val="center"/>
          </w:tcPr>
          <w:p w14:paraId="3D8ECD3E" w14:textId="77777777" w:rsidR="003A3F57" w:rsidRPr="005E7105" w:rsidRDefault="003A3F57" w:rsidP="00E062AD">
            <w:pPr>
              <w:jc w:val="center"/>
              <w:rPr>
                <w:rFonts w:cs="Calibri"/>
                <w:sz w:val="20"/>
                <w:szCs w:val="20"/>
              </w:rPr>
            </w:pPr>
            <w:r w:rsidRPr="005E7105">
              <w:rPr>
                <w:rFonts w:cs="Calibri"/>
                <w:sz w:val="20"/>
                <w:szCs w:val="20"/>
              </w:rPr>
              <w:t>GIOŚ w Warszawie</w:t>
            </w:r>
          </w:p>
        </w:tc>
        <w:tc>
          <w:tcPr>
            <w:tcW w:w="1162" w:type="dxa"/>
            <w:vAlign w:val="center"/>
          </w:tcPr>
          <w:p w14:paraId="2A6496EC" w14:textId="77777777" w:rsidR="003A3F57" w:rsidRPr="005E7105" w:rsidRDefault="003A3F57" w:rsidP="00E062AD">
            <w:pPr>
              <w:pStyle w:val="dotabel"/>
              <w:rPr>
                <w:rFonts w:asciiTheme="minorHAnsi" w:hAnsiTheme="minorHAnsi"/>
              </w:rPr>
            </w:pPr>
            <w:r w:rsidRPr="005E7105">
              <w:rPr>
                <w:rFonts w:asciiTheme="minorHAnsi" w:hAnsiTheme="minorHAnsi"/>
              </w:rPr>
              <w:t xml:space="preserve">według potrzeb </w:t>
            </w:r>
          </w:p>
        </w:tc>
        <w:tc>
          <w:tcPr>
            <w:tcW w:w="1387" w:type="dxa"/>
            <w:vAlign w:val="center"/>
          </w:tcPr>
          <w:p w14:paraId="6FFE9594" w14:textId="77777777" w:rsidR="003A3F57" w:rsidRPr="005E7105" w:rsidRDefault="003A3F57" w:rsidP="00E062AD">
            <w:pPr>
              <w:jc w:val="center"/>
            </w:pPr>
            <w:r w:rsidRPr="005E7105">
              <w:rPr>
                <w:sz w:val="20"/>
                <w:szCs w:val="20"/>
              </w:rPr>
              <w:t>b.d.</w:t>
            </w:r>
          </w:p>
        </w:tc>
        <w:tc>
          <w:tcPr>
            <w:tcW w:w="2346" w:type="dxa"/>
            <w:tcBorders>
              <w:right w:val="single" w:sz="2" w:space="0" w:color="auto"/>
            </w:tcBorders>
            <w:vAlign w:val="center"/>
          </w:tcPr>
          <w:p w14:paraId="14BD314D" w14:textId="77777777" w:rsidR="003A3F57" w:rsidRPr="005E7105" w:rsidRDefault="003A3F57" w:rsidP="00E062AD">
            <w:pPr>
              <w:pStyle w:val="Styl4dotabel0"/>
              <w:rPr>
                <w:color w:val="auto"/>
                <w:szCs w:val="20"/>
              </w:rPr>
            </w:pPr>
            <w:r w:rsidRPr="005E7105">
              <w:rPr>
                <w:color w:val="auto"/>
                <w:szCs w:val="20"/>
              </w:rPr>
              <w:t>Budżet Państwa</w:t>
            </w:r>
          </w:p>
        </w:tc>
      </w:tr>
      <w:tr w:rsidR="003A3F57" w:rsidRPr="000A535A" w14:paraId="3BEC3499" w14:textId="77777777" w:rsidTr="00402748">
        <w:trPr>
          <w:trHeight w:val="1314"/>
        </w:trPr>
        <w:tc>
          <w:tcPr>
            <w:tcW w:w="7054" w:type="dxa"/>
            <w:tcBorders>
              <w:top w:val="single" w:sz="2" w:space="0" w:color="auto"/>
            </w:tcBorders>
            <w:vAlign w:val="center"/>
          </w:tcPr>
          <w:p w14:paraId="0FE3B8C4" w14:textId="77777777" w:rsidR="003A3F57" w:rsidRPr="005E7105" w:rsidRDefault="003A3F57" w:rsidP="00E062AD">
            <w:pPr>
              <w:jc w:val="left"/>
              <w:rPr>
                <w:rFonts w:cs="Calibri"/>
                <w:sz w:val="20"/>
                <w:szCs w:val="20"/>
              </w:rPr>
            </w:pPr>
            <w:r w:rsidRPr="005E7105">
              <w:rPr>
                <w:rFonts w:cs="Calibri"/>
                <w:sz w:val="20"/>
                <w:szCs w:val="20"/>
              </w:rPr>
              <w:lastRenderedPageBreak/>
              <w:t>Działania edukacyjne, promocyjne, propagujące i upowszechniające wiedzę o konieczności, celach, zasadach i sposobach oszczędnego użytkowania wody oraz najważniejszych sprawach związanych z odprowadzaniem i oczyszczaniem ścieków, w szczególności skierowane do dzieci i młodzieży. Promowanie dobrych nawyków w zakresie gospodarki ściekowej w gospodarstwach domowych i rolnych</w:t>
            </w:r>
          </w:p>
        </w:tc>
        <w:tc>
          <w:tcPr>
            <w:tcW w:w="2268" w:type="dxa"/>
            <w:vAlign w:val="center"/>
          </w:tcPr>
          <w:p w14:paraId="2E33E00A" w14:textId="77777777" w:rsidR="003A3F57" w:rsidRPr="005E7105" w:rsidRDefault="005E7105" w:rsidP="00E062AD">
            <w:pPr>
              <w:jc w:val="center"/>
              <w:rPr>
                <w:rFonts w:cs="Calibri"/>
                <w:sz w:val="20"/>
                <w:szCs w:val="20"/>
              </w:rPr>
            </w:pPr>
            <w:r w:rsidRPr="005E7105">
              <w:rPr>
                <w:rFonts w:cs="Calibri"/>
                <w:sz w:val="20"/>
                <w:szCs w:val="20"/>
              </w:rPr>
              <w:t>Gmina Bliżyn</w:t>
            </w:r>
          </w:p>
          <w:p w14:paraId="1726B940" w14:textId="77777777" w:rsidR="003A3F57" w:rsidRPr="005E7105" w:rsidRDefault="003A3F57" w:rsidP="00E062AD">
            <w:pPr>
              <w:jc w:val="center"/>
              <w:rPr>
                <w:rFonts w:cs="Calibri"/>
                <w:sz w:val="20"/>
                <w:szCs w:val="20"/>
              </w:rPr>
            </w:pPr>
            <w:r w:rsidRPr="005E7105">
              <w:rPr>
                <w:rFonts w:cs="Calibri"/>
                <w:sz w:val="20"/>
                <w:szCs w:val="20"/>
              </w:rPr>
              <w:t>Organizacje pozarządowe</w:t>
            </w:r>
          </w:p>
          <w:p w14:paraId="439D8904" w14:textId="77777777" w:rsidR="003A3F57" w:rsidRPr="005E7105" w:rsidRDefault="003A3F57" w:rsidP="00E062AD">
            <w:pPr>
              <w:jc w:val="center"/>
              <w:rPr>
                <w:rFonts w:cs="Calibri"/>
                <w:sz w:val="20"/>
                <w:szCs w:val="20"/>
              </w:rPr>
            </w:pPr>
            <w:r w:rsidRPr="005E7105">
              <w:rPr>
                <w:rFonts w:cs="Calibri"/>
                <w:sz w:val="20"/>
                <w:szCs w:val="20"/>
              </w:rPr>
              <w:t>Placówki edukacyjne</w:t>
            </w:r>
          </w:p>
        </w:tc>
        <w:tc>
          <w:tcPr>
            <w:tcW w:w="1162" w:type="dxa"/>
            <w:vAlign w:val="center"/>
          </w:tcPr>
          <w:p w14:paraId="0D9E4436" w14:textId="77777777" w:rsidR="003A3F57" w:rsidRPr="005E7105" w:rsidRDefault="005E7105" w:rsidP="00E062AD">
            <w:pPr>
              <w:pStyle w:val="dotabel"/>
              <w:rPr>
                <w:rFonts w:asciiTheme="minorHAnsi" w:hAnsiTheme="minorHAnsi"/>
              </w:rPr>
            </w:pPr>
            <w:r w:rsidRPr="005E7105">
              <w:rPr>
                <w:rFonts w:asciiTheme="minorHAnsi" w:hAnsiTheme="minorHAnsi"/>
              </w:rPr>
              <w:t>2023-2030</w:t>
            </w:r>
          </w:p>
        </w:tc>
        <w:tc>
          <w:tcPr>
            <w:tcW w:w="1387" w:type="dxa"/>
            <w:vAlign w:val="center"/>
          </w:tcPr>
          <w:p w14:paraId="0BAB725C" w14:textId="77777777" w:rsidR="003A3F57" w:rsidRPr="005E7105" w:rsidRDefault="003A3F57" w:rsidP="00E062AD">
            <w:pPr>
              <w:jc w:val="center"/>
            </w:pPr>
            <w:r w:rsidRPr="005E7105">
              <w:rPr>
                <w:sz w:val="20"/>
                <w:szCs w:val="20"/>
              </w:rPr>
              <w:t>b.d.</w:t>
            </w:r>
          </w:p>
        </w:tc>
        <w:tc>
          <w:tcPr>
            <w:tcW w:w="2346" w:type="dxa"/>
            <w:tcBorders>
              <w:right w:val="single" w:sz="2" w:space="0" w:color="auto"/>
            </w:tcBorders>
            <w:vAlign w:val="center"/>
          </w:tcPr>
          <w:p w14:paraId="4B4EE360" w14:textId="77777777" w:rsidR="003A3F57" w:rsidRPr="005E7105" w:rsidRDefault="003A3F57" w:rsidP="00E062AD">
            <w:pPr>
              <w:pStyle w:val="Styl4dotabel0"/>
              <w:rPr>
                <w:color w:val="auto"/>
                <w:szCs w:val="20"/>
              </w:rPr>
            </w:pPr>
            <w:r w:rsidRPr="005E7105">
              <w:rPr>
                <w:color w:val="auto"/>
                <w:szCs w:val="20"/>
              </w:rPr>
              <w:t xml:space="preserve">Środki własne </w:t>
            </w:r>
          </w:p>
          <w:p w14:paraId="2C75BD4E" w14:textId="77777777" w:rsidR="003A3F57" w:rsidRPr="005E7105" w:rsidRDefault="003A3F57" w:rsidP="00E062AD">
            <w:pPr>
              <w:pStyle w:val="Styl4dotabel0"/>
              <w:rPr>
                <w:color w:val="auto"/>
                <w:szCs w:val="20"/>
              </w:rPr>
            </w:pPr>
            <w:r w:rsidRPr="005E7105">
              <w:rPr>
                <w:color w:val="auto"/>
                <w:szCs w:val="20"/>
              </w:rPr>
              <w:t>Środki zewnętrzne</w:t>
            </w:r>
          </w:p>
        </w:tc>
      </w:tr>
      <w:tr w:rsidR="003A3F57" w:rsidRPr="000A535A" w14:paraId="02DDD022" w14:textId="77777777" w:rsidTr="00AB05F3">
        <w:trPr>
          <w:trHeight w:val="247"/>
        </w:trPr>
        <w:tc>
          <w:tcPr>
            <w:tcW w:w="0" w:type="auto"/>
            <w:gridSpan w:val="5"/>
            <w:tcBorders>
              <w:top w:val="single" w:sz="2" w:space="0" w:color="auto"/>
              <w:bottom w:val="single" w:sz="2" w:space="0" w:color="auto"/>
              <w:right w:val="single" w:sz="2" w:space="0" w:color="auto"/>
            </w:tcBorders>
            <w:shd w:val="clear" w:color="auto" w:fill="D9D9D9" w:themeFill="background1" w:themeFillShade="D9"/>
          </w:tcPr>
          <w:p w14:paraId="6FAAB48F" w14:textId="77777777" w:rsidR="003A3F57" w:rsidRPr="000A535A" w:rsidRDefault="003A3F57" w:rsidP="00E062AD">
            <w:pPr>
              <w:jc w:val="center"/>
              <w:rPr>
                <w:sz w:val="20"/>
                <w:highlight w:val="yellow"/>
              </w:rPr>
            </w:pPr>
            <w:r w:rsidRPr="005E7105">
              <w:rPr>
                <w:b/>
                <w:sz w:val="20"/>
                <w:szCs w:val="22"/>
              </w:rPr>
              <w:t>OBSZAR INTERWENCJI: GLEBY</w:t>
            </w:r>
          </w:p>
        </w:tc>
      </w:tr>
      <w:tr w:rsidR="003A3F57" w:rsidRPr="000A535A" w14:paraId="69D32822" w14:textId="77777777" w:rsidTr="006A5EBB">
        <w:trPr>
          <w:trHeight w:val="1015"/>
        </w:trPr>
        <w:tc>
          <w:tcPr>
            <w:tcW w:w="7054" w:type="dxa"/>
            <w:tcBorders>
              <w:top w:val="single" w:sz="2" w:space="0" w:color="auto"/>
              <w:bottom w:val="single" w:sz="2" w:space="0" w:color="auto"/>
            </w:tcBorders>
            <w:vAlign w:val="center"/>
          </w:tcPr>
          <w:p w14:paraId="12865756" w14:textId="77777777" w:rsidR="003A3F57" w:rsidRPr="00402748" w:rsidRDefault="003A3F57" w:rsidP="00E062AD">
            <w:pPr>
              <w:pStyle w:val="dotabel"/>
              <w:jc w:val="left"/>
              <w:rPr>
                <w:rFonts w:cs="Calibri"/>
                <w:lang w:eastAsia="ar-SA"/>
              </w:rPr>
            </w:pPr>
            <w:r w:rsidRPr="00402748">
              <w:rPr>
                <w:rFonts w:cs="Calibri"/>
                <w:lang w:eastAsia="ar-SA"/>
              </w:rPr>
              <w:t>Realizacja zadań wskazanych w pakietach rolno-środowiskowo-klimatycznych</w:t>
            </w:r>
          </w:p>
        </w:tc>
        <w:tc>
          <w:tcPr>
            <w:tcW w:w="2268" w:type="dxa"/>
            <w:tcBorders>
              <w:top w:val="single" w:sz="2" w:space="0" w:color="auto"/>
              <w:bottom w:val="single" w:sz="2" w:space="0" w:color="auto"/>
            </w:tcBorders>
            <w:vAlign w:val="center"/>
          </w:tcPr>
          <w:p w14:paraId="46D12D73" w14:textId="77777777" w:rsidR="003A3F57" w:rsidRPr="00402748" w:rsidRDefault="003A3F57" w:rsidP="00E062AD">
            <w:pPr>
              <w:jc w:val="center"/>
              <w:rPr>
                <w:rFonts w:cs="Calibri"/>
                <w:sz w:val="20"/>
                <w:szCs w:val="20"/>
              </w:rPr>
            </w:pPr>
            <w:r w:rsidRPr="00402748">
              <w:rPr>
                <w:rFonts w:cs="Calibri"/>
                <w:sz w:val="20"/>
                <w:szCs w:val="20"/>
              </w:rPr>
              <w:t>ARiMR ARR Województwo Świętokrzyskie, rolnicy indywidualni</w:t>
            </w:r>
          </w:p>
        </w:tc>
        <w:tc>
          <w:tcPr>
            <w:tcW w:w="1162" w:type="dxa"/>
            <w:tcBorders>
              <w:top w:val="single" w:sz="2" w:space="0" w:color="auto"/>
              <w:bottom w:val="single" w:sz="2" w:space="0" w:color="auto"/>
            </w:tcBorders>
            <w:vAlign w:val="center"/>
          </w:tcPr>
          <w:p w14:paraId="61C96FE3" w14:textId="77777777" w:rsidR="003A3F57" w:rsidRPr="00402748" w:rsidRDefault="003A3F57" w:rsidP="00E062AD">
            <w:pPr>
              <w:pStyle w:val="dotabel"/>
            </w:pPr>
            <w:r w:rsidRPr="00402748">
              <w:t>2</w:t>
            </w:r>
            <w:r w:rsidR="00402748" w:rsidRPr="00402748">
              <w:t>023-2030</w:t>
            </w:r>
          </w:p>
        </w:tc>
        <w:tc>
          <w:tcPr>
            <w:tcW w:w="1387" w:type="dxa"/>
            <w:tcBorders>
              <w:top w:val="single" w:sz="2" w:space="0" w:color="auto"/>
              <w:bottom w:val="single" w:sz="2" w:space="0" w:color="auto"/>
            </w:tcBorders>
            <w:vAlign w:val="center"/>
          </w:tcPr>
          <w:p w14:paraId="07D652E0" w14:textId="77777777" w:rsidR="003A3F57" w:rsidRPr="00402748" w:rsidRDefault="003A3F57" w:rsidP="00E062AD">
            <w:pPr>
              <w:jc w:val="center"/>
            </w:pPr>
            <w:r w:rsidRPr="00402748">
              <w:rPr>
                <w:sz w:val="20"/>
                <w:szCs w:val="20"/>
              </w:rPr>
              <w:t>b.d.</w:t>
            </w:r>
          </w:p>
        </w:tc>
        <w:tc>
          <w:tcPr>
            <w:tcW w:w="2346" w:type="dxa"/>
            <w:tcBorders>
              <w:top w:val="single" w:sz="2" w:space="0" w:color="auto"/>
              <w:bottom w:val="single" w:sz="2" w:space="0" w:color="auto"/>
              <w:right w:val="single" w:sz="2" w:space="0" w:color="auto"/>
            </w:tcBorders>
            <w:vAlign w:val="center"/>
          </w:tcPr>
          <w:p w14:paraId="44361512" w14:textId="77777777" w:rsidR="003A3F57" w:rsidRPr="00402748" w:rsidRDefault="003A3F57" w:rsidP="00E062AD">
            <w:pPr>
              <w:snapToGrid w:val="0"/>
              <w:jc w:val="center"/>
              <w:rPr>
                <w:sz w:val="20"/>
              </w:rPr>
            </w:pPr>
            <w:r w:rsidRPr="00402748">
              <w:rPr>
                <w:sz w:val="20"/>
              </w:rPr>
              <w:t>Środki własne</w:t>
            </w:r>
          </w:p>
        </w:tc>
      </w:tr>
      <w:tr w:rsidR="003A3F57" w:rsidRPr="000A535A" w14:paraId="2A996F8F" w14:textId="77777777" w:rsidTr="006A5EBB">
        <w:trPr>
          <w:trHeight w:val="420"/>
        </w:trPr>
        <w:tc>
          <w:tcPr>
            <w:tcW w:w="7054" w:type="dxa"/>
            <w:tcBorders>
              <w:top w:val="single" w:sz="2" w:space="0" w:color="auto"/>
              <w:bottom w:val="single" w:sz="2" w:space="0" w:color="auto"/>
            </w:tcBorders>
            <w:vAlign w:val="center"/>
          </w:tcPr>
          <w:p w14:paraId="64B77CF6" w14:textId="77777777" w:rsidR="003A3F57" w:rsidRPr="00402748" w:rsidRDefault="003A3F57" w:rsidP="00E062AD">
            <w:pPr>
              <w:pStyle w:val="dotabel"/>
              <w:jc w:val="left"/>
              <w:rPr>
                <w:rFonts w:cs="Calibri"/>
                <w:lang w:eastAsia="ar-SA"/>
              </w:rPr>
            </w:pPr>
            <w:r w:rsidRPr="00402748">
              <w:rPr>
                <w:rFonts w:cs="Calibri"/>
                <w:lang w:eastAsia="ar-SA"/>
              </w:rPr>
              <w:t>Upowszechnienie dobrych praktyk rolniczych</w:t>
            </w:r>
          </w:p>
        </w:tc>
        <w:tc>
          <w:tcPr>
            <w:tcW w:w="2268" w:type="dxa"/>
            <w:tcBorders>
              <w:top w:val="single" w:sz="2" w:space="0" w:color="auto"/>
              <w:bottom w:val="single" w:sz="2" w:space="0" w:color="auto"/>
            </w:tcBorders>
            <w:vAlign w:val="center"/>
          </w:tcPr>
          <w:p w14:paraId="6E41D6AF" w14:textId="77777777" w:rsidR="003A3F57" w:rsidRPr="00402748" w:rsidRDefault="003A3F57" w:rsidP="00E062AD">
            <w:pPr>
              <w:jc w:val="center"/>
              <w:rPr>
                <w:rFonts w:cs="Calibri"/>
                <w:sz w:val="20"/>
                <w:szCs w:val="20"/>
              </w:rPr>
            </w:pPr>
            <w:r w:rsidRPr="00402748">
              <w:rPr>
                <w:rFonts w:cs="Calibri"/>
                <w:sz w:val="20"/>
                <w:szCs w:val="20"/>
              </w:rPr>
              <w:t>ARiMR, ŚODR</w:t>
            </w:r>
          </w:p>
        </w:tc>
        <w:tc>
          <w:tcPr>
            <w:tcW w:w="1162" w:type="dxa"/>
            <w:tcBorders>
              <w:top w:val="single" w:sz="2" w:space="0" w:color="auto"/>
              <w:bottom w:val="single" w:sz="2" w:space="0" w:color="auto"/>
            </w:tcBorders>
            <w:vAlign w:val="center"/>
          </w:tcPr>
          <w:p w14:paraId="6ED5F84C" w14:textId="77777777" w:rsidR="003A3F57" w:rsidRPr="00402748" w:rsidRDefault="00402748" w:rsidP="00E062AD">
            <w:pPr>
              <w:pStyle w:val="dotabel"/>
            </w:pPr>
            <w:r w:rsidRPr="00402748">
              <w:t>2023-2030</w:t>
            </w:r>
          </w:p>
        </w:tc>
        <w:tc>
          <w:tcPr>
            <w:tcW w:w="1387" w:type="dxa"/>
            <w:tcBorders>
              <w:top w:val="single" w:sz="2" w:space="0" w:color="auto"/>
              <w:bottom w:val="single" w:sz="2" w:space="0" w:color="auto"/>
            </w:tcBorders>
            <w:vAlign w:val="center"/>
          </w:tcPr>
          <w:p w14:paraId="21A37E36" w14:textId="77777777" w:rsidR="003A3F57" w:rsidRPr="00402748" w:rsidRDefault="003A3F57" w:rsidP="00E062AD">
            <w:pPr>
              <w:jc w:val="center"/>
            </w:pPr>
            <w:r w:rsidRPr="00402748">
              <w:rPr>
                <w:sz w:val="20"/>
                <w:szCs w:val="20"/>
              </w:rPr>
              <w:t>b.d.</w:t>
            </w:r>
          </w:p>
        </w:tc>
        <w:tc>
          <w:tcPr>
            <w:tcW w:w="2346" w:type="dxa"/>
            <w:tcBorders>
              <w:top w:val="single" w:sz="2" w:space="0" w:color="auto"/>
              <w:bottom w:val="single" w:sz="2" w:space="0" w:color="auto"/>
              <w:right w:val="single" w:sz="2" w:space="0" w:color="auto"/>
            </w:tcBorders>
            <w:vAlign w:val="center"/>
          </w:tcPr>
          <w:p w14:paraId="182DA82C" w14:textId="77777777" w:rsidR="003A3F57" w:rsidRPr="00402748" w:rsidRDefault="003A3F57" w:rsidP="00E062AD">
            <w:pPr>
              <w:snapToGrid w:val="0"/>
              <w:jc w:val="center"/>
              <w:rPr>
                <w:sz w:val="20"/>
              </w:rPr>
            </w:pPr>
            <w:r w:rsidRPr="00402748">
              <w:rPr>
                <w:sz w:val="20"/>
              </w:rPr>
              <w:t>Środki własne</w:t>
            </w:r>
          </w:p>
        </w:tc>
      </w:tr>
      <w:tr w:rsidR="003A3F57" w:rsidRPr="000A535A" w14:paraId="184F88B1" w14:textId="77777777" w:rsidTr="00032A31">
        <w:trPr>
          <w:trHeight w:val="850"/>
        </w:trPr>
        <w:tc>
          <w:tcPr>
            <w:tcW w:w="7054" w:type="dxa"/>
            <w:tcBorders>
              <w:top w:val="single" w:sz="2" w:space="0" w:color="auto"/>
              <w:bottom w:val="single" w:sz="2" w:space="0" w:color="auto"/>
            </w:tcBorders>
            <w:vAlign w:val="center"/>
          </w:tcPr>
          <w:p w14:paraId="5B59970A" w14:textId="77777777" w:rsidR="003A3F57" w:rsidRPr="00AA11F3" w:rsidRDefault="003A3F57" w:rsidP="00E062AD">
            <w:pPr>
              <w:pStyle w:val="dotabel"/>
              <w:jc w:val="left"/>
              <w:rPr>
                <w:rFonts w:cs="Calibri"/>
                <w:lang w:eastAsia="ar-SA"/>
              </w:rPr>
            </w:pPr>
            <w:r w:rsidRPr="00AA11F3">
              <w:rPr>
                <w:rFonts w:cs="Calibri"/>
                <w:lang w:eastAsia="ar-SA"/>
              </w:rPr>
              <w:t>Ochrona przed erozją wietrzną m in. poprzez prowadzenie odpowiednich zabiegów agrotechnicznych i wprowadzenie zalesień na glebach o niższych klasach bonitacyjnych</w:t>
            </w:r>
          </w:p>
        </w:tc>
        <w:tc>
          <w:tcPr>
            <w:tcW w:w="2268" w:type="dxa"/>
            <w:tcBorders>
              <w:top w:val="single" w:sz="2" w:space="0" w:color="auto"/>
              <w:bottom w:val="single" w:sz="2" w:space="0" w:color="auto"/>
            </w:tcBorders>
            <w:vAlign w:val="center"/>
          </w:tcPr>
          <w:p w14:paraId="17044F86" w14:textId="77777777" w:rsidR="003A3F57" w:rsidRPr="00AA11F3" w:rsidRDefault="003A3F57" w:rsidP="00E062AD">
            <w:pPr>
              <w:jc w:val="center"/>
              <w:rPr>
                <w:rFonts w:cs="Calibri"/>
                <w:sz w:val="20"/>
                <w:szCs w:val="20"/>
              </w:rPr>
            </w:pPr>
            <w:r w:rsidRPr="00AA11F3">
              <w:rPr>
                <w:rFonts w:cs="Calibri"/>
                <w:sz w:val="20"/>
                <w:szCs w:val="20"/>
              </w:rPr>
              <w:t>Właściciele terenów</w:t>
            </w:r>
          </w:p>
        </w:tc>
        <w:tc>
          <w:tcPr>
            <w:tcW w:w="1162" w:type="dxa"/>
            <w:tcBorders>
              <w:top w:val="single" w:sz="2" w:space="0" w:color="auto"/>
              <w:bottom w:val="single" w:sz="2" w:space="0" w:color="auto"/>
            </w:tcBorders>
            <w:vAlign w:val="center"/>
          </w:tcPr>
          <w:p w14:paraId="1B6B88F2" w14:textId="77777777" w:rsidR="003A3F57" w:rsidRPr="00AA11F3" w:rsidRDefault="00AA11F3" w:rsidP="00E062AD">
            <w:pPr>
              <w:pStyle w:val="dotabel"/>
            </w:pPr>
            <w:r w:rsidRPr="00AA11F3">
              <w:t>2023-2030</w:t>
            </w:r>
          </w:p>
        </w:tc>
        <w:tc>
          <w:tcPr>
            <w:tcW w:w="1387" w:type="dxa"/>
            <w:tcBorders>
              <w:top w:val="single" w:sz="2" w:space="0" w:color="auto"/>
              <w:bottom w:val="single" w:sz="2" w:space="0" w:color="auto"/>
            </w:tcBorders>
            <w:vAlign w:val="center"/>
          </w:tcPr>
          <w:p w14:paraId="07716769" w14:textId="77777777" w:rsidR="003A3F57" w:rsidRPr="00AA11F3" w:rsidRDefault="003A3F57" w:rsidP="00E062AD">
            <w:pPr>
              <w:jc w:val="center"/>
            </w:pPr>
            <w:r w:rsidRPr="00AA11F3">
              <w:rPr>
                <w:sz w:val="20"/>
                <w:szCs w:val="20"/>
              </w:rPr>
              <w:t>b.d.</w:t>
            </w:r>
          </w:p>
        </w:tc>
        <w:tc>
          <w:tcPr>
            <w:tcW w:w="2346" w:type="dxa"/>
            <w:tcBorders>
              <w:top w:val="single" w:sz="2" w:space="0" w:color="auto"/>
              <w:bottom w:val="single" w:sz="2" w:space="0" w:color="auto"/>
              <w:right w:val="single" w:sz="2" w:space="0" w:color="auto"/>
            </w:tcBorders>
            <w:vAlign w:val="center"/>
          </w:tcPr>
          <w:p w14:paraId="2498E32A" w14:textId="77777777" w:rsidR="003A3F57" w:rsidRPr="00AA11F3" w:rsidRDefault="003A3F57" w:rsidP="00E062AD">
            <w:pPr>
              <w:snapToGrid w:val="0"/>
              <w:jc w:val="center"/>
              <w:rPr>
                <w:sz w:val="20"/>
              </w:rPr>
            </w:pPr>
            <w:r w:rsidRPr="00AA11F3">
              <w:rPr>
                <w:sz w:val="20"/>
              </w:rPr>
              <w:t>Środki własne</w:t>
            </w:r>
          </w:p>
        </w:tc>
      </w:tr>
      <w:tr w:rsidR="003A3F57" w:rsidRPr="000A535A" w14:paraId="396C3C52" w14:textId="77777777" w:rsidTr="00032A31">
        <w:trPr>
          <w:trHeight w:val="624"/>
        </w:trPr>
        <w:tc>
          <w:tcPr>
            <w:tcW w:w="7054" w:type="dxa"/>
            <w:tcBorders>
              <w:top w:val="single" w:sz="2" w:space="0" w:color="auto"/>
              <w:bottom w:val="single" w:sz="2" w:space="0" w:color="auto"/>
            </w:tcBorders>
            <w:vAlign w:val="center"/>
          </w:tcPr>
          <w:p w14:paraId="3E3BBE40" w14:textId="77777777" w:rsidR="003A3F57" w:rsidRPr="00AA11F3" w:rsidRDefault="003A3F57" w:rsidP="00E062AD">
            <w:pPr>
              <w:pStyle w:val="dotabel"/>
              <w:jc w:val="left"/>
              <w:rPr>
                <w:rFonts w:cs="Calibri"/>
                <w:lang w:eastAsia="ar-SA"/>
              </w:rPr>
            </w:pPr>
            <w:r w:rsidRPr="00AA11F3">
              <w:rPr>
                <w:rFonts w:cs="Calibri"/>
                <w:lang w:eastAsia="ar-SA"/>
              </w:rPr>
              <w:t>Promocja rolnictwa ekologicznego i agroturystyki poprzez działania edukacyjno-szkoleniowe, a także promocyjne</w:t>
            </w:r>
          </w:p>
        </w:tc>
        <w:tc>
          <w:tcPr>
            <w:tcW w:w="2268" w:type="dxa"/>
            <w:tcBorders>
              <w:top w:val="single" w:sz="2" w:space="0" w:color="auto"/>
              <w:bottom w:val="single" w:sz="2" w:space="0" w:color="auto"/>
            </w:tcBorders>
            <w:vAlign w:val="center"/>
          </w:tcPr>
          <w:p w14:paraId="14FE6FD3" w14:textId="77777777" w:rsidR="003A3F57" w:rsidRPr="00AA11F3" w:rsidRDefault="00AA11F3" w:rsidP="00E062AD">
            <w:pPr>
              <w:jc w:val="center"/>
              <w:rPr>
                <w:rFonts w:cs="Calibri"/>
                <w:sz w:val="20"/>
                <w:szCs w:val="20"/>
              </w:rPr>
            </w:pPr>
            <w:r w:rsidRPr="00AA11F3">
              <w:rPr>
                <w:rFonts w:cs="Calibri"/>
                <w:sz w:val="20"/>
                <w:szCs w:val="20"/>
              </w:rPr>
              <w:t>Gmina Bliżyn</w:t>
            </w:r>
          </w:p>
        </w:tc>
        <w:tc>
          <w:tcPr>
            <w:tcW w:w="1162" w:type="dxa"/>
            <w:tcBorders>
              <w:top w:val="single" w:sz="2" w:space="0" w:color="auto"/>
              <w:bottom w:val="single" w:sz="2" w:space="0" w:color="auto"/>
            </w:tcBorders>
            <w:vAlign w:val="center"/>
          </w:tcPr>
          <w:p w14:paraId="0014AB93" w14:textId="77777777" w:rsidR="003A3F57" w:rsidRPr="00AA11F3" w:rsidRDefault="00AA11F3" w:rsidP="00E062AD">
            <w:pPr>
              <w:pStyle w:val="dotabel"/>
            </w:pPr>
            <w:r w:rsidRPr="00AA11F3">
              <w:t>2023-2030</w:t>
            </w:r>
          </w:p>
        </w:tc>
        <w:tc>
          <w:tcPr>
            <w:tcW w:w="1387" w:type="dxa"/>
            <w:tcBorders>
              <w:top w:val="single" w:sz="2" w:space="0" w:color="auto"/>
              <w:bottom w:val="single" w:sz="2" w:space="0" w:color="auto"/>
            </w:tcBorders>
            <w:vAlign w:val="center"/>
          </w:tcPr>
          <w:p w14:paraId="3406E98A" w14:textId="77777777" w:rsidR="003A3F57" w:rsidRPr="00AA11F3" w:rsidRDefault="003A3F57" w:rsidP="00E062AD">
            <w:pPr>
              <w:jc w:val="center"/>
            </w:pPr>
            <w:r w:rsidRPr="00AA11F3">
              <w:rPr>
                <w:sz w:val="20"/>
                <w:szCs w:val="20"/>
              </w:rPr>
              <w:t>b.d.</w:t>
            </w:r>
          </w:p>
        </w:tc>
        <w:tc>
          <w:tcPr>
            <w:tcW w:w="2346" w:type="dxa"/>
            <w:tcBorders>
              <w:top w:val="single" w:sz="2" w:space="0" w:color="auto"/>
              <w:bottom w:val="single" w:sz="2" w:space="0" w:color="auto"/>
              <w:right w:val="single" w:sz="2" w:space="0" w:color="auto"/>
            </w:tcBorders>
            <w:vAlign w:val="center"/>
          </w:tcPr>
          <w:p w14:paraId="083A2363" w14:textId="77777777" w:rsidR="003A3F57" w:rsidRPr="00AA11F3" w:rsidRDefault="003A3F57" w:rsidP="00E062AD">
            <w:pPr>
              <w:snapToGrid w:val="0"/>
              <w:jc w:val="center"/>
              <w:rPr>
                <w:sz w:val="20"/>
              </w:rPr>
            </w:pPr>
            <w:r w:rsidRPr="00AA11F3">
              <w:rPr>
                <w:sz w:val="20"/>
              </w:rPr>
              <w:t>Środki własne</w:t>
            </w:r>
          </w:p>
        </w:tc>
      </w:tr>
      <w:tr w:rsidR="003A3F57" w:rsidRPr="000A535A" w14:paraId="6F94D29C" w14:textId="77777777" w:rsidTr="00E062AD">
        <w:tblPrEx>
          <w:tblBorders>
            <w:top w:val="single" w:sz="12" w:space="0" w:color="auto"/>
            <w:left w:val="single" w:sz="12" w:space="0" w:color="auto"/>
            <w:bottom w:val="single" w:sz="12" w:space="0" w:color="auto"/>
            <w:right w:val="single" w:sz="12" w:space="0" w:color="auto"/>
          </w:tblBorders>
        </w:tblPrEx>
        <w:trPr>
          <w:trHeight w:val="125"/>
        </w:trPr>
        <w:tc>
          <w:tcPr>
            <w:tcW w:w="0" w:type="auto"/>
            <w:gridSpan w:val="5"/>
            <w:tcBorders>
              <w:top w:val="single" w:sz="2" w:space="0" w:color="auto"/>
              <w:left w:val="single" w:sz="2" w:space="0" w:color="auto"/>
              <w:bottom w:val="single" w:sz="4" w:space="0" w:color="auto"/>
              <w:right w:val="single" w:sz="2" w:space="0" w:color="auto"/>
            </w:tcBorders>
            <w:shd w:val="clear" w:color="auto" w:fill="D9D9D9" w:themeFill="background1" w:themeFillShade="D9"/>
          </w:tcPr>
          <w:p w14:paraId="0852E7D7" w14:textId="77777777" w:rsidR="003A3F57" w:rsidRPr="000A535A" w:rsidRDefault="003A3F57" w:rsidP="00E062AD">
            <w:pPr>
              <w:jc w:val="center"/>
              <w:rPr>
                <w:b/>
                <w:sz w:val="20"/>
                <w:highlight w:val="yellow"/>
              </w:rPr>
            </w:pPr>
            <w:r w:rsidRPr="00AA11F3">
              <w:rPr>
                <w:b/>
                <w:sz w:val="20"/>
              </w:rPr>
              <w:t>OBSZAR INTERWENCJI: GOSPODARKA ODPADAMI I ZAPOBIEGANIE POWSTAWANIU ODPADÓW</w:t>
            </w:r>
          </w:p>
        </w:tc>
      </w:tr>
      <w:tr w:rsidR="003A3F57" w:rsidRPr="000A535A" w14:paraId="45E59447" w14:textId="77777777" w:rsidTr="00E062AD">
        <w:tblPrEx>
          <w:tblBorders>
            <w:top w:val="single" w:sz="12" w:space="0" w:color="auto"/>
            <w:left w:val="single" w:sz="12" w:space="0" w:color="auto"/>
            <w:bottom w:val="single" w:sz="12" w:space="0" w:color="auto"/>
            <w:right w:val="single" w:sz="12" w:space="0" w:color="auto"/>
          </w:tblBorders>
        </w:tblPrEx>
        <w:tc>
          <w:tcPr>
            <w:tcW w:w="7054" w:type="dxa"/>
            <w:tcBorders>
              <w:top w:val="single" w:sz="2" w:space="0" w:color="auto"/>
              <w:left w:val="single" w:sz="2" w:space="0" w:color="auto"/>
            </w:tcBorders>
            <w:vAlign w:val="center"/>
          </w:tcPr>
          <w:p w14:paraId="3B608AA8" w14:textId="77777777" w:rsidR="003A3F57" w:rsidRPr="00AA11F3" w:rsidRDefault="003A3F57" w:rsidP="00E062AD">
            <w:pPr>
              <w:pStyle w:val="dotabel"/>
              <w:jc w:val="left"/>
              <w:rPr>
                <w:rFonts w:cs="Calibri"/>
                <w:lang w:eastAsia="ar-SA"/>
              </w:rPr>
            </w:pPr>
            <w:r w:rsidRPr="00AA11F3">
              <w:rPr>
                <w:rFonts w:cs="Calibri"/>
              </w:rPr>
              <w:t xml:space="preserve">Odbiór, transport i zagospodarowanie odpadów </w:t>
            </w:r>
            <w:r w:rsidR="00AA11F3" w:rsidRPr="00AA11F3">
              <w:rPr>
                <w:rFonts w:cs="Calibri"/>
              </w:rPr>
              <w:t>komunalnych z terenu Gminy Bliżyn</w:t>
            </w:r>
            <w:r w:rsidRPr="00AA11F3">
              <w:rPr>
                <w:rFonts w:cs="Calibri"/>
              </w:rPr>
              <w:t xml:space="preserve"> oraz prowadzenie Punktu Selektywnej Zbiórki Odpadów Komunalnych</w:t>
            </w:r>
          </w:p>
        </w:tc>
        <w:tc>
          <w:tcPr>
            <w:tcW w:w="2268" w:type="dxa"/>
            <w:tcBorders>
              <w:top w:val="single" w:sz="2" w:space="0" w:color="auto"/>
            </w:tcBorders>
            <w:vAlign w:val="center"/>
          </w:tcPr>
          <w:p w14:paraId="01B41CBC" w14:textId="77777777" w:rsidR="003A3F57" w:rsidRPr="00AA11F3" w:rsidRDefault="00AA11F3" w:rsidP="00E062AD">
            <w:pPr>
              <w:jc w:val="center"/>
              <w:rPr>
                <w:rFonts w:cs="Calibri"/>
                <w:sz w:val="20"/>
                <w:szCs w:val="20"/>
              </w:rPr>
            </w:pPr>
            <w:r w:rsidRPr="00AA11F3">
              <w:rPr>
                <w:rFonts w:cs="Calibri"/>
                <w:sz w:val="20"/>
                <w:szCs w:val="20"/>
              </w:rPr>
              <w:t>Gmina Bliżyn</w:t>
            </w:r>
          </w:p>
        </w:tc>
        <w:tc>
          <w:tcPr>
            <w:tcW w:w="1162" w:type="dxa"/>
            <w:vAlign w:val="center"/>
          </w:tcPr>
          <w:p w14:paraId="75BF19A2" w14:textId="77777777" w:rsidR="003A3F57" w:rsidRPr="00AA11F3" w:rsidRDefault="00AA11F3" w:rsidP="00E062AD">
            <w:pPr>
              <w:pStyle w:val="dotabel"/>
              <w:rPr>
                <w:rFonts w:cs="Calibri"/>
              </w:rPr>
            </w:pPr>
            <w:r w:rsidRPr="00AA11F3">
              <w:rPr>
                <w:rFonts w:cs="Calibri"/>
              </w:rPr>
              <w:t>2023-2030</w:t>
            </w:r>
          </w:p>
        </w:tc>
        <w:tc>
          <w:tcPr>
            <w:tcW w:w="1387" w:type="dxa"/>
            <w:tcBorders>
              <w:top w:val="single" w:sz="4" w:space="0" w:color="auto"/>
            </w:tcBorders>
            <w:vAlign w:val="center"/>
          </w:tcPr>
          <w:p w14:paraId="3F4744AE" w14:textId="77777777" w:rsidR="003A3F57" w:rsidRPr="00AA11F3" w:rsidRDefault="003A3F57" w:rsidP="00E062AD">
            <w:pPr>
              <w:pStyle w:val="dotabel"/>
              <w:rPr>
                <w:rFonts w:cs="Calibri"/>
              </w:rPr>
            </w:pPr>
            <w:r w:rsidRPr="00AA11F3">
              <w:rPr>
                <w:rFonts w:cs="Calibri"/>
              </w:rPr>
              <w:t>b.d.</w:t>
            </w:r>
          </w:p>
        </w:tc>
        <w:tc>
          <w:tcPr>
            <w:tcW w:w="2346" w:type="dxa"/>
            <w:tcBorders>
              <w:right w:val="single" w:sz="2" w:space="0" w:color="auto"/>
            </w:tcBorders>
            <w:vAlign w:val="center"/>
          </w:tcPr>
          <w:p w14:paraId="2C22961D" w14:textId="77777777" w:rsidR="003A3F57" w:rsidRPr="00AA11F3" w:rsidRDefault="003A3F57" w:rsidP="00E062AD">
            <w:pPr>
              <w:pStyle w:val="dotabel"/>
              <w:rPr>
                <w:rFonts w:cs="Calibri"/>
              </w:rPr>
            </w:pPr>
            <w:r w:rsidRPr="00AA11F3">
              <w:rPr>
                <w:rFonts w:cs="Calibri"/>
              </w:rPr>
              <w:t xml:space="preserve">Środki własne </w:t>
            </w:r>
          </w:p>
        </w:tc>
      </w:tr>
      <w:tr w:rsidR="003A3F57" w:rsidRPr="000A535A" w14:paraId="71A0D26D" w14:textId="77777777" w:rsidTr="00E062AD">
        <w:tblPrEx>
          <w:tblBorders>
            <w:top w:val="single" w:sz="12" w:space="0" w:color="auto"/>
            <w:left w:val="single" w:sz="12" w:space="0" w:color="auto"/>
            <w:bottom w:val="single" w:sz="12" w:space="0" w:color="auto"/>
            <w:right w:val="single" w:sz="12" w:space="0" w:color="auto"/>
          </w:tblBorders>
        </w:tblPrEx>
        <w:tc>
          <w:tcPr>
            <w:tcW w:w="7054" w:type="dxa"/>
            <w:tcBorders>
              <w:top w:val="single" w:sz="2" w:space="0" w:color="auto"/>
              <w:left w:val="single" w:sz="2" w:space="0" w:color="auto"/>
            </w:tcBorders>
            <w:vAlign w:val="center"/>
          </w:tcPr>
          <w:p w14:paraId="1376350C" w14:textId="77777777" w:rsidR="003A3F57" w:rsidRPr="00AA11F3" w:rsidRDefault="003A3F57" w:rsidP="00E062AD">
            <w:pPr>
              <w:pStyle w:val="dotabel"/>
              <w:jc w:val="left"/>
              <w:rPr>
                <w:rFonts w:cs="Calibri"/>
                <w:lang w:eastAsia="ar-SA"/>
              </w:rPr>
            </w:pPr>
            <w:r w:rsidRPr="00AA11F3">
              <w:rPr>
                <w:rFonts w:cs="Calibri"/>
                <w:lang w:eastAsia="ar-SA"/>
              </w:rPr>
              <w:t>Kontynuacja programu usuwania azbestu</w:t>
            </w:r>
          </w:p>
        </w:tc>
        <w:tc>
          <w:tcPr>
            <w:tcW w:w="2268" w:type="dxa"/>
            <w:tcBorders>
              <w:top w:val="single" w:sz="2" w:space="0" w:color="auto"/>
            </w:tcBorders>
            <w:vAlign w:val="center"/>
          </w:tcPr>
          <w:p w14:paraId="38DDCB40" w14:textId="77777777" w:rsidR="003A3F57" w:rsidRPr="00AA11F3" w:rsidRDefault="00AA11F3" w:rsidP="00E062AD">
            <w:pPr>
              <w:jc w:val="center"/>
              <w:rPr>
                <w:rFonts w:cs="Calibri"/>
                <w:sz w:val="20"/>
                <w:szCs w:val="20"/>
              </w:rPr>
            </w:pPr>
            <w:r w:rsidRPr="00AA11F3">
              <w:rPr>
                <w:rFonts w:cs="Calibri"/>
                <w:sz w:val="20"/>
                <w:szCs w:val="20"/>
              </w:rPr>
              <w:t>Gmina Bliżyn</w:t>
            </w:r>
          </w:p>
          <w:p w14:paraId="2FCB3170" w14:textId="77777777" w:rsidR="003A3F57" w:rsidRPr="00AA11F3" w:rsidRDefault="003A3F57" w:rsidP="00E062AD">
            <w:pPr>
              <w:jc w:val="center"/>
              <w:rPr>
                <w:rFonts w:cs="Calibri"/>
                <w:sz w:val="20"/>
                <w:szCs w:val="20"/>
              </w:rPr>
            </w:pPr>
            <w:r w:rsidRPr="00AA11F3">
              <w:rPr>
                <w:rFonts w:cs="Calibri"/>
                <w:sz w:val="20"/>
                <w:szCs w:val="20"/>
              </w:rPr>
              <w:t>Właściciele obiektów</w:t>
            </w:r>
          </w:p>
        </w:tc>
        <w:tc>
          <w:tcPr>
            <w:tcW w:w="1162" w:type="dxa"/>
            <w:vAlign w:val="center"/>
          </w:tcPr>
          <w:p w14:paraId="213471B4" w14:textId="77777777" w:rsidR="003A3F57" w:rsidRPr="00AA11F3" w:rsidRDefault="00AA11F3" w:rsidP="00E062AD">
            <w:pPr>
              <w:jc w:val="center"/>
              <w:rPr>
                <w:sz w:val="20"/>
                <w:szCs w:val="20"/>
              </w:rPr>
            </w:pPr>
            <w:r w:rsidRPr="00AA11F3">
              <w:rPr>
                <w:sz w:val="20"/>
                <w:szCs w:val="20"/>
              </w:rPr>
              <w:t>2023-2030</w:t>
            </w:r>
          </w:p>
        </w:tc>
        <w:tc>
          <w:tcPr>
            <w:tcW w:w="1387" w:type="dxa"/>
            <w:tcBorders>
              <w:top w:val="single" w:sz="4" w:space="0" w:color="auto"/>
            </w:tcBorders>
            <w:vAlign w:val="center"/>
          </w:tcPr>
          <w:p w14:paraId="73FABBF6" w14:textId="77777777" w:rsidR="003A3F57" w:rsidRPr="00AA11F3" w:rsidRDefault="003A3F57" w:rsidP="00E062AD">
            <w:pPr>
              <w:jc w:val="center"/>
            </w:pPr>
            <w:r w:rsidRPr="00AA11F3">
              <w:rPr>
                <w:sz w:val="20"/>
                <w:szCs w:val="20"/>
              </w:rPr>
              <w:t>b.d.</w:t>
            </w:r>
          </w:p>
        </w:tc>
        <w:tc>
          <w:tcPr>
            <w:tcW w:w="2346" w:type="dxa"/>
            <w:tcBorders>
              <w:right w:val="single" w:sz="2" w:space="0" w:color="auto"/>
            </w:tcBorders>
            <w:vAlign w:val="center"/>
          </w:tcPr>
          <w:p w14:paraId="7509C7B2" w14:textId="77777777" w:rsidR="003A3F57" w:rsidRPr="00AA11F3" w:rsidRDefault="003A3F57" w:rsidP="00E062AD">
            <w:pPr>
              <w:snapToGrid w:val="0"/>
              <w:jc w:val="center"/>
              <w:rPr>
                <w:rFonts w:asciiTheme="minorHAnsi" w:hAnsiTheme="minorHAnsi" w:cstheme="minorHAnsi"/>
                <w:color w:val="000000" w:themeColor="text1"/>
                <w:sz w:val="20"/>
              </w:rPr>
            </w:pPr>
            <w:r w:rsidRPr="00AA11F3">
              <w:rPr>
                <w:rFonts w:asciiTheme="minorHAnsi" w:hAnsiTheme="minorHAnsi" w:cstheme="minorHAnsi"/>
                <w:color w:val="000000" w:themeColor="text1"/>
                <w:sz w:val="20"/>
              </w:rPr>
              <w:t xml:space="preserve">Środki własne </w:t>
            </w:r>
          </w:p>
          <w:p w14:paraId="133EF745" w14:textId="77777777" w:rsidR="003A3F57" w:rsidRPr="00AA11F3" w:rsidRDefault="003A3F57" w:rsidP="00E062AD">
            <w:pPr>
              <w:snapToGrid w:val="0"/>
              <w:jc w:val="center"/>
              <w:rPr>
                <w:sz w:val="20"/>
                <w:szCs w:val="20"/>
              </w:rPr>
            </w:pPr>
            <w:r w:rsidRPr="00AA11F3">
              <w:rPr>
                <w:rFonts w:asciiTheme="minorHAnsi" w:hAnsiTheme="minorHAnsi" w:cstheme="minorHAnsi"/>
                <w:color w:val="000000" w:themeColor="text1"/>
                <w:sz w:val="20"/>
              </w:rPr>
              <w:t>WFOŚiGW</w:t>
            </w:r>
          </w:p>
        </w:tc>
      </w:tr>
      <w:tr w:rsidR="003A3F57" w:rsidRPr="000A535A" w14:paraId="6EFCDD1D" w14:textId="77777777" w:rsidTr="00E062AD">
        <w:tblPrEx>
          <w:tblBorders>
            <w:top w:val="single" w:sz="12" w:space="0" w:color="auto"/>
            <w:left w:val="single" w:sz="12" w:space="0" w:color="auto"/>
            <w:bottom w:val="single" w:sz="12" w:space="0" w:color="auto"/>
            <w:right w:val="single" w:sz="12" w:space="0" w:color="auto"/>
          </w:tblBorders>
        </w:tblPrEx>
        <w:tc>
          <w:tcPr>
            <w:tcW w:w="7054" w:type="dxa"/>
            <w:tcBorders>
              <w:top w:val="single" w:sz="2" w:space="0" w:color="auto"/>
              <w:left w:val="single" w:sz="2" w:space="0" w:color="auto"/>
            </w:tcBorders>
            <w:vAlign w:val="center"/>
          </w:tcPr>
          <w:p w14:paraId="41B5A0ED" w14:textId="77777777" w:rsidR="003A3F57" w:rsidRPr="00AA11F3" w:rsidRDefault="003A3F57" w:rsidP="00E062AD">
            <w:pPr>
              <w:pStyle w:val="dotabel"/>
              <w:jc w:val="left"/>
              <w:rPr>
                <w:rFonts w:cs="Calibri"/>
                <w:lang w:eastAsia="ar-SA"/>
              </w:rPr>
            </w:pPr>
            <w:r w:rsidRPr="00AA11F3">
              <w:rPr>
                <w:rFonts w:cs="Calibri"/>
                <w:lang w:eastAsia="ar-SA"/>
              </w:rPr>
              <w:t>Organizacja konkursów dla dzieci i młodzieży z zakresu prawidłowego postępowania z odpadami</w:t>
            </w:r>
          </w:p>
        </w:tc>
        <w:tc>
          <w:tcPr>
            <w:tcW w:w="2268" w:type="dxa"/>
            <w:tcBorders>
              <w:top w:val="single" w:sz="2" w:space="0" w:color="auto"/>
            </w:tcBorders>
            <w:vAlign w:val="center"/>
          </w:tcPr>
          <w:p w14:paraId="6FEB6B5A" w14:textId="77777777" w:rsidR="003A3F57" w:rsidRPr="00AA11F3" w:rsidRDefault="00AA11F3" w:rsidP="00E062AD">
            <w:pPr>
              <w:jc w:val="center"/>
              <w:rPr>
                <w:rFonts w:cs="Calibri"/>
                <w:sz w:val="20"/>
                <w:szCs w:val="20"/>
              </w:rPr>
            </w:pPr>
            <w:r w:rsidRPr="00AA11F3">
              <w:rPr>
                <w:rFonts w:cs="Calibri"/>
                <w:sz w:val="20"/>
                <w:szCs w:val="20"/>
              </w:rPr>
              <w:t>Gmina Bliżyn</w:t>
            </w:r>
          </w:p>
          <w:p w14:paraId="358251EF" w14:textId="77777777" w:rsidR="003A3F57" w:rsidRPr="00AA11F3" w:rsidRDefault="003A3F57" w:rsidP="00E062AD">
            <w:pPr>
              <w:jc w:val="center"/>
              <w:rPr>
                <w:rFonts w:cs="Calibri"/>
                <w:sz w:val="20"/>
                <w:szCs w:val="20"/>
              </w:rPr>
            </w:pPr>
            <w:r w:rsidRPr="00AA11F3">
              <w:rPr>
                <w:rFonts w:cs="Calibri"/>
                <w:sz w:val="20"/>
                <w:szCs w:val="20"/>
              </w:rPr>
              <w:t>Placówki edukacyjne</w:t>
            </w:r>
          </w:p>
        </w:tc>
        <w:tc>
          <w:tcPr>
            <w:tcW w:w="1162" w:type="dxa"/>
            <w:tcBorders>
              <w:top w:val="single" w:sz="2" w:space="0" w:color="auto"/>
            </w:tcBorders>
            <w:vAlign w:val="center"/>
          </w:tcPr>
          <w:p w14:paraId="638E0993" w14:textId="77777777" w:rsidR="003A3F57" w:rsidRPr="00AA11F3" w:rsidRDefault="00AA11F3" w:rsidP="00E062AD">
            <w:pPr>
              <w:jc w:val="center"/>
              <w:rPr>
                <w:sz w:val="20"/>
                <w:szCs w:val="20"/>
              </w:rPr>
            </w:pPr>
            <w:r w:rsidRPr="00AA11F3">
              <w:rPr>
                <w:sz w:val="20"/>
                <w:szCs w:val="20"/>
              </w:rPr>
              <w:t>2023-2030</w:t>
            </w:r>
          </w:p>
        </w:tc>
        <w:tc>
          <w:tcPr>
            <w:tcW w:w="1387" w:type="dxa"/>
            <w:tcBorders>
              <w:top w:val="single" w:sz="2" w:space="0" w:color="auto"/>
            </w:tcBorders>
            <w:vAlign w:val="center"/>
          </w:tcPr>
          <w:p w14:paraId="5B123EBE" w14:textId="77777777" w:rsidR="003A3F57" w:rsidRPr="00AA11F3" w:rsidRDefault="003A3F57" w:rsidP="00E062AD">
            <w:pPr>
              <w:jc w:val="center"/>
            </w:pPr>
            <w:r w:rsidRPr="00AA11F3">
              <w:rPr>
                <w:sz w:val="20"/>
                <w:szCs w:val="20"/>
              </w:rPr>
              <w:t>b.d.</w:t>
            </w:r>
          </w:p>
        </w:tc>
        <w:tc>
          <w:tcPr>
            <w:tcW w:w="2346" w:type="dxa"/>
            <w:tcBorders>
              <w:top w:val="single" w:sz="2" w:space="0" w:color="auto"/>
              <w:right w:val="single" w:sz="2" w:space="0" w:color="auto"/>
            </w:tcBorders>
            <w:vAlign w:val="center"/>
          </w:tcPr>
          <w:p w14:paraId="65FDDFE7" w14:textId="77777777" w:rsidR="003A3F57" w:rsidRPr="00AA11F3" w:rsidRDefault="003A3F57" w:rsidP="00E062AD">
            <w:pPr>
              <w:snapToGrid w:val="0"/>
              <w:jc w:val="center"/>
              <w:rPr>
                <w:sz w:val="20"/>
                <w:szCs w:val="20"/>
              </w:rPr>
            </w:pPr>
            <w:r w:rsidRPr="00AA11F3">
              <w:rPr>
                <w:sz w:val="20"/>
                <w:szCs w:val="20"/>
              </w:rPr>
              <w:t>Środki własne</w:t>
            </w:r>
          </w:p>
          <w:p w14:paraId="57839BCD" w14:textId="77777777" w:rsidR="003A3F57" w:rsidRPr="00AA11F3" w:rsidRDefault="003A3F57" w:rsidP="00E062AD">
            <w:pPr>
              <w:snapToGrid w:val="0"/>
              <w:jc w:val="center"/>
              <w:rPr>
                <w:sz w:val="20"/>
                <w:szCs w:val="20"/>
              </w:rPr>
            </w:pPr>
            <w:r w:rsidRPr="00AA11F3">
              <w:rPr>
                <w:sz w:val="20"/>
                <w:szCs w:val="20"/>
              </w:rPr>
              <w:t>Środki zewnętrzne</w:t>
            </w:r>
          </w:p>
        </w:tc>
      </w:tr>
      <w:tr w:rsidR="003A3F57" w:rsidRPr="000A535A" w14:paraId="38025AF6" w14:textId="77777777" w:rsidTr="00E062AD">
        <w:tblPrEx>
          <w:tblBorders>
            <w:top w:val="single" w:sz="12" w:space="0" w:color="auto"/>
            <w:left w:val="single" w:sz="12" w:space="0" w:color="auto"/>
            <w:bottom w:val="single" w:sz="12" w:space="0" w:color="auto"/>
            <w:right w:val="single" w:sz="12" w:space="0" w:color="auto"/>
          </w:tblBorders>
        </w:tblPrEx>
        <w:trPr>
          <w:trHeight w:val="225"/>
        </w:trPr>
        <w:tc>
          <w:tcPr>
            <w:tcW w:w="0" w:type="auto"/>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75BB92F9" w14:textId="77777777" w:rsidR="003A3F57" w:rsidRPr="00AA11F3" w:rsidRDefault="003A3F57" w:rsidP="00E062AD">
            <w:pPr>
              <w:snapToGrid w:val="0"/>
              <w:jc w:val="center"/>
              <w:rPr>
                <w:sz w:val="20"/>
                <w:szCs w:val="22"/>
              </w:rPr>
            </w:pPr>
            <w:r w:rsidRPr="00AA11F3">
              <w:rPr>
                <w:b/>
                <w:sz w:val="20"/>
                <w:szCs w:val="22"/>
              </w:rPr>
              <w:t>OBSZAR INTERWENCJI: ZASOBY PRZYRODNICZE</w:t>
            </w:r>
          </w:p>
        </w:tc>
      </w:tr>
      <w:tr w:rsidR="003A3F57" w:rsidRPr="000A535A" w14:paraId="6173C9F5" w14:textId="77777777" w:rsidTr="00D55C07">
        <w:tblPrEx>
          <w:tblBorders>
            <w:top w:val="single" w:sz="12" w:space="0" w:color="auto"/>
            <w:left w:val="single" w:sz="12" w:space="0" w:color="auto"/>
            <w:bottom w:val="single" w:sz="12" w:space="0" w:color="auto"/>
            <w:right w:val="single" w:sz="12" w:space="0" w:color="auto"/>
          </w:tblBorders>
        </w:tblPrEx>
        <w:trPr>
          <w:trHeight w:val="600"/>
        </w:trPr>
        <w:tc>
          <w:tcPr>
            <w:tcW w:w="7054" w:type="dxa"/>
            <w:tcBorders>
              <w:top w:val="single" w:sz="2" w:space="0" w:color="auto"/>
              <w:left w:val="single" w:sz="2" w:space="0" w:color="auto"/>
            </w:tcBorders>
            <w:vAlign w:val="center"/>
          </w:tcPr>
          <w:p w14:paraId="4D6856A0" w14:textId="77777777" w:rsidR="003A3F57" w:rsidRPr="00AA11F3" w:rsidRDefault="003A3F57" w:rsidP="00E062AD">
            <w:pPr>
              <w:pStyle w:val="dotabel"/>
              <w:jc w:val="left"/>
              <w:rPr>
                <w:rFonts w:cs="Calibri"/>
                <w:lang w:eastAsia="ar-SA"/>
              </w:rPr>
            </w:pPr>
            <w:r w:rsidRPr="00AA11F3">
              <w:rPr>
                <w:rFonts w:cs="Calibri"/>
                <w:lang w:eastAsia="ar-SA"/>
              </w:rPr>
              <w:t xml:space="preserve">Edukacja dzieci, młodzieży i dorosłych w  zakresie ochrony           </w:t>
            </w:r>
            <w:r w:rsidRPr="00AA11F3">
              <w:rPr>
                <w:rFonts w:cs="Calibri"/>
                <w:lang w:eastAsia="ar-SA"/>
              </w:rPr>
              <w:br/>
              <w:t xml:space="preserve"> i zachowania walorów krajobrazu i przyrody oraz promocja tych walorów</w:t>
            </w:r>
          </w:p>
        </w:tc>
        <w:tc>
          <w:tcPr>
            <w:tcW w:w="2268" w:type="dxa"/>
            <w:vMerge w:val="restart"/>
            <w:tcBorders>
              <w:top w:val="single" w:sz="4" w:space="0" w:color="auto"/>
              <w:bottom w:val="single" w:sz="4" w:space="0" w:color="auto"/>
            </w:tcBorders>
            <w:vAlign w:val="center"/>
          </w:tcPr>
          <w:p w14:paraId="36D00800" w14:textId="77777777" w:rsidR="003A3F57" w:rsidRPr="00AA11F3" w:rsidRDefault="00AA11F3" w:rsidP="00E062AD">
            <w:pPr>
              <w:jc w:val="center"/>
              <w:rPr>
                <w:rFonts w:cs="Calibri"/>
                <w:sz w:val="20"/>
                <w:szCs w:val="20"/>
              </w:rPr>
            </w:pPr>
            <w:r>
              <w:rPr>
                <w:rFonts w:cs="Calibri"/>
                <w:sz w:val="20"/>
                <w:szCs w:val="20"/>
              </w:rPr>
              <w:t>Gmina Bliżyn</w:t>
            </w:r>
          </w:p>
          <w:p w14:paraId="65CFB39A" w14:textId="77777777" w:rsidR="003A3F57" w:rsidRPr="00AA11F3" w:rsidRDefault="003A3F57" w:rsidP="00E062AD">
            <w:pPr>
              <w:jc w:val="center"/>
              <w:rPr>
                <w:rFonts w:cs="Calibri"/>
                <w:sz w:val="20"/>
                <w:szCs w:val="20"/>
              </w:rPr>
            </w:pPr>
            <w:r w:rsidRPr="00AA11F3">
              <w:rPr>
                <w:rFonts w:cs="Calibri"/>
                <w:sz w:val="20"/>
                <w:szCs w:val="20"/>
              </w:rPr>
              <w:t>Organizacje pozarządowe</w:t>
            </w:r>
          </w:p>
          <w:p w14:paraId="6C29FF59" w14:textId="77777777" w:rsidR="003A3F57" w:rsidRPr="00AA11F3" w:rsidRDefault="003A3F57" w:rsidP="00E062AD">
            <w:pPr>
              <w:jc w:val="center"/>
              <w:rPr>
                <w:rFonts w:cs="Calibri"/>
                <w:sz w:val="20"/>
                <w:szCs w:val="20"/>
              </w:rPr>
            </w:pPr>
            <w:r w:rsidRPr="00AA11F3">
              <w:rPr>
                <w:rFonts w:cs="Calibri"/>
                <w:sz w:val="20"/>
                <w:szCs w:val="20"/>
              </w:rPr>
              <w:t>Placówki edukacyjne</w:t>
            </w:r>
          </w:p>
        </w:tc>
        <w:tc>
          <w:tcPr>
            <w:tcW w:w="1162" w:type="dxa"/>
            <w:vMerge w:val="restart"/>
            <w:tcBorders>
              <w:top w:val="single" w:sz="4" w:space="0" w:color="auto"/>
              <w:bottom w:val="single" w:sz="4" w:space="0" w:color="auto"/>
            </w:tcBorders>
            <w:vAlign w:val="center"/>
          </w:tcPr>
          <w:p w14:paraId="2235E275" w14:textId="77777777" w:rsidR="003A3F57" w:rsidRPr="00AA11F3" w:rsidRDefault="00AA11F3" w:rsidP="00E062AD">
            <w:pPr>
              <w:pStyle w:val="dotabel"/>
            </w:pPr>
            <w:r w:rsidRPr="00AA11F3">
              <w:t>2023-2030</w:t>
            </w:r>
          </w:p>
        </w:tc>
        <w:tc>
          <w:tcPr>
            <w:tcW w:w="1387" w:type="dxa"/>
            <w:vMerge w:val="restart"/>
            <w:tcBorders>
              <w:top w:val="single" w:sz="4" w:space="0" w:color="auto"/>
              <w:bottom w:val="single" w:sz="4" w:space="0" w:color="auto"/>
            </w:tcBorders>
            <w:vAlign w:val="center"/>
          </w:tcPr>
          <w:p w14:paraId="083D765A" w14:textId="77777777" w:rsidR="003A3F57" w:rsidRPr="00AA11F3" w:rsidRDefault="003A3F57" w:rsidP="00E062AD">
            <w:pPr>
              <w:jc w:val="center"/>
            </w:pPr>
            <w:r w:rsidRPr="00AA11F3">
              <w:rPr>
                <w:sz w:val="20"/>
                <w:szCs w:val="20"/>
              </w:rPr>
              <w:t>b.d.</w:t>
            </w:r>
          </w:p>
        </w:tc>
        <w:tc>
          <w:tcPr>
            <w:tcW w:w="2346" w:type="dxa"/>
            <w:vMerge w:val="restart"/>
            <w:tcBorders>
              <w:top w:val="single" w:sz="4" w:space="0" w:color="auto"/>
              <w:bottom w:val="single" w:sz="4" w:space="0" w:color="auto"/>
              <w:right w:val="single" w:sz="2" w:space="0" w:color="auto"/>
            </w:tcBorders>
            <w:vAlign w:val="center"/>
          </w:tcPr>
          <w:p w14:paraId="38F217FD" w14:textId="77777777" w:rsidR="003A3F57" w:rsidRPr="00AA11F3" w:rsidRDefault="003A3F57" w:rsidP="00E062AD">
            <w:pPr>
              <w:pStyle w:val="Styl4dotabel0"/>
              <w:rPr>
                <w:color w:val="auto"/>
                <w:szCs w:val="20"/>
              </w:rPr>
            </w:pPr>
            <w:r w:rsidRPr="00AA11F3">
              <w:rPr>
                <w:color w:val="auto"/>
                <w:szCs w:val="20"/>
              </w:rPr>
              <w:t>WFOŚiGW</w:t>
            </w:r>
          </w:p>
          <w:p w14:paraId="3A8F0EB7" w14:textId="77777777" w:rsidR="003A3F57" w:rsidRPr="00AA11F3" w:rsidRDefault="003A3F57" w:rsidP="00E062AD">
            <w:pPr>
              <w:pStyle w:val="Styl4dotabel0"/>
              <w:rPr>
                <w:szCs w:val="20"/>
              </w:rPr>
            </w:pPr>
            <w:r w:rsidRPr="00AA11F3">
              <w:rPr>
                <w:color w:val="auto"/>
                <w:szCs w:val="20"/>
              </w:rPr>
              <w:t>NFOŚiGW</w:t>
            </w:r>
          </w:p>
          <w:p w14:paraId="1D34591A" w14:textId="77777777" w:rsidR="003A3F57" w:rsidRPr="00AA11F3" w:rsidRDefault="003A3F57" w:rsidP="00E062AD">
            <w:pPr>
              <w:pStyle w:val="Styl4dotabel0"/>
              <w:rPr>
                <w:color w:val="auto"/>
                <w:szCs w:val="20"/>
              </w:rPr>
            </w:pPr>
            <w:r w:rsidRPr="00AA11F3">
              <w:rPr>
                <w:color w:val="auto"/>
                <w:szCs w:val="20"/>
              </w:rPr>
              <w:t xml:space="preserve">Środki własne </w:t>
            </w:r>
          </w:p>
          <w:p w14:paraId="7C4AED05" w14:textId="77777777" w:rsidR="003A3F57" w:rsidRPr="00AA11F3" w:rsidRDefault="003A3F57" w:rsidP="00E062AD">
            <w:pPr>
              <w:pStyle w:val="dotabel"/>
            </w:pPr>
            <w:r w:rsidRPr="00AA11F3">
              <w:t>Środki zewnętrzne</w:t>
            </w:r>
          </w:p>
        </w:tc>
      </w:tr>
      <w:tr w:rsidR="003A3F57" w:rsidRPr="000A535A" w14:paraId="7991F07F" w14:textId="77777777" w:rsidTr="00D55C07">
        <w:tblPrEx>
          <w:tblBorders>
            <w:top w:val="single" w:sz="12" w:space="0" w:color="auto"/>
            <w:left w:val="single" w:sz="12" w:space="0" w:color="auto"/>
            <w:bottom w:val="single" w:sz="12" w:space="0" w:color="auto"/>
            <w:right w:val="single" w:sz="12" w:space="0" w:color="auto"/>
          </w:tblBorders>
        </w:tblPrEx>
        <w:trPr>
          <w:trHeight w:val="986"/>
        </w:trPr>
        <w:tc>
          <w:tcPr>
            <w:tcW w:w="7054" w:type="dxa"/>
            <w:tcBorders>
              <w:top w:val="single" w:sz="2" w:space="0" w:color="auto"/>
              <w:left w:val="single" w:sz="2" w:space="0" w:color="auto"/>
              <w:bottom w:val="single" w:sz="2" w:space="0" w:color="auto"/>
            </w:tcBorders>
            <w:vAlign w:val="center"/>
          </w:tcPr>
          <w:p w14:paraId="3217A0A2" w14:textId="77777777" w:rsidR="003A3F57" w:rsidRPr="000A535A" w:rsidRDefault="003A3F57" w:rsidP="00E062AD">
            <w:pPr>
              <w:pStyle w:val="dotabel"/>
              <w:jc w:val="left"/>
              <w:rPr>
                <w:rFonts w:cs="Calibri"/>
                <w:highlight w:val="yellow"/>
              </w:rPr>
            </w:pPr>
            <w:r w:rsidRPr="00AA11F3">
              <w:rPr>
                <w:rFonts w:cs="Calibri"/>
              </w:rPr>
              <w:t>Wykonywanie zabiegów ochrony czynnej wybranych gatunków fauny, flory, zbiorowisk roślinnych; idea włączenia szkół, jako społecznych opiekunów nad pomnikami przyrody</w:t>
            </w:r>
          </w:p>
        </w:tc>
        <w:tc>
          <w:tcPr>
            <w:tcW w:w="2268" w:type="dxa"/>
            <w:vMerge/>
            <w:tcBorders>
              <w:top w:val="single" w:sz="4" w:space="0" w:color="auto"/>
              <w:bottom w:val="single" w:sz="4" w:space="0" w:color="auto"/>
            </w:tcBorders>
            <w:vAlign w:val="center"/>
          </w:tcPr>
          <w:p w14:paraId="4F7A3E84" w14:textId="77777777" w:rsidR="003A3F57" w:rsidRPr="000A535A" w:rsidRDefault="003A3F57" w:rsidP="00E062AD">
            <w:pPr>
              <w:jc w:val="center"/>
              <w:rPr>
                <w:rFonts w:cs="Calibri"/>
                <w:sz w:val="20"/>
                <w:szCs w:val="20"/>
                <w:highlight w:val="yellow"/>
              </w:rPr>
            </w:pPr>
          </w:p>
        </w:tc>
        <w:tc>
          <w:tcPr>
            <w:tcW w:w="1162" w:type="dxa"/>
            <w:vMerge/>
            <w:tcBorders>
              <w:top w:val="single" w:sz="4" w:space="0" w:color="auto"/>
              <w:bottom w:val="single" w:sz="4" w:space="0" w:color="auto"/>
            </w:tcBorders>
            <w:vAlign w:val="center"/>
          </w:tcPr>
          <w:p w14:paraId="1FBD3BBA" w14:textId="77777777" w:rsidR="003A3F57" w:rsidRPr="000A535A" w:rsidRDefault="003A3F57" w:rsidP="00E062AD">
            <w:pPr>
              <w:pStyle w:val="dotabel"/>
              <w:rPr>
                <w:highlight w:val="yellow"/>
              </w:rPr>
            </w:pPr>
          </w:p>
        </w:tc>
        <w:tc>
          <w:tcPr>
            <w:tcW w:w="1387" w:type="dxa"/>
            <w:vMerge/>
            <w:tcBorders>
              <w:top w:val="single" w:sz="4" w:space="0" w:color="auto"/>
              <w:bottom w:val="single" w:sz="4" w:space="0" w:color="auto"/>
            </w:tcBorders>
            <w:vAlign w:val="center"/>
          </w:tcPr>
          <w:p w14:paraId="39A90605" w14:textId="77777777" w:rsidR="003A3F57" w:rsidRPr="000A535A" w:rsidRDefault="003A3F57" w:rsidP="00E062AD">
            <w:pPr>
              <w:jc w:val="center"/>
              <w:rPr>
                <w:sz w:val="20"/>
                <w:szCs w:val="20"/>
                <w:highlight w:val="yellow"/>
              </w:rPr>
            </w:pPr>
          </w:p>
        </w:tc>
        <w:tc>
          <w:tcPr>
            <w:tcW w:w="2346" w:type="dxa"/>
            <w:vMerge/>
            <w:tcBorders>
              <w:top w:val="single" w:sz="4" w:space="0" w:color="auto"/>
              <w:bottom w:val="single" w:sz="4" w:space="0" w:color="auto"/>
              <w:right w:val="single" w:sz="2" w:space="0" w:color="auto"/>
            </w:tcBorders>
            <w:vAlign w:val="center"/>
          </w:tcPr>
          <w:p w14:paraId="2458B12E" w14:textId="77777777" w:rsidR="003A3F57" w:rsidRPr="000A535A" w:rsidRDefault="003A3F57" w:rsidP="00E062AD">
            <w:pPr>
              <w:pStyle w:val="Styl4dotabel0"/>
              <w:rPr>
                <w:color w:val="auto"/>
                <w:szCs w:val="20"/>
                <w:highlight w:val="yellow"/>
              </w:rPr>
            </w:pPr>
          </w:p>
        </w:tc>
      </w:tr>
    </w:tbl>
    <w:p w14:paraId="6EC44094" w14:textId="77777777" w:rsidR="0050491A" w:rsidRPr="000A535A" w:rsidRDefault="0050491A" w:rsidP="00416213">
      <w:pPr>
        <w:spacing w:before="120" w:after="120"/>
        <w:rPr>
          <w:rFonts w:cs="Calibri"/>
          <w:b/>
          <w:highlight w:val="yellow"/>
        </w:rPr>
        <w:sectPr w:rsidR="0050491A" w:rsidRPr="000A535A" w:rsidSect="00D22637">
          <w:footnotePr>
            <w:pos w:val="beneathText"/>
          </w:footnotePr>
          <w:pgSz w:w="16837" w:h="11905" w:orient="landscape"/>
          <w:pgMar w:top="1418" w:right="1418" w:bottom="1418" w:left="1418" w:header="709" w:footer="709" w:gutter="0"/>
          <w:cols w:space="708"/>
          <w:docGrid w:linePitch="360"/>
        </w:sectPr>
      </w:pPr>
    </w:p>
    <w:p w14:paraId="79EE6520" w14:textId="77777777" w:rsidR="00C1688B" w:rsidRPr="00C01FAB" w:rsidRDefault="00C1688B" w:rsidP="007E50F8">
      <w:pPr>
        <w:pStyle w:val="Nagwek1"/>
        <w:spacing w:line="276" w:lineRule="auto"/>
        <w:ind w:firstLine="0"/>
      </w:pPr>
      <w:bookmarkStart w:id="321" w:name="_Toc473723106"/>
      <w:bookmarkStart w:id="322" w:name="_Toc83038195"/>
      <w:bookmarkStart w:id="323" w:name="_Toc123642028"/>
      <w:r w:rsidRPr="00C01FAB">
        <w:lastRenderedPageBreak/>
        <w:t>XI. ZARZĄDZANIE OCHRONĄ ŚRODOWISKA</w:t>
      </w:r>
      <w:bookmarkEnd w:id="321"/>
      <w:bookmarkEnd w:id="322"/>
      <w:bookmarkEnd w:id="323"/>
    </w:p>
    <w:p w14:paraId="49AA641A" w14:textId="77777777" w:rsidR="00C1688B" w:rsidRPr="00C01FAB" w:rsidRDefault="00C1688B" w:rsidP="00C1688B">
      <w:pPr>
        <w:pStyle w:val="Nagwek3"/>
        <w:spacing w:before="0"/>
      </w:pPr>
      <w:bookmarkStart w:id="324" w:name="_Toc473723107"/>
      <w:bookmarkStart w:id="325" w:name="_Toc83038196"/>
      <w:bookmarkStart w:id="326" w:name="_Toc123642029"/>
      <w:r w:rsidRPr="00C01FAB">
        <w:t>11.1. Ogólne zasady zarządzania ochroną środowiska</w:t>
      </w:r>
      <w:bookmarkEnd w:id="324"/>
      <w:bookmarkEnd w:id="325"/>
      <w:bookmarkEnd w:id="326"/>
    </w:p>
    <w:p w14:paraId="28CF0D71" w14:textId="77777777" w:rsidR="00C1688B" w:rsidRPr="00C01FAB" w:rsidRDefault="00C1688B" w:rsidP="00C1688B">
      <w:r w:rsidRPr="00C01FAB">
        <w:t>Zarządzanie ochroną środowiska powinno opierać się na następujących zasadach, wynikających z polityki ekologicznej Polski i Unii Europejskiej: przezorności, integracji polityki ekologicznej z politykami sektorowymi, równego dostępu do środowiska przyrodniczego, regionalizacji, uspołecznienia, „zanieczyszczający płaci”, prewencji, stosowania najlepszych dostępnych technik (BAT), subsydiarności, skuteczności ekologicznej i efektywności ekonomicznej.</w:t>
      </w:r>
    </w:p>
    <w:p w14:paraId="2A437348" w14:textId="77777777" w:rsidR="00C1688B" w:rsidRPr="00C01FAB" w:rsidRDefault="00C1688B" w:rsidP="00C1688B">
      <w:r w:rsidRPr="00C01FAB">
        <w:t>Zarządzenie środowiskiem opiera się na wykorzystaniu:</w:t>
      </w:r>
    </w:p>
    <w:p w14:paraId="78AA52B7" w14:textId="77777777" w:rsidR="00C1688B" w:rsidRPr="00C01FAB" w:rsidRDefault="00C1688B" w:rsidP="00A601F5">
      <w:pPr>
        <w:numPr>
          <w:ilvl w:val="0"/>
          <w:numId w:val="101"/>
        </w:numPr>
      </w:pPr>
      <w:r w:rsidRPr="00C01FAB">
        <w:t>instrumentów prawnych – ustaw i rozporządzeń, dających odpowiednie kompetencje organom administracji rządowej i samorządowej oraz organom administracji specjalnej</w:t>
      </w:r>
    </w:p>
    <w:p w14:paraId="39343436" w14:textId="77777777" w:rsidR="00C1688B" w:rsidRPr="00C01FAB" w:rsidRDefault="00C1688B" w:rsidP="00A601F5">
      <w:pPr>
        <w:numPr>
          <w:ilvl w:val="0"/>
          <w:numId w:val="101"/>
        </w:numPr>
      </w:pPr>
      <w:r w:rsidRPr="00C01FAB">
        <w:t>instrumentów finansowych – opłat za gospodarcze korzystanie ze środowiska, administracyjnych kar pieniężnych, funduszy celowych,</w:t>
      </w:r>
    </w:p>
    <w:p w14:paraId="22C3CDAA" w14:textId="77777777" w:rsidR="00C1688B" w:rsidRPr="00C01FAB" w:rsidRDefault="00C1688B" w:rsidP="00A601F5">
      <w:pPr>
        <w:numPr>
          <w:ilvl w:val="0"/>
          <w:numId w:val="101"/>
        </w:numPr>
      </w:pPr>
      <w:r w:rsidRPr="00C01FAB">
        <w:t>instrumentów społecznych – współdziałania i partnerstwa, edukacji ekologicznej, komunikacji społecznej,</w:t>
      </w:r>
    </w:p>
    <w:p w14:paraId="4CB5C8A0" w14:textId="77777777" w:rsidR="00C1688B" w:rsidRPr="00C01FAB" w:rsidRDefault="00C1688B" w:rsidP="00A601F5">
      <w:pPr>
        <w:numPr>
          <w:ilvl w:val="0"/>
          <w:numId w:val="101"/>
        </w:numPr>
      </w:pPr>
      <w:r w:rsidRPr="00C01FAB">
        <w:t>instrumentów strukturalnych – strategii i programów wdrożeniowych.</w:t>
      </w:r>
    </w:p>
    <w:p w14:paraId="74DE821B" w14:textId="77777777" w:rsidR="00C1688B" w:rsidRPr="00C01FAB" w:rsidRDefault="00C1688B" w:rsidP="00C1688B">
      <w:r w:rsidRPr="00C01FAB">
        <w:t>Zarządzanie ochroną środowiska na szczeblu gminy dotyczy zadań własnych oraz koordynacji zadań realizowanych przez jednostki organizacyjne, podmioty gospodarcze – uznanych za ważne dla stanu środowiska naturalnego. W realizacji programu uczestniczą:</w:t>
      </w:r>
    </w:p>
    <w:p w14:paraId="173239CD" w14:textId="77777777" w:rsidR="00C1688B" w:rsidRPr="00C01FAB" w:rsidRDefault="00C1688B" w:rsidP="00A601F5">
      <w:pPr>
        <w:pStyle w:val="Styl1"/>
        <w:numPr>
          <w:ilvl w:val="0"/>
          <w:numId w:val="104"/>
        </w:numPr>
      </w:pPr>
      <w:r w:rsidRPr="00C01FAB">
        <w:t>podmioty prowadzące działania organizacyjne i zarządzające programem,</w:t>
      </w:r>
    </w:p>
    <w:p w14:paraId="7CE027D7" w14:textId="77777777" w:rsidR="00C1688B" w:rsidRPr="00C01FAB" w:rsidRDefault="00C1688B" w:rsidP="00A601F5">
      <w:pPr>
        <w:pStyle w:val="Styl1"/>
        <w:numPr>
          <w:ilvl w:val="0"/>
          <w:numId w:val="104"/>
        </w:numPr>
      </w:pPr>
      <w:r w:rsidRPr="00C01FAB">
        <w:t>podmioty uczestniczące w realizacji poszczególnych zadań,</w:t>
      </w:r>
    </w:p>
    <w:p w14:paraId="3E65500D" w14:textId="77777777" w:rsidR="00C1688B" w:rsidRPr="00C01FAB" w:rsidRDefault="00C1688B" w:rsidP="00A601F5">
      <w:pPr>
        <w:pStyle w:val="Styl1"/>
        <w:numPr>
          <w:ilvl w:val="0"/>
          <w:numId w:val="104"/>
        </w:numPr>
      </w:pPr>
      <w:r w:rsidRPr="00C01FAB">
        <w:t>jednostki kontrolujące realizację programu oraz efekty,</w:t>
      </w:r>
    </w:p>
    <w:p w14:paraId="4FBCE0C2" w14:textId="77777777" w:rsidR="00C1688B" w:rsidRPr="00C01FAB" w:rsidRDefault="00C1688B" w:rsidP="00A601F5">
      <w:pPr>
        <w:pStyle w:val="Styl1"/>
        <w:numPr>
          <w:ilvl w:val="0"/>
          <w:numId w:val="104"/>
        </w:numPr>
      </w:pPr>
      <w:r w:rsidRPr="00C01FAB">
        <w:t>mieszkańcy, jako końcowy beneficjent programu.</w:t>
      </w:r>
    </w:p>
    <w:p w14:paraId="1C074ABF" w14:textId="77777777" w:rsidR="00C1688B" w:rsidRPr="00C01FAB" w:rsidRDefault="00C1688B" w:rsidP="00C1688B">
      <w:r w:rsidRPr="00C01FAB">
        <w:t xml:space="preserve">Organem odpowiedzialnym za realizację programu jest </w:t>
      </w:r>
      <w:r w:rsidR="00032A31" w:rsidRPr="00C01FAB">
        <w:t>Wójt</w:t>
      </w:r>
      <w:r w:rsidR="00E405CE" w:rsidRPr="00C01FAB">
        <w:t xml:space="preserve"> Gminy</w:t>
      </w:r>
      <w:r w:rsidRPr="00C01FAB">
        <w:t>, który jest zobowiązany do składania cy</w:t>
      </w:r>
      <w:r w:rsidR="00E405CE" w:rsidRPr="00C01FAB">
        <w:t>kli</w:t>
      </w:r>
      <w:r w:rsidR="00032A31" w:rsidRPr="00C01FAB">
        <w:t>cznych raportów Radzie Gminy</w:t>
      </w:r>
      <w:r w:rsidRPr="00C01FAB">
        <w:t>. Realizacja programu wymaga współdziałania z organami administracji rządowej i samorządowej oraz administracji specjalnej, w kompetencjach której znajdują się sprawy kontroli stanu środowiska.</w:t>
      </w:r>
    </w:p>
    <w:p w14:paraId="5ECB33D0" w14:textId="77777777" w:rsidR="004112FC" w:rsidRPr="000A535A" w:rsidRDefault="004112FC" w:rsidP="00D7337B">
      <w:pPr>
        <w:pStyle w:val="Nagwek3"/>
        <w:spacing w:before="0"/>
        <w:rPr>
          <w:highlight w:val="yellow"/>
        </w:rPr>
      </w:pPr>
      <w:bookmarkStart w:id="327" w:name="_Toc473723108"/>
      <w:bookmarkStart w:id="328" w:name="_Toc83038197"/>
    </w:p>
    <w:p w14:paraId="348F95C5" w14:textId="77777777" w:rsidR="00C1688B" w:rsidRPr="00C01FAB" w:rsidRDefault="00C1688B" w:rsidP="00D7337B">
      <w:pPr>
        <w:pStyle w:val="Nagwek3"/>
        <w:spacing w:before="0"/>
      </w:pPr>
      <w:bookmarkStart w:id="329" w:name="_Toc123642030"/>
      <w:r w:rsidRPr="00C01FAB">
        <w:t>11.2. Propozycje rozwiązań służących zapobieganiu, ograniczaniu lub kompensacji przyrodniczej negatywnych oddziaływań na środowisko w związku z realizacją projektu POŚ</w:t>
      </w:r>
      <w:bookmarkEnd w:id="327"/>
      <w:bookmarkEnd w:id="328"/>
      <w:bookmarkEnd w:id="329"/>
      <w:r w:rsidRPr="00C01FAB">
        <w:t xml:space="preserve"> </w:t>
      </w:r>
    </w:p>
    <w:p w14:paraId="03716CEE" w14:textId="77777777" w:rsidR="00C1688B" w:rsidRPr="00C01FAB" w:rsidRDefault="00C1688B" w:rsidP="00C1688B">
      <w:pPr>
        <w:ind w:firstLine="709"/>
        <w:rPr>
          <w:rFonts w:asciiTheme="minorHAnsi" w:hAnsiTheme="minorHAnsi"/>
          <w:i/>
        </w:rPr>
      </w:pPr>
      <w:r w:rsidRPr="00C01FAB">
        <w:rPr>
          <w:rFonts w:asciiTheme="minorHAnsi" w:hAnsiTheme="minorHAnsi"/>
          <w:i/>
        </w:rPr>
        <w:t xml:space="preserve">DZIAŁANIA ŁAGODZĄCE </w:t>
      </w:r>
    </w:p>
    <w:p w14:paraId="316C8914" w14:textId="77777777" w:rsidR="00C1688B" w:rsidRPr="00C01FAB" w:rsidRDefault="00C1688B" w:rsidP="00C1688B">
      <w:pPr>
        <w:rPr>
          <w:rFonts w:asciiTheme="minorHAnsi" w:hAnsiTheme="minorHAnsi"/>
        </w:rPr>
      </w:pPr>
      <w:r w:rsidRPr="00C01FAB">
        <w:rPr>
          <w:rFonts w:asciiTheme="minorHAnsi" w:hAnsiTheme="minorHAnsi"/>
        </w:rPr>
        <w:t xml:space="preserve">Są to środki zmierzające do zmniejszenia lub nawet eliminacji negatywnego oddziaływania na element środowiska społecznego lub przyrodniczego. </w:t>
      </w:r>
    </w:p>
    <w:p w14:paraId="2BD39AF6" w14:textId="77777777" w:rsidR="00C1688B" w:rsidRPr="00C01FAB" w:rsidRDefault="00C1688B" w:rsidP="00C1688B">
      <w:pPr>
        <w:ind w:firstLine="709"/>
        <w:rPr>
          <w:rFonts w:asciiTheme="minorHAnsi" w:hAnsiTheme="minorHAnsi"/>
        </w:rPr>
      </w:pPr>
    </w:p>
    <w:p w14:paraId="6FEC88E9" w14:textId="77777777" w:rsidR="00C1688B" w:rsidRPr="00C01FAB" w:rsidRDefault="00C1688B" w:rsidP="00C1688B">
      <w:pPr>
        <w:ind w:firstLine="709"/>
        <w:rPr>
          <w:rFonts w:asciiTheme="minorHAnsi" w:hAnsiTheme="minorHAnsi"/>
          <w:i/>
        </w:rPr>
      </w:pPr>
      <w:r w:rsidRPr="00C01FAB">
        <w:rPr>
          <w:rFonts w:asciiTheme="minorHAnsi" w:hAnsiTheme="minorHAnsi"/>
          <w:i/>
        </w:rPr>
        <w:t xml:space="preserve">DZIAŁANIA KOMPENSUJĄCE </w:t>
      </w:r>
    </w:p>
    <w:p w14:paraId="604D3FAA" w14:textId="77777777" w:rsidR="00C1688B" w:rsidRPr="00C01FAB" w:rsidRDefault="00C1688B" w:rsidP="00C1688B">
      <w:pPr>
        <w:rPr>
          <w:rFonts w:asciiTheme="minorHAnsi" w:hAnsiTheme="minorHAnsi"/>
        </w:rPr>
      </w:pPr>
      <w:r w:rsidRPr="00C01FAB">
        <w:rPr>
          <w:rFonts w:asciiTheme="minorHAnsi" w:hAnsiTheme="minorHAnsi"/>
        </w:rPr>
        <w:t xml:space="preserve">Są to działania najczęściej niezależne od przedsięwzięcia inwestycyjnego, których celem jest kompensacja znaczącego niekorzystnego oddziaływania na środowisko, jakie jest spowodowane realizacją tego przedsięwzięcia.  </w:t>
      </w:r>
    </w:p>
    <w:p w14:paraId="0E9041B1" w14:textId="77777777" w:rsidR="00C1688B" w:rsidRPr="00C01FAB" w:rsidRDefault="00C1688B" w:rsidP="00C1688B">
      <w:pPr>
        <w:rPr>
          <w:rFonts w:asciiTheme="minorHAnsi" w:hAnsiTheme="minorHAnsi"/>
        </w:rPr>
      </w:pPr>
      <w:r w:rsidRPr="00C01FAB">
        <w:rPr>
          <w:rFonts w:asciiTheme="minorHAnsi" w:hAnsiTheme="minorHAnsi"/>
        </w:rPr>
        <w:t xml:space="preserve">Zgodnie z art. 41 ustawy Prawo ochrony środowiska, projekt kompensacji przyrodniczej może być zawarty w prognozie oddziaływania na środowisko planów, programów i strategii. </w:t>
      </w:r>
    </w:p>
    <w:p w14:paraId="4F34CA1D" w14:textId="77777777" w:rsidR="00C1688B" w:rsidRPr="00C01FAB" w:rsidRDefault="00C1688B" w:rsidP="00C1688B">
      <w:pPr>
        <w:rPr>
          <w:rFonts w:asciiTheme="minorHAnsi" w:hAnsiTheme="minorHAnsi"/>
        </w:rPr>
      </w:pPr>
      <w:r w:rsidRPr="00C01FAB">
        <w:rPr>
          <w:rFonts w:asciiTheme="minorHAnsi" w:hAnsiTheme="minorHAnsi"/>
        </w:rPr>
        <w:lastRenderedPageBreak/>
        <w:t xml:space="preserve">Natomiast zgodnie z art. 75 ustawy Prawo ochrony środowiska kompensacja przyrodnicza może być realizowana tylko wówczas, gdy „ochrona elementów przyrodniczych nie jest możliwa”. </w:t>
      </w:r>
    </w:p>
    <w:p w14:paraId="373A97D2" w14:textId="77777777" w:rsidR="00C1688B" w:rsidRPr="00C01FAB" w:rsidRDefault="00C1688B" w:rsidP="00C1688B">
      <w:r w:rsidRPr="00C01FAB">
        <w:t xml:space="preserve">Do przedsięwzięć realizowanych w ramach "Programu Ochrony Środowiska dla Gminy </w:t>
      </w:r>
      <w:r w:rsidR="00C01FAB" w:rsidRPr="00C01FAB">
        <w:t>Bliżyn na lata 2023-2026 z perspektywą do roku 2030</w:t>
      </w:r>
      <w:r w:rsidRPr="00C01FAB">
        <w:t xml:space="preserve">", które mogą negatywnie oddziaływać na środowisko należą przede wszystkim na etapie budowy inwestycje w zakresie infrastruktury komunalnej, np. inwestycje </w:t>
      </w:r>
      <w:r w:rsidR="00C01FAB" w:rsidRPr="00C01FAB">
        <w:t xml:space="preserve">wodociągowe, </w:t>
      </w:r>
      <w:r w:rsidRPr="00C01FAB">
        <w:t xml:space="preserve">kanalizacyjne i drogowe. Zadania te wykonywane są głównie przez gminę. Negatywne oddziaływanie tych inwestycji na środowisko można ograniczyć do racjonalnego poziomu poprzez dobrze przemyślany wybór lokalizacji, ponieważ skala wywoływanych przez nie przekształceń środowiska zależeć będzie w znacznym stopniu od lokalnych uwarunkowań. Ponadto prawidłowy projekt, uwzględniający potrzeby ochrony środowiska zarówno na etapie budowy jak i w fazie eksploatacji inwestycji pozwoli także ograniczyć te oddziaływania. </w:t>
      </w:r>
    </w:p>
    <w:p w14:paraId="5DDF3299" w14:textId="77777777" w:rsidR="00C1688B" w:rsidRPr="00C01FAB" w:rsidRDefault="00C1688B" w:rsidP="00C1688B">
      <w:r w:rsidRPr="00C01FAB">
        <w:t xml:space="preserve">Do rozwiązań zapobiegających lub ograniczających ewentualne negatywne oddziaływania na środowisko należą: </w:t>
      </w:r>
    </w:p>
    <w:p w14:paraId="56A4F338" w14:textId="77777777" w:rsidR="00C1688B" w:rsidRPr="00C01FAB" w:rsidRDefault="00C1688B" w:rsidP="00A601F5">
      <w:pPr>
        <w:numPr>
          <w:ilvl w:val="0"/>
          <w:numId w:val="106"/>
        </w:numPr>
      </w:pPr>
      <w:r w:rsidRPr="00C01FAB">
        <w:t>zminimalizowanie konieczności wycinki drzew związanych z nowymi inwestycjami – lokalizacja inwestycji powinna w jak najmniejszym stopniu odbywać sie kosztem istniejącego drzewostanu,</w:t>
      </w:r>
    </w:p>
    <w:p w14:paraId="11138ACE" w14:textId="77777777" w:rsidR="00C1688B" w:rsidRPr="00C01FAB" w:rsidRDefault="00C1688B" w:rsidP="00A601F5">
      <w:pPr>
        <w:numPr>
          <w:ilvl w:val="0"/>
          <w:numId w:val="106"/>
        </w:numPr>
      </w:pPr>
      <w:r w:rsidRPr="00C01FAB">
        <w:t>zaplanowanie miejsc do nasadzeń drzew, niekolidujących z planami zagospodarowania przestrzennego,</w:t>
      </w:r>
    </w:p>
    <w:p w14:paraId="35C0C40C" w14:textId="77777777" w:rsidR="00C1688B" w:rsidRPr="00C01FAB" w:rsidRDefault="00C1688B" w:rsidP="00A601F5">
      <w:pPr>
        <w:numPr>
          <w:ilvl w:val="0"/>
          <w:numId w:val="106"/>
        </w:numPr>
      </w:pPr>
      <w:r w:rsidRPr="00C01FAB">
        <w:t xml:space="preserve">zapobieganie powstawaniu oraz niewłaściwemu postępowaniu z powstałymi odpadami w trakcie prowadzenia prac inwestycyjnych oraz w fazie eksploatacji, </w:t>
      </w:r>
    </w:p>
    <w:p w14:paraId="3F2DD794" w14:textId="77777777" w:rsidR="00C1688B" w:rsidRPr="00C01FAB" w:rsidRDefault="00C1688B" w:rsidP="00A601F5">
      <w:pPr>
        <w:numPr>
          <w:ilvl w:val="0"/>
          <w:numId w:val="106"/>
        </w:numPr>
      </w:pPr>
      <w:r w:rsidRPr="00C01FAB">
        <w:t xml:space="preserve">zapobieganie zwiększonej emisji hałasu w związku z prowadzeniem </w:t>
      </w:r>
      <w:r w:rsidR="00E405CE" w:rsidRPr="00C01FAB">
        <w:t xml:space="preserve">prac – korzystanie </w:t>
      </w:r>
      <w:r w:rsidRPr="00C01FAB">
        <w:t>z nowoczesnych maszyn w dobrym stanie technicznym, ograniczenie działań do pory dziennej,</w:t>
      </w:r>
    </w:p>
    <w:p w14:paraId="5CB40CB9" w14:textId="77777777" w:rsidR="00C1688B" w:rsidRPr="00C01FAB" w:rsidRDefault="00C1688B" w:rsidP="00A601F5">
      <w:pPr>
        <w:numPr>
          <w:ilvl w:val="0"/>
          <w:numId w:val="106"/>
        </w:numPr>
      </w:pPr>
      <w:r w:rsidRPr="00C01FAB">
        <w:t xml:space="preserve">wprowadzania nasadzeń w obszarach o zwieszonym ruchu kołowym, w celu ochrony przed hałasem komunikacyjnym, związanym np. ze zwiększeniem presji turystycznej </w:t>
      </w:r>
    </w:p>
    <w:p w14:paraId="02590BBF" w14:textId="77777777" w:rsidR="00C1688B" w:rsidRPr="00C01FAB" w:rsidRDefault="00C1688B" w:rsidP="00A601F5">
      <w:pPr>
        <w:numPr>
          <w:ilvl w:val="0"/>
          <w:numId w:val="106"/>
        </w:numPr>
      </w:pPr>
      <w:r w:rsidRPr="00C01FAB">
        <w:t>w czasie realizacji inwestycji prawidłowe zabezpieczenie techniczne sprzętu i placu budowy, w tym zwłaszcza w miejscach styku z ekosystemami szczególnie wrażliwymi na zmiany warunków siedliskowych,</w:t>
      </w:r>
    </w:p>
    <w:p w14:paraId="2D245F80" w14:textId="77777777" w:rsidR="00C1688B" w:rsidRPr="00C01FAB" w:rsidRDefault="00C1688B" w:rsidP="00A601F5">
      <w:pPr>
        <w:numPr>
          <w:ilvl w:val="0"/>
          <w:numId w:val="106"/>
        </w:numPr>
      </w:pPr>
      <w:r w:rsidRPr="00C01FAB">
        <w:t>stosowanie odpowiednich technologii, materiałów i rozwiązań konstrukcyjnych,</w:t>
      </w:r>
    </w:p>
    <w:p w14:paraId="6770856C" w14:textId="77777777" w:rsidR="00C1688B" w:rsidRPr="00C01FAB" w:rsidRDefault="00C1688B" w:rsidP="00A601F5">
      <w:pPr>
        <w:numPr>
          <w:ilvl w:val="0"/>
          <w:numId w:val="106"/>
        </w:numPr>
      </w:pPr>
      <w:r w:rsidRPr="00C01FAB">
        <w:t>prowadzenie kontroli zakładów przemysłowych w zakresie emisji zanieczyszczeń powietrza, ścieków,</w:t>
      </w:r>
    </w:p>
    <w:p w14:paraId="62BB5B7F" w14:textId="77777777" w:rsidR="00C1688B" w:rsidRPr="00C01FAB" w:rsidRDefault="00C1688B" w:rsidP="00A601F5">
      <w:pPr>
        <w:numPr>
          <w:ilvl w:val="0"/>
          <w:numId w:val="106"/>
        </w:numPr>
      </w:pPr>
      <w:r w:rsidRPr="00C01FAB">
        <w:t>dostosowanie terminów prac do terminów rozrodu zwierząt,</w:t>
      </w:r>
    </w:p>
    <w:p w14:paraId="48B1FA1E" w14:textId="77777777" w:rsidR="00C1688B" w:rsidRPr="00C01FAB" w:rsidRDefault="00C1688B" w:rsidP="00A601F5">
      <w:pPr>
        <w:numPr>
          <w:ilvl w:val="0"/>
          <w:numId w:val="106"/>
        </w:numPr>
      </w:pPr>
      <w:r w:rsidRPr="00C01FAB">
        <w:t>maskowanie elementów dysharmonijnych dla krajobrazu.</w:t>
      </w:r>
    </w:p>
    <w:p w14:paraId="6ED528B6" w14:textId="77777777" w:rsidR="00C1688B" w:rsidRPr="00C01FAB" w:rsidRDefault="00C1688B" w:rsidP="00C1688B">
      <w:r w:rsidRPr="00C01FAB">
        <w:t xml:space="preserve">W stosunku do konkretnych inwestycji realizowanych przez gminę należy przewidzieć odrębne działania zapobiegające naruszeniom zasobów środowiskowych. I tak: </w:t>
      </w:r>
    </w:p>
    <w:p w14:paraId="0287C9D4" w14:textId="77777777" w:rsidR="00C1688B" w:rsidRPr="00C01FAB" w:rsidRDefault="00C1688B" w:rsidP="00A601F5">
      <w:pPr>
        <w:numPr>
          <w:ilvl w:val="0"/>
          <w:numId w:val="107"/>
        </w:numPr>
      </w:pPr>
      <w:r w:rsidRPr="00C01FAB">
        <w:t>realizacja zadań rozbudowy infrastruktury sieciowej –</w:t>
      </w:r>
      <w:r w:rsidR="00C01FAB" w:rsidRPr="00C01FAB">
        <w:t xml:space="preserve">wodociągowej i </w:t>
      </w:r>
      <w:r w:rsidRPr="00C01FAB">
        <w:t>kanalizacyjnej- (opracowanie koncepcji budowy zgodnej z warunkami ukształtowania terenu i rzeczywistymi potrzebami długoterminowymi, odpowiednie zabezpieczenie terenu prac ziemnych, właściwe postępowanie ze sprzętem, powstałymi odpadami, przestrzeganie dziennej pory prowadzenia prac, odtworzenie szaty roślinnej naruszonej w czasie budowy),</w:t>
      </w:r>
    </w:p>
    <w:p w14:paraId="2E56794C" w14:textId="77777777" w:rsidR="00C1688B" w:rsidRPr="00C01FAB" w:rsidRDefault="00C1688B" w:rsidP="00A601F5">
      <w:pPr>
        <w:numPr>
          <w:ilvl w:val="0"/>
          <w:numId w:val="107"/>
        </w:numPr>
        <w:rPr>
          <w:rFonts w:cs="Calibri"/>
        </w:rPr>
      </w:pPr>
      <w:r w:rsidRPr="00C01FAB">
        <w:rPr>
          <w:rFonts w:cs="Calibri"/>
        </w:rPr>
        <w:t xml:space="preserve">realizacja zadań modernizacji i rozbudowy dróg (dopasowanie technologii, zabezpieczenie spływu z nawierzchni jezdni, odpowiednie zabezpieczenie terenu prac ziemnych, odpowiednie zabezpieczenie krzyżujących się instalacji, właściwe postępowanie ze sprzętem, powstałymi odpadami, przestrzeganie dziennej pory </w:t>
      </w:r>
      <w:r w:rsidRPr="00C01FAB">
        <w:rPr>
          <w:rFonts w:cs="Calibri"/>
        </w:rPr>
        <w:lastRenderedPageBreak/>
        <w:t>prowadzenia prac, odtworzenie szaty roślinnej naruszonej w czasie budowy, budowy przejść dla zwierząt)</w:t>
      </w:r>
      <w:r w:rsidR="00E405CE" w:rsidRPr="00C01FAB">
        <w:rPr>
          <w:rFonts w:cs="Calibri"/>
        </w:rPr>
        <w:t>.</w:t>
      </w:r>
    </w:p>
    <w:p w14:paraId="467823B1" w14:textId="77777777" w:rsidR="00C1688B" w:rsidRPr="00C01FAB" w:rsidRDefault="00C1688B" w:rsidP="00C1688B">
      <w:pPr>
        <w:ind w:left="720"/>
        <w:rPr>
          <w:rFonts w:cs="Calibri"/>
        </w:rPr>
      </w:pPr>
    </w:p>
    <w:p w14:paraId="09FE07EF" w14:textId="77777777" w:rsidR="00C1688B" w:rsidRPr="00C01FAB" w:rsidRDefault="00C1688B" w:rsidP="00C3662E">
      <w:pPr>
        <w:rPr>
          <w:snapToGrid w:val="0"/>
        </w:rPr>
      </w:pPr>
      <w:r w:rsidRPr="00C01FAB">
        <w:rPr>
          <w:snapToGrid w:val="0"/>
        </w:rPr>
        <w:t>W zależności od rodzaju realizowanej inwestycji może wystąpić konieczność uzgodnień z właściwymi organami ochrony środowiska.</w:t>
      </w:r>
      <w:bookmarkStart w:id="330" w:name="_Toc473723109"/>
      <w:bookmarkStart w:id="331" w:name="_Toc83038198"/>
    </w:p>
    <w:p w14:paraId="71830C00" w14:textId="77777777" w:rsidR="00C3662E" w:rsidRPr="000A535A" w:rsidRDefault="00C3662E" w:rsidP="00C3662E">
      <w:pPr>
        <w:rPr>
          <w:snapToGrid w:val="0"/>
          <w:highlight w:val="yellow"/>
        </w:rPr>
      </w:pPr>
    </w:p>
    <w:p w14:paraId="4B705456" w14:textId="77777777" w:rsidR="004112FC" w:rsidRPr="000A535A" w:rsidRDefault="004112FC" w:rsidP="00C3662E">
      <w:pPr>
        <w:rPr>
          <w:snapToGrid w:val="0"/>
          <w:highlight w:val="yellow"/>
        </w:rPr>
      </w:pPr>
    </w:p>
    <w:p w14:paraId="2F60364B" w14:textId="77777777" w:rsidR="00C1688B" w:rsidRPr="00C01FAB" w:rsidRDefault="00C1688B" w:rsidP="00E405CE">
      <w:pPr>
        <w:pStyle w:val="Nagwek1"/>
        <w:spacing w:line="240" w:lineRule="auto"/>
        <w:ind w:firstLine="0"/>
      </w:pPr>
      <w:bookmarkStart w:id="332" w:name="_Toc123642031"/>
      <w:r w:rsidRPr="00C01FAB">
        <w:t>XII. WDRAŻANIE PROGRAMU OCHRONY ŚRODOWISKA DLA</w:t>
      </w:r>
      <w:bookmarkEnd w:id="330"/>
      <w:r w:rsidRPr="00C01FAB">
        <w:t xml:space="preserve"> GMINY </w:t>
      </w:r>
      <w:bookmarkEnd w:id="331"/>
      <w:r w:rsidR="00032A31" w:rsidRPr="00C01FAB">
        <w:t>B</w:t>
      </w:r>
      <w:r w:rsidR="00C01FAB" w:rsidRPr="00C01FAB">
        <w:t>LIŻYN</w:t>
      </w:r>
      <w:bookmarkEnd w:id="332"/>
    </w:p>
    <w:p w14:paraId="190FA6ED" w14:textId="77777777" w:rsidR="00C1688B" w:rsidRPr="00C01FAB" w:rsidRDefault="00C1688B" w:rsidP="00C1688B">
      <w:pPr>
        <w:pStyle w:val="Nagwek3"/>
      </w:pPr>
      <w:bookmarkStart w:id="333" w:name="_Toc473723111"/>
      <w:bookmarkStart w:id="334" w:name="_Toc83038199"/>
      <w:bookmarkStart w:id="335" w:name="_Toc123642032"/>
      <w:r w:rsidRPr="00C01FAB">
        <w:t>12.1. Środki finansowe na realizację "Programu..."</w:t>
      </w:r>
      <w:bookmarkEnd w:id="333"/>
      <w:bookmarkEnd w:id="334"/>
      <w:bookmarkEnd w:id="335"/>
    </w:p>
    <w:p w14:paraId="0883971C" w14:textId="77777777" w:rsidR="00C1688B" w:rsidRPr="00C01FAB" w:rsidRDefault="00C1688B" w:rsidP="00C1688B">
      <w:r w:rsidRPr="00C01FAB">
        <w:t>Na wdrażanie programu ochrony środowiska mogą być przeznaczone:</w:t>
      </w:r>
    </w:p>
    <w:p w14:paraId="3B48CBD0" w14:textId="77777777" w:rsidR="00C1688B" w:rsidRPr="00C01FAB" w:rsidRDefault="00C1688B" w:rsidP="00A601F5">
      <w:pPr>
        <w:numPr>
          <w:ilvl w:val="0"/>
          <w:numId w:val="105"/>
        </w:numPr>
      </w:pPr>
      <w:r w:rsidRPr="00C01FAB">
        <w:t>środki własne,</w:t>
      </w:r>
    </w:p>
    <w:p w14:paraId="72BFBEB4" w14:textId="77777777" w:rsidR="00C1688B" w:rsidRPr="00C01FAB" w:rsidRDefault="00C1688B" w:rsidP="00A601F5">
      <w:pPr>
        <w:numPr>
          <w:ilvl w:val="0"/>
          <w:numId w:val="105"/>
        </w:numPr>
      </w:pPr>
      <w:r w:rsidRPr="00C01FAB">
        <w:t>kredyty i pożyczki udzielane w bankach komercyjnych,</w:t>
      </w:r>
    </w:p>
    <w:p w14:paraId="4103FEEB" w14:textId="77777777" w:rsidR="00C1688B" w:rsidRPr="00C01FAB" w:rsidRDefault="00C1688B" w:rsidP="00A601F5">
      <w:pPr>
        <w:numPr>
          <w:ilvl w:val="0"/>
          <w:numId w:val="105"/>
        </w:numPr>
      </w:pPr>
      <w:r w:rsidRPr="00C01FAB">
        <w:t>kredyty i pożyczki o oprocentowaniu preferencyjnym udzielane przez instytucje wspierające rozwój gmin i powiatów,</w:t>
      </w:r>
    </w:p>
    <w:p w14:paraId="51575D34" w14:textId="77777777" w:rsidR="00C1688B" w:rsidRPr="00C01FAB" w:rsidRDefault="00C1688B" w:rsidP="00A601F5">
      <w:pPr>
        <w:numPr>
          <w:ilvl w:val="0"/>
          <w:numId w:val="105"/>
        </w:numPr>
      </w:pPr>
      <w:r w:rsidRPr="00C01FAB">
        <w:t xml:space="preserve">obligacje, </w:t>
      </w:r>
    </w:p>
    <w:p w14:paraId="1F9F79F2" w14:textId="77777777" w:rsidR="00C1688B" w:rsidRPr="00C01FAB" w:rsidRDefault="00C1688B" w:rsidP="00A601F5">
      <w:pPr>
        <w:numPr>
          <w:ilvl w:val="0"/>
          <w:numId w:val="105"/>
        </w:numPr>
      </w:pPr>
      <w:r w:rsidRPr="00C01FAB">
        <w:t>dotacje z funduszy krajowych i zagranicznych.</w:t>
      </w:r>
    </w:p>
    <w:p w14:paraId="4415FB87" w14:textId="77777777" w:rsidR="00C1688B" w:rsidRPr="00C01FAB" w:rsidRDefault="00C1688B" w:rsidP="00C1688B">
      <w:r w:rsidRPr="00C01FAB">
        <w:t>Podstawowymi źródłami środków zewnętrznych, z których mogą korzystać samorządy dla realizacji programów ochrony środowiska to:</w:t>
      </w:r>
    </w:p>
    <w:p w14:paraId="1A5F2FE1" w14:textId="77777777" w:rsidR="00C1688B" w:rsidRPr="00C01FAB" w:rsidRDefault="00C1688B" w:rsidP="00A601F5">
      <w:pPr>
        <w:numPr>
          <w:ilvl w:val="0"/>
          <w:numId w:val="105"/>
        </w:numPr>
      </w:pPr>
      <w:r w:rsidRPr="00C01FAB">
        <w:t>Budżet Państwa,</w:t>
      </w:r>
    </w:p>
    <w:p w14:paraId="50BC894D" w14:textId="77777777" w:rsidR="00C1688B" w:rsidRPr="00C01FAB" w:rsidRDefault="00C1688B" w:rsidP="00A601F5">
      <w:pPr>
        <w:numPr>
          <w:ilvl w:val="0"/>
          <w:numId w:val="105"/>
        </w:numPr>
      </w:pPr>
      <w:r w:rsidRPr="00C01FAB">
        <w:t>Fundusze Ochrony Środowiska i Gospodarki Wodnej (Narodowy, Wojewódzki),</w:t>
      </w:r>
    </w:p>
    <w:p w14:paraId="6BEC4282" w14:textId="77777777" w:rsidR="00C1688B" w:rsidRPr="00C01FAB" w:rsidRDefault="00C1688B" w:rsidP="00A601F5">
      <w:pPr>
        <w:numPr>
          <w:ilvl w:val="0"/>
          <w:numId w:val="105"/>
        </w:numPr>
      </w:pPr>
      <w:r w:rsidRPr="00C01FAB">
        <w:t>Fundusze UE,</w:t>
      </w:r>
    </w:p>
    <w:p w14:paraId="61C078E0" w14:textId="77777777" w:rsidR="00C1688B" w:rsidRPr="00C01FAB" w:rsidRDefault="00C1688B" w:rsidP="00A601F5">
      <w:pPr>
        <w:numPr>
          <w:ilvl w:val="0"/>
          <w:numId w:val="105"/>
        </w:numPr>
      </w:pPr>
      <w:r w:rsidRPr="00C01FAB">
        <w:t>Fundacje i fundusze wspierające ochronę środowiska.</w:t>
      </w:r>
    </w:p>
    <w:p w14:paraId="2FEA08C3" w14:textId="77777777" w:rsidR="00C1688B" w:rsidRPr="000A535A" w:rsidRDefault="00C1688B" w:rsidP="00C1688B">
      <w:pPr>
        <w:rPr>
          <w:highlight w:val="yellow"/>
        </w:rPr>
      </w:pPr>
    </w:p>
    <w:p w14:paraId="405EDD15" w14:textId="77777777" w:rsidR="00C1688B" w:rsidRPr="00C01FAB" w:rsidRDefault="00C1688B" w:rsidP="00C1688B">
      <w:pPr>
        <w:rPr>
          <w:b/>
        </w:rPr>
      </w:pPr>
      <w:r w:rsidRPr="00C01FAB">
        <w:rPr>
          <w:b/>
        </w:rPr>
        <w:t>ŚRODKI WŁASNE SAMORZĄDU TERYTORIALNEGO</w:t>
      </w:r>
    </w:p>
    <w:p w14:paraId="125449F8" w14:textId="77777777" w:rsidR="00C1688B" w:rsidRPr="00C01FAB" w:rsidRDefault="00C1688B" w:rsidP="00C1688B">
      <w:r w:rsidRPr="00C01FAB">
        <w:t>Do uzyskania niektórych dotacji konieczne jest zainwestowanie w przedsięwzięcie własnych środków na wymaganym poziomie.</w:t>
      </w:r>
    </w:p>
    <w:p w14:paraId="46A672AE" w14:textId="77777777" w:rsidR="00C1688B" w:rsidRPr="00C01FAB" w:rsidRDefault="00C1688B" w:rsidP="00C1688B"/>
    <w:p w14:paraId="7A8A50E7" w14:textId="77777777" w:rsidR="00C1688B" w:rsidRPr="00C01FAB" w:rsidRDefault="00C1688B" w:rsidP="00C1688B">
      <w:pPr>
        <w:rPr>
          <w:b/>
        </w:rPr>
      </w:pPr>
      <w:r w:rsidRPr="00C01FAB">
        <w:rPr>
          <w:b/>
        </w:rPr>
        <w:t>NARODOWY FUNDUSZ OCHRONY ŚRODOWISKA I GOSPODARKI WODNEJ</w:t>
      </w:r>
    </w:p>
    <w:p w14:paraId="274EAA00" w14:textId="77777777" w:rsidR="00C1688B" w:rsidRPr="00C01FAB" w:rsidRDefault="00C1688B" w:rsidP="00C1688B">
      <w:pPr>
        <w:autoSpaceDE w:val="0"/>
        <w:autoSpaceDN w:val="0"/>
        <w:adjustRightInd w:val="0"/>
        <w:rPr>
          <w:rFonts w:cs="Calibri"/>
        </w:rPr>
      </w:pPr>
      <w:r w:rsidRPr="00C01FAB">
        <w:rPr>
          <w:rFonts w:cs="Calibri"/>
        </w:rPr>
        <w:t xml:space="preserve">Celem działalności Narodowego Funduszu jest finansowe wspieranie inwestycji ekologicznych o znaczeniu i zasięgu ogólnopolskim i ponadregionalnym oraz zadań lokalnych, istotnych z punktu widzenia potrzeb środowiska. </w:t>
      </w:r>
    </w:p>
    <w:p w14:paraId="0FDC940D" w14:textId="77777777" w:rsidR="00C1688B" w:rsidRPr="00C01FAB" w:rsidRDefault="00C1688B" w:rsidP="00C1688B">
      <w:pPr>
        <w:autoSpaceDE w:val="0"/>
        <w:autoSpaceDN w:val="0"/>
        <w:adjustRightInd w:val="0"/>
        <w:rPr>
          <w:rFonts w:cs="Calibri"/>
        </w:rPr>
      </w:pPr>
      <w:r w:rsidRPr="00C01FAB">
        <w:rPr>
          <w:rFonts w:cs="Calibri"/>
        </w:rPr>
        <w:t>Narodowy Fundusz prowadzi samodzielną gospodarkę finansową, działając na podstawie ustawy Prawo ochrony środowiska i zgodnie z unijną zasadą „zanieczyszczający płaci”. Czerpie przychody głównie z opłat i kar za korzystanie ze środowiska, opłat eksploatacyjnych i koncesyjnych, opłat sektora energetycznego, opłat wynikających z ustawy o recyklingu pojazdów wycofanych z eksploatacji oraz ze sprzedaży jednostek przyznanej emisji gazów cieplarnianych.</w:t>
      </w:r>
    </w:p>
    <w:p w14:paraId="1C28663B" w14:textId="77777777" w:rsidR="00C1688B" w:rsidRPr="00C01FAB" w:rsidRDefault="00C1688B" w:rsidP="00C1688B">
      <w:pPr>
        <w:autoSpaceDE w:val="0"/>
        <w:autoSpaceDN w:val="0"/>
        <w:adjustRightInd w:val="0"/>
        <w:rPr>
          <w:rFonts w:cs="Calibri"/>
        </w:rPr>
      </w:pPr>
      <w:r w:rsidRPr="00C01FAB">
        <w:rPr>
          <w:rFonts w:cs="Calibri"/>
        </w:rPr>
        <w:t>Narodowy Fundusz zapewnia wykorzystanie funduszy zagranicznych, przeznaczonych na ochronę środowiska, m.in. z Funduszu Spójności, Europejskiego Funduszu Rozwoju Regionalnego, Programu LIFE+, Norweskiego Mechanizmu Finansowego i Mechanizmu Finansowego Europejskiego Obszaru Gospodarczego.</w:t>
      </w:r>
    </w:p>
    <w:p w14:paraId="54E69F0D" w14:textId="77777777" w:rsidR="00C1688B" w:rsidRPr="00C01FAB" w:rsidRDefault="00C1688B" w:rsidP="00C1688B">
      <w:pPr>
        <w:autoSpaceDE w:val="0"/>
        <w:autoSpaceDN w:val="0"/>
        <w:adjustRightInd w:val="0"/>
        <w:rPr>
          <w:rFonts w:cs="Calibri"/>
        </w:rPr>
      </w:pPr>
      <w:r w:rsidRPr="00C01FAB">
        <w:rPr>
          <w:rFonts w:cs="Calibri"/>
        </w:rPr>
        <w:t xml:space="preserve">Wpływy uzyskane przez Polskę w międzynarodowych transakcjach sprzedaży uprawnień do emisji dwutlenku węgla w ramach Protokołu z Kioto, zasilają System zielonych inwestycji (GIS </w:t>
      </w:r>
      <w:r w:rsidRPr="00C01FAB">
        <w:rPr>
          <w:rFonts w:cs="Calibri"/>
        </w:rPr>
        <w:lastRenderedPageBreak/>
        <w:t>- Green Investment Scheme), który wspiera inwestycje z zakresu ochrony klimatu i redukcji emisji gazów cieplarnianych.</w:t>
      </w:r>
    </w:p>
    <w:p w14:paraId="2E70A9B7" w14:textId="77777777" w:rsidR="00C1688B" w:rsidRPr="00C01FAB" w:rsidRDefault="00C1688B" w:rsidP="00C1688B">
      <w:pPr>
        <w:rPr>
          <w:rFonts w:cs="Calibri"/>
        </w:rPr>
      </w:pPr>
      <w:r w:rsidRPr="00C01FAB">
        <w:rPr>
          <w:rFonts w:cs="Calibri"/>
        </w:rPr>
        <w:t>Dofinansowanie przedsięwzięć odbywa się przez udzielanie:</w:t>
      </w:r>
    </w:p>
    <w:p w14:paraId="332B8BDA" w14:textId="77777777" w:rsidR="00C1688B" w:rsidRPr="00C01FAB" w:rsidRDefault="00C1688B" w:rsidP="00A601F5">
      <w:pPr>
        <w:numPr>
          <w:ilvl w:val="0"/>
          <w:numId w:val="103"/>
        </w:numPr>
        <w:rPr>
          <w:rFonts w:cs="Calibri"/>
        </w:rPr>
      </w:pPr>
      <w:r w:rsidRPr="00C01FAB">
        <w:rPr>
          <w:rFonts w:cs="Calibri"/>
        </w:rPr>
        <w:t>zwrotnych oprocentowanych pożyczek,</w:t>
      </w:r>
    </w:p>
    <w:p w14:paraId="28A0F0C8" w14:textId="77777777" w:rsidR="00C1688B" w:rsidRPr="00C01FAB" w:rsidRDefault="00C1688B" w:rsidP="00A601F5">
      <w:pPr>
        <w:numPr>
          <w:ilvl w:val="0"/>
          <w:numId w:val="103"/>
        </w:numPr>
        <w:rPr>
          <w:rFonts w:cs="Calibri"/>
        </w:rPr>
      </w:pPr>
      <w:r w:rsidRPr="00C01FAB">
        <w:rPr>
          <w:rFonts w:cs="Calibri"/>
        </w:rPr>
        <w:t>bezzwrotnych dotacji, w tym:</w:t>
      </w:r>
    </w:p>
    <w:p w14:paraId="4141E02E" w14:textId="77777777" w:rsidR="00C1688B" w:rsidRPr="00C01FAB" w:rsidRDefault="00C1688B" w:rsidP="00A601F5">
      <w:pPr>
        <w:numPr>
          <w:ilvl w:val="0"/>
          <w:numId w:val="102"/>
        </w:numPr>
        <w:rPr>
          <w:rFonts w:cs="Calibri"/>
        </w:rPr>
      </w:pPr>
      <w:r w:rsidRPr="00C01FAB">
        <w:rPr>
          <w:rFonts w:cs="Calibri"/>
        </w:rPr>
        <w:t>dopłaty do oprocentowania kredytów bankowych,</w:t>
      </w:r>
    </w:p>
    <w:p w14:paraId="17420F0B" w14:textId="77777777" w:rsidR="00C1688B" w:rsidRPr="00C01FAB" w:rsidRDefault="00C1688B" w:rsidP="00A601F5">
      <w:pPr>
        <w:numPr>
          <w:ilvl w:val="0"/>
          <w:numId w:val="102"/>
        </w:numPr>
        <w:rPr>
          <w:rFonts w:cs="Calibri"/>
        </w:rPr>
      </w:pPr>
      <w:r w:rsidRPr="00C01FAB">
        <w:rPr>
          <w:rFonts w:cs="Calibri"/>
        </w:rPr>
        <w:t>dokonywanie częściowych spłat kapitału kredytów bankowych,</w:t>
      </w:r>
    </w:p>
    <w:p w14:paraId="5C47D3AA" w14:textId="77777777" w:rsidR="00C1688B" w:rsidRPr="00C01FAB" w:rsidRDefault="00C1688B" w:rsidP="00A601F5">
      <w:pPr>
        <w:numPr>
          <w:ilvl w:val="0"/>
          <w:numId w:val="102"/>
        </w:numPr>
        <w:rPr>
          <w:rFonts w:cs="Calibri"/>
        </w:rPr>
      </w:pPr>
      <w:r w:rsidRPr="00C01FAB">
        <w:rPr>
          <w:rFonts w:cs="Calibri"/>
        </w:rPr>
        <w:t>dopłaty do oprocentowania lub ceny wykupu obligacji,</w:t>
      </w:r>
    </w:p>
    <w:p w14:paraId="4A900337" w14:textId="77777777" w:rsidR="00C1688B" w:rsidRPr="00C01FAB" w:rsidRDefault="00C1688B" w:rsidP="00A601F5">
      <w:pPr>
        <w:numPr>
          <w:ilvl w:val="0"/>
          <w:numId w:val="102"/>
        </w:numPr>
        <w:rPr>
          <w:rFonts w:cs="Calibri"/>
        </w:rPr>
      </w:pPr>
      <w:r w:rsidRPr="00C01FAB">
        <w:rPr>
          <w:rFonts w:cs="Calibri"/>
        </w:rPr>
        <w:t>dopłaty do demontażu pojazdów wycofanych z eksploatacji.</w:t>
      </w:r>
    </w:p>
    <w:p w14:paraId="11D82262" w14:textId="77777777" w:rsidR="00C1688B" w:rsidRPr="00C01FAB" w:rsidRDefault="00C1688B" w:rsidP="00C1688B">
      <w:pPr>
        <w:rPr>
          <w:rFonts w:cs="Calibri"/>
        </w:rPr>
      </w:pPr>
      <w:r w:rsidRPr="00C01FAB">
        <w:rPr>
          <w:rFonts w:cs="Calibri"/>
        </w:rPr>
        <w:t>Główną formą dofinansowania działań przez NFOŚiGW są oprocentowane pożyczki i dotacje.</w:t>
      </w:r>
    </w:p>
    <w:p w14:paraId="2BABD56E" w14:textId="77777777" w:rsidR="00C1688B" w:rsidRPr="00C01FAB" w:rsidRDefault="00C1688B" w:rsidP="00C1688B">
      <w:pPr>
        <w:rPr>
          <w:rFonts w:cs="Calibri"/>
        </w:rPr>
      </w:pPr>
      <w:r w:rsidRPr="00C01FAB">
        <w:rPr>
          <w:rFonts w:cs="Calibri"/>
        </w:rPr>
        <w:t xml:space="preserve">Planowanie i realizacja dofinansowania przedsięwzięć odbywa się, zgodnie z preferencjami, wg listy programów priorytetowych. Jako priorytetowe traktuje się w szczególności te przedsięwzięcia, których realizacja wynika z konieczności wypełnienia zobowiązań Polski wobec Unii Europejskiej. </w:t>
      </w:r>
    </w:p>
    <w:p w14:paraId="7A27AFE7" w14:textId="77777777" w:rsidR="00C1688B" w:rsidRPr="00C01FAB" w:rsidRDefault="00C1688B" w:rsidP="00C1688B">
      <w:pPr>
        <w:rPr>
          <w:rFonts w:cs="Calibri"/>
        </w:rPr>
      </w:pPr>
      <w:r w:rsidRPr="00C01FAB">
        <w:rPr>
          <w:rFonts w:cs="Calibri"/>
        </w:rPr>
        <w:t>Szczegółowe informacje można uzyskać pod adresem: nfosigw.gov.pl.</w:t>
      </w:r>
    </w:p>
    <w:p w14:paraId="5F94340A" w14:textId="77777777" w:rsidR="00C1688B" w:rsidRPr="000A535A" w:rsidRDefault="00C1688B" w:rsidP="00C1688B">
      <w:pPr>
        <w:rPr>
          <w:b/>
          <w:highlight w:val="yellow"/>
        </w:rPr>
      </w:pPr>
    </w:p>
    <w:p w14:paraId="539D5F0A" w14:textId="77777777" w:rsidR="00C1688B" w:rsidRPr="00C01FAB" w:rsidRDefault="00C1688B" w:rsidP="00C1688B">
      <w:pPr>
        <w:spacing w:line="276" w:lineRule="auto"/>
        <w:rPr>
          <w:b/>
        </w:rPr>
      </w:pPr>
      <w:r w:rsidRPr="00C01FAB">
        <w:rPr>
          <w:b/>
        </w:rPr>
        <w:t>WOJEWÓDZKI FUNDUSZ OCHRONY ŚRODOWISKA I GOSPODARKI WODNEJ W KIELCACH</w:t>
      </w:r>
    </w:p>
    <w:p w14:paraId="5753E2B1" w14:textId="77777777" w:rsidR="00C1688B" w:rsidRPr="00C01FAB" w:rsidRDefault="00C1688B" w:rsidP="00C1688B">
      <w:pPr>
        <w:autoSpaceDE w:val="0"/>
        <w:autoSpaceDN w:val="0"/>
        <w:adjustRightInd w:val="0"/>
        <w:rPr>
          <w:rFonts w:cs="Calibri"/>
        </w:rPr>
      </w:pPr>
      <w:r w:rsidRPr="00C01FAB">
        <w:rPr>
          <w:rFonts w:cs="Calibri"/>
        </w:rPr>
        <w:t xml:space="preserve">Rolą wojewódzkiego funduszu jest wspieranie finansowe przedsięwzięć proekologicznych </w:t>
      </w:r>
      <w:r w:rsidRPr="00C01FAB">
        <w:rPr>
          <w:rFonts w:cs="Calibri"/>
        </w:rPr>
        <w:br/>
        <w:t xml:space="preserve">o zasięgu regionalnym, a podstawowym źródłem ich przychodów są wpływy z tytułu opłat </w:t>
      </w:r>
      <w:r w:rsidRPr="00C01FAB">
        <w:rPr>
          <w:rFonts w:cs="Calibri"/>
        </w:rPr>
        <w:br/>
        <w:t>za korzystanie ze środowiska i administracyjnych kar pieniężnych. W każdym województwie WFOŚiGW przygotowują na wzór NFOŚiGW listy zdań priorytetowych, które mogą być finansowane z ich środków oraz zasady i kryteria, które będą obowiązywać przy wyborze zadań do realizacji.</w:t>
      </w:r>
    </w:p>
    <w:p w14:paraId="482C74E5" w14:textId="77777777" w:rsidR="00C1688B" w:rsidRPr="00C01FAB" w:rsidRDefault="00C1688B" w:rsidP="00C1688B">
      <w:pPr>
        <w:autoSpaceDE w:val="0"/>
        <w:autoSpaceDN w:val="0"/>
        <w:adjustRightInd w:val="0"/>
        <w:rPr>
          <w:rFonts w:cs="Calibri"/>
        </w:rPr>
      </w:pPr>
      <w:r w:rsidRPr="00C01FAB">
        <w:rPr>
          <w:rFonts w:cs="Calibri"/>
        </w:rPr>
        <w:t xml:space="preserve">Fundusze oprócz udzielania pożyczek i przyznawania dotacji, zgodnie z art. 411 ust. 1 Ustawy </w:t>
      </w:r>
      <w:r w:rsidRPr="00C01FAB">
        <w:rPr>
          <w:rFonts w:cs="Calibri"/>
        </w:rPr>
        <w:br/>
        <w:t>z dnia 27 kwietnia 2001r. – Prawo ochrony środowiska, mogą także:</w:t>
      </w:r>
    </w:p>
    <w:p w14:paraId="6C8D51CD" w14:textId="77777777" w:rsidR="00C1688B" w:rsidRPr="00C01FAB" w:rsidRDefault="00C1688B" w:rsidP="00A601F5">
      <w:pPr>
        <w:numPr>
          <w:ilvl w:val="0"/>
          <w:numId w:val="109"/>
        </w:numPr>
        <w:autoSpaceDE w:val="0"/>
        <w:autoSpaceDN w:val="0"/>
        <w:adjustRightInd w:val="0"/>
        <w:rPr>
          <w:rFonts w:cs="Calibri"/>
        </w:rPr>
      </w:pPr>
      <w:r w:rsidRPr="00C01FAB">
        <w:rPr>
          <w:rFonts w:cs="Calibri"/>
        </w:rPr>
        <w:t>udzielać dopłat do oprocentowania preferencyjnych kredytów i pożyczek,</w:t>
      </w:r>
    </w:p>
    <w:p w14:paraId="048812CC" w14:textId="77777777" w:rsidR="00C1688B" w:rsidRPr="00C01FAB" w:rsidRDefault="00C1688B" w:rsidP="00A601F5">
      <w:pPr>
        <w:numPr>
          <w:ilvl w:val="0"/>
          <w:numId w:val="109"/>
        </w:numPr>
        <w:autoSpaceDE w:val="0"/>
        <w:autoSpaceDN w:val="0"/>
        <w:adjustRightInd w:val="0"/>
        <w:rPr>
          <w:rFonts w:cs="Calibri"/>
        </w:rPr>
      </w:pPr>
      <w:r w:rsidRPr="00C01FAB">
        <w:rPr>
          <w:rFonts w:cs="Calibri"/>
        </w:rPr>
        <w:t>wnosić udziały spółek działających w kraju,</w:t>
      </w:r>
    </w:p>
    <w:p w14:paraId="7345D02F" w14:textId="77777777" w:rsidR="00C1688B" w:rsidRPr="00C01FAB" w:rsidRDefault="00C1688B" w:rsidP="00A601F5">
      <w:pPr>
        <w:numPr>
          <w:ilvl w:val="0"/>
          <w:numId w:val="109"/>
        </w:numPr>
        <w:autoSpaceDE w:val="0"/>
        <w:autoSpaceDN w:val="0"/>
        <w:adjustRightInd w:val="0"/>
        <w:rPr>
          <w:rFonts w:cs="Calibri"/>
        </w:rPr>
      </w:pPr>
      <w:r w:rsidRPr="00C01FAB">
        <w:rPr>
          <w:rFonts w:cs="Calibri"/>
        </w:rPr>
        <w:t>nabywać obligacje, akcje i udziały spółek działających w kraju.</w:t>
      </w:r>
    </w:p>
    <w:p w14:paraId="58507E21" w14:textId="77777777" w:rsidR="00C1688B" w:rsidRPr="00C01FAB" w:rsidRDefault="00C1688B" w:rsidP="00C1688B">
      <w:pPr>
        <w:rPr>
          <w:b/>
        </w:rPr>
      </w:pPr>
    </w:p>
    <w:p w14:paraId="230396ED" w14:textId="77777777" w:rsidR="00C1688B" w:rsidRPr="00C01FAB" w:rsidRDefault="00C1688B" w:rsidP="00C1688B">
      <w:pPr>
        <w:rPr>
          <w:rFonts w:cs="Calibri"/>
          <w:shd w:val="clear" w:color="auto" w:fill="FFFFFF"/>
        </w:rPr>
      </w:pPr>
      <w:r w:rsidRPr="00C01FAB">
        <w:rPr>
          <w:rFonts w:cs="Calibri"/>
          <w:shd w:val="clear" w:color="auto" w:fill="FFFFFF"/>
        </w:rPr>
        <w:t xml:space="preserve">Głównym celem WFOŚiGW w Kielcach jest poprawa stanu środowiska i zrównoważone gospodarowanie jego zasobami przez: </w:t>
      </w:r>
    </w:p>
    <w:p w14:paraId="5BC1BAE4" w14:textId="77777777" w:rsidR="00C1688B" w:rsidRPr="00C01FAB" w:rsidRDefault="00C1688B" w:rsidP="00A601F5">
      <w:pPr>
        <w:numPr>
          <w:ilvl w:val="0"/>
          <w:numId w:val="110"/>
        </w:numPr>
        <w:rPr>
          <w:rFonts w:cs="Calibri"/>
          <w:b/>
        </w:rPr>
      </w:pPr>
      <w:r w:rsidRPr="00C01FAB">
        <w:rPr>
          <w:rFonts w:cs="Calibri"/>
          <w:shd w:val="clear" w:color="auto" w:fill="FFFFFF"/>
        </w:rPr>
        <w:t xml:space="preserve">stabilne, skuteczne i efektywne wspieranie przedsięwzięć i inicjatyw służących środowisku w województwie świętokrzyskim, </w:t>
      </w:r>
    </w:p>
    <w:p w14:paraId="322BB0E5" w14:textId="77777777" w:rsidR="00C1688B" w:rsidRPr="00C01FAB" w:rsidRDefault="00C1688B" w:rsidP="00A601F5">
      <w:pPr>
        <w:numPr>
          <w:ilvl w:val="0"/>
          <w:numId w:val="110"/>
        </w:numPr>
        <w:rPr>
          <w:rFonts w:cs="Calibri"/>
          <w:b/>
        </w:rPr>
      </w:pPr>
      <w:r w:rsidRPr="00C01FAB">
        <w:rPr>
          <w:rFonts w:cs="Calibri"/>
          <w:shd w:val="clear" w:color="auto" w:fill="FFFFFF"/>
        </w:rPr>
        <w:t>pełne oraz zgodne z zasadami zrównoważonego rozwoju wykorzystanie środków pochodzących z Unii Europejskiej na ochronę środowiska, w odniesieniu  do pięciu dziedzinowych celów środowiskowych (priorytetów):</w:t>
      </w:r>
    </w:p>
    <w:p w14:paraId="512E0287" w14:textId="77777777" w:rsidR="00C1688B" w:rsidRPr="00C01FAB" w:rsidRDefault="00C1688B" w:rsidP="00A601F5">
      <w:pPr>
        <w:numPr>
          <w:ilvl w:val="0"/>
          <w:numId w:val="111"/>
        </w:numPr>
        <w:rPr>
          <w:rFonts w:cs="Calibri"/>
        </w:rPr>
      </w:pPr>
      <w:r w:rsidRPr="00C01FAB">
        <w:rPr>
          <w:rFonts w:cs="Calibri"/>
        </w:rPr>
        <w:t xml:space="preserve">ochrona i zrównoważone gospodarowanie zasobami wodnymi; </w:t>
      </w:r>
    </w:p>
    <w:p w14:paraId="6D23DDDD" w14:textId="77777777" w:rsidR="00C1688B" w:rsidRPr="00C01FAB" w:rsidRDefault="00C1688B" w:rsidP="00A601F5">
      <w:pPr>
        <w:numPr>
          <w:ilvl w:val="0"/>
          <w:numId w:val="111"/>
        </w:numPr>
        <w:rPr>
          <w:rFonts w:cs="Calibri"/>
        </w:rPr>
      </w:pPr>
      <w:r w:rsidRPr="00C01FAB">
        <w:rPr>
          <w:rFonts w:cs="Calibri"/>
        </w:rPr>
        <w:t xml:space="preserve">racjonalne gospodarowanie odpadami i ochrona powierzchni ziemi; </w:t>
      </w:r>
    </w:p>
    <w:p w14:paraId="14036BE9" w14:textId="77777777" w:rsidR="00C1688B" w:rsidRPr="00C01FAB" w:rsidRDefault="00C1688B" w:rsidP="00A601F5">
      <w:pPr>
        <w:numPr>
          <w:ilvl w:val="0"/>
          <w:numId w:val="111"/>
        </w:numPr>
        <w:rPr>
          <w:rFonts w:cs="Calibri"/>
        </w:rPr>
      </w:pPr>
      <w:r w:rsidRPr="00C01FAB">
        <w:rPr>
          <w:rFonts w:cs="Calibri"/>
        </w:rPr>
        <w:t xml:space="preserve">ochrona atmosfery oraz ochrona przed hałasem; </w:t>
      </w:r>
    </w:p>
    <w:p w14:paraId="624F909A" w14:textId="77777777" w:rsidR="00C1688B" w:rsidRPr="00C01FAB" w:rsidRDefault="00C1688B" w:rsidP="00A601F5">
      <w:pPr>
        <w:numPr>
          <w:ilvl w:val="0"/>
          <w:numId w:val="111"/>
        </w:numPr>
        <w:rPr>
          <w:rFonts w:cs="Calibri"/>
        </w:rPr>
      </w:pPr>
      <w:r w:rsidRPr="00C01FAB">
        <w:rPr>
          <w:rFonts w:cs="Calibri"/>
        </w:rPr>
        <w:t xml:space="preserve">ochrona różnorodności biologicznej i funkcji ekosystemów; </w:t>
      </w:r>
    </w:p>
    <w:p w14:paraId="216B3E50" w14:textId="77777777" w:rsidR="00C1688B" w:rsidRPr="00C01FAB" w:rsidRDefault="00C1688B" w:rsidP="00A601F5">
      <w:pPr>
        <w:numPr>
          <w:ilvl w:val="0"/>
          <w:numId w:val="111"/>
        </w:numPr>
        <w:rPr>
          <w:rFonts w:cs="Calibri"/>
        </w:rPr>
      </w:pPr>
      <w:r w:rsidRPr="00C01FAB">
        <w:rPr>
          <w:rFonts w:cs="Calibri"/>
        </w:rPr>
        <w:t>inne działania ochrony środowiska, w tym szeroko rozumiana edukacja ekologiczna na rzecz zrównoważonego rozwoju.</w:t>
      </w:r>
    </w:p>
    <w:p w14:paraId="2A4238CA" w14:textId="77777777" w:rsidR="00C1688B" w:rsidRPr="00C01FAB" w:rsidRDefault="00C1688B" w:rsidP="00C1688B">
      <w:pPr>
        <w:rPr>
          <w:rFonts w:cs="Calibri"/>
        </w:rPr>
      </w:pPr>
    </w:p>
    <w:p w14:paraId="498959ED" w14:textId="77777777" w:rsidR="00C1688B" w:rsidRPr="00C01FAB" w:rsidRDefault="00C1688B" w:rsidP="00C1688B">
      <w:r w:rsidRPr="00C01FAB">
        <w:rPr>
          <w:rFonts w:cs="Calibri"/>
          <w:color w:val="000000"/>
        </w:rPr>
        <w:t xml:space="preserve">W latach 2018-2029 realizowany jest program </w:t>
      </w:r>
      <w:r w:rsidRPr="00C01FAB">
        <w:rPr>
          <w:rFonts w:cs="Calibri"/>
          <w:b/>
          <w:i/>
          <w:color w:val="000000"/>
        </w:rPr>
        <w:t xml:space="preserve">Czyste Powietrze, </w:t>
      </w:r>
      <w:r w:rsidRPr="00C01FAB">
        <w:rPr>
          <w:rFonts w:cs="Calibri"/>
          <w:color w:val="000000"/>
        </w:rPr>
        <w:t xml:space="preserve">który stwarza możliwość uzyskania wsparcia finansowego przez osoby fizyczne, właścicieli domów jednorodzinnych na: </w:t>
      </w:r>
      <w:r w:rsidRPr="00C01FAB">
        <w:t>wymianę starych źródeł ciepła (pieców i kotłów na paliwa stałe) oraz zakup i montaż nowego źródła ciepła, spełniających wymagania programu,</w:t>
      </w:r>
    </w:p>
    <w:p w14:paraId="354BA9F2" w14:textId="77777777" w:rsidR="00C1688B" w:rsidRPr="00C01FAB" w:rsidRDefault="00C1688B" w:rsidP="00A601F5">
      <w:pPr>
        <w:pStyle w:val="Akapitzlist"/>
        <w:numPr>
          <w:ilvl w:val="0"/>
          <w:numId w:val="113"/>
        </w:numPr>
        <w:suppressAutoHyphens w:val="0"/>
        <w:contextualSpacing/>
      </w:pPr>
      <w:r w:rsidRPr="00C01FAB">
        <w:lastRenderedPageBreak/>
        <w:t>docieplenie przegród budynku,</w:t>
      </w:r>
    </w:p>
    <w:p w14:paraId="32C38261" w14:textId="77777777" w:rsidR="00C1688B" w:rsidRPr="00C01FAB" w:rsidRDefault="00C1688B" w:rsidP="00A601F5">
      <w:pPr>
        <w:pStyle w:val="Akapitzlist"/>
        <w:numPr>
          <w:ilvl w:val="0"/>
          <w:numId w:val="113"/>
        </w:numPr>
        <w:suppressAutoHyphens w:val="0"/>
        <w:contextualSpacing/>
      </w:pPr>
      <w:r w:rsidRPr="00C01FAB">
        <w:t>wymianę stolarki okiennej i drzwiowej,</w:t>
      </w:r>
    </w:p>
    <w:p w14:paraId="116D986F" w14:textId="77777777" w:rsidR="00C1688B" w:rsidRPr="00C01FAB" w:rsidRDefault="00C1688B" w:rsidP="00A601F5">
      <w:pPr>
        <w:pStyle w:val="Akapitzlist"/>
        <w:numPr>
          <w:ilvl w:val="0"/>
          <w:numId w:val="113"/>
        </w:numPr>
        <w:suppressAutoHyphens w:val="0"/>
        <w:contextualSpacing/>
      </w:pPr>
      <w:r w:rsidRPr="00C01FAB">
        <w:t>montaż lub modernizację instalacji centralnego ogrzewania i ciepłej wody użytkowej,</w:t>
      </w:r>
    </w:p>
    <w:p w14:paraId="347DA1F5" w14:textId="77777777" w:rsidR="00C1688B" w:rsidRPr="00C01FAB" w:rsidRDefault="00C1688B" w:rsidP="00A601F5">
      <w:pPr>
        <w:pStyle w:val="Akapitzlist"/>
        <w:numPr>
          <w:ilvl w:val="0"/>
          <w:numId w:val="113"/>
        </w:numPr>
        <w:suppressAutoHyphens w:val="0"/>
        <w:contextualSpacing/>
      </w:pPr>
      <w:r w:rsidRPr="00C01FAB">
        <w:t>instalację odnawialnych źródeł energii (kolektorów słonecznych i instalacji fotowoltaicznej),</w:t>
      </w:r>
    </w:p>
    <w:p w14:paraId="52BB005B" w14:textId="77777777" w:rsidR="00C1688B" w:rsidRPr="00C01FAB" w:rsidRDefault="00C1688B" w:rsidP="00A601F5">
      <w:pPr>
        <w:pStyle w:val="Akapitzlist"/>
        <w:numPr>
          <w:ilvl w:val="0"/>
          <w:numId w:val="113"/>
        </w:numPr>
        <w:suppressAutoHyphens w:val="0"/>
        <w:contextualSpacing/>
      </w:pPr>
      <w:r w:rsidRPr="00C01FAB">
        <w:t>montaż wentylacji mechanicznej z odzyskaniem ciepła.</w:t>
      </w:r>
    </w:p>
    <w:p w14:paraId="6B09806B" w14:textId="77777777" w:rsidR="00C1688B" w:rsidRPr="00C01FAB" w:rsidRDefault="00C1688B" w:rsidP="00C1688B">
      <w:pPr>
        <w:rPr>
          <w:rFonts w:eastAsia="Calibri" w:cs="Arial"/>
          <w:lang w:eastAsia="en-US"/>
        </w:rPr>
      </w:pPr>
      <w:r w:rsidRPr="00C01FAB">
        <w:rPr>
          <w:rFonts w:eastAsia="Calibri" w:cs="Arial"/>
          <w:lang w:eastAsia="en-US"/>
        </w:rPr>
        <w:t xml:space="preserve">Dla osób fizycznych uruchomiony jest Program priorytetowy </w:t>
      </w:r>
      <w:r w:rsidRPr="00C01FAB">
        <w:rPr>
          <w:rFonts w:eastAsia="Calibri" w:cs="Arial"/>
          <w:b/>
          <w:i/>
          <w:lang w:eastAsia="en-US"/>
        </w:rPr>
        <w:t>Mój prąd</w:t>
      </w:r>
      <w:r w:rsidRPr="00C01FAB">
        <w:rPr>
          <w:rFonts w:eastAsia="Calibri" w:cs="Arial"/>
          <w:lang w:eastAsia="en-US"/>
        </w:rPr>
        <w:t xml:space="preserve"> – program polega na wsparciu w formie dotacji (do 50%, nie więcej niż 3 tys. zł) rozwoju mikroinstalacji fotowoltaicznych (PV).</w:t>
      </w:r>
    </w:p>
    <w:p w14:paraId="66906F25" w14:textId="77777777" w:rsidR="00C1688B" w:rsidRPr="00C01FAB" w:rsidRDefault="00C1688B" w:rsidP="00C1688B">
      <w:pPr>
        <w:rPr>
          <w:rFonts w:eastAsia="Calibri" w:cs="Arial"/>
          <w:lang w:eastAsia="en-US"/>
        </w:rPr>
      </w:pPr>
    </w:p>
    <w:p w14:paraId="4E04DC65" w14:textId="77777777" w:rsidR="00C1688B" w:rsidRPr="00C01FAB" w:rsidRDefault="00C1688B" w:rsidP="00A601F5">
      <w:pPr>
        <w:numPr>
          <w:ilvl w:val="0"/>
          <w:numId w:val="112"/>
        </w:numPr>
        <w:suppressAutoHyphens w:val="0"/>
        <w:ind w:left="709" w:hanging="349"/>
        <w:contextualSpacing/>
        <w:rPr>
          <w:rFonts w:eastAsia="Calibri" w:cs="Arial"/>
          <w:i/>
          <w:lang w:eastAsia="en-US"/>
        </w:rPr>
      </w:pPr>
      <w:r w:rsidRPr="00C01FAB">
        <w:rPr>
          <w:rFonts w:eastAsia="Calibri" w:cs="Arial"/>
          <w:i/>
          <w:lang w:eastAsia="en-US"/>
        </w:rPr>
        <w:t xml:space="preserve">Rządowy Fundusz Inwestycji Lokalnych </w:t>
      </w:r>
    </w:p>
    <w:p w14:paraId="2B87F57F" w14:textId="77777777" w:rsidR="00C1688B" w:rsidRPr="00C01FAB" w:rsidRDefault="00C1688B" w:rsidP="00C1688B">
      <w:pPr>
        <w:rPr>
          <w:rFonts w:eastAsia="Calibri" w:cs="Calibri"/>
          <w:szCs w:val="18"/>
          <w:shd w:val="clear" w:color="auto" w:fill="FFFFFF"/>
          <w:lang w:eastAsia="en-US"/>
        </w:rPr>
      </w:pPr>
      <w:r w:rsidRPr="00C01FAB">
        <w:rPr>
          <w:rFonts w:eastAsia="Calibri" w:cs="Calibri"/>
          <w:szCs w:val="18"/>
          <w:shd w:val="clear" w:color="auto" w:fill="FFFFFF"/>
          <w:lang w:eastAsia="en-US"/>
        </w:rPr>
        <w:t xml:space="preserve">Rządowy Fundusz Inwestycji Lokalnych (RFIL) to program, w ramach którego rządowe środki trafiają do gmin, powiatów i miast w całej Polsce na inwestycje bliskie ludziom (np. </w:t>
      </w:r>
      <w:r w:rsidRPr="00C01FAB">
        <w:rPr>
          <w:rFonts w:eastAsia="Calibri" w:cs="Calibri"/>
          <w:color w:val="1B1B1B"/>
          <w:szCs w:val="18"/>
          <w:shd w:val="clear" w:color="auto" w:fill="FFFFFF"/>
          <w:lang w:eastAsia="en-US"/>
        </w:rPr>
        <w:t>budowę żłobków, przedszkoli czy drogi)</w:t>
      </w:r>
      <w:r w:rsidRPr="00C01FAB">
        <w:rPr>
          <w:rFonts w:eastAsia="Calibri" w:cs="Calibri"/>
          <w:szCs w:val="18"/>
          <w:shd w:val="clear" w:color="auto" w:fill="FFFFFF"/>
          <w:lang w:eastAsia="en-US"/>
        </w:rPr>
        <w:t xml:space="preserve">. </w:t>
      </w:r>
    </w:p>
    <w:p w14:paraId="19E1C4B5" w14:textId="77777777" w:rsidR="00C1688B" w:rsidRPr="000A535A" w:rsidRDefault="00C1688B" w:rsidP="00C1688B">
      <w:pPr>
        <w:rPr>
          <w:rFonts w:eastAsia="Calibri" w:cs="Calibri"/>
          <w:szCs w:val="18"/>
          <w:highlight w:val="yellow"/>
          <w:shd w:val="clear" w:color="auto" w:fill="FFFFFF"/>
          <w:lang w:eastAsia="en-US"/>
        </w:rPr>
      </w:pPr>
    </w:p>
    <w:p w14:paraId="054416BE" w14:textId="77777777" w:rsidR="00C1688B" w:rsidRPr="00C01FAB" w:rsidRDefault="00C1688B" w:rsidP="00A601F5">
      <w:pPr>
        <w:numPr>
          <w:ilvl w:val="0"/>
          <w:numId w:val="112"/>
        </w:numPr>
        <w:suppressAutoHyphens w:val="0"/>
        <w:ind w:left="709" w:hanging="349"/>
        <w:contextualSpacing/>
        <w:rPr>
          <w:rFonts w:eastAsia="Calibri" w:cs="Arial"/>
          <w:i/>
          <w:lang w:eastAsia="en-US"/>
        </w:rPr>
      </w:pPr>
      <w:r w:rsidRPr="00C01FAB">
        <w:rPr>
          <w:rFonts w:eastAsia="Calibri" w:cs="Arial"/>
          <w:i/>
          <w:lang w:eastAsia="en-US"/>
        </w:rPr>
        <w:t>Rządowy Fundusz Polski Ład: Program Inwestycji Strategicznych</w:t>
      </w:r>
    </w:p>
    <w:p w14:paraId="20293956" w14:textId="77777777" w:rsidR="00C1688B" w:rsidRPr="00C01FAB" w:rsidRDefault="00C1688B" w:rsidP="00C1688B">
      <w:pPr>
        <w:rPr>
          <w:rFonts w:eastAsia="Calibri" w:cs="Arial"/>
          <w:szCs w:val="18"/>
          <w:shd w:val="clear" w:color="auto" w:fill="FFFFFF"/>
          <w:lang w:eastAsia="en-US"/>
        </w:rPr>
      </w:pPr>
      <w:r w:rsidRPr="00C01FAB">
        <w:rPr>
          <w:rFonts w:eastAsia="Calibri" w:cs="Arial"/>
          <w:szCs w:val="18"/>
          <w:shd w:val="clear" w:color="auto" w:fill="FFFFFF"/>
          <w:lang w:eastAsia="en-US"/>
        </w:rPr>
        <w:t xml:space="preserve">Rządowy Fundusz Polski Ład: Program Inwestycji Strategicznych ma na celu zwiększenie skali inwestycji publicznych realizowanych przez gminy, powiaty i miasta lub ich związki w całej Polsce. Wsparcie dotyczy wielu dziedzin życia społecznego i gospodarczego, w tym również działań i inwestycji w obszarze energetyki i odnawialnych źródeł energii. </w:t>
      </w:r>
    </w:p>
    <w:p w14:paraId="68896890" w14:textId="77777777" w:rsidR="00C1688B" w:rsidRPr="00C01FAB" w:rsidRDefault="00C1688B" w:rsidP="00C1688B">
      <w:pPr>
        <w:rPr>
          <w:rFonts w:eastAsia="Calibri" w:cs="Arial"/>
          <w:szCs w:val="18"/>
        </w:rPr>
      </w:pPr>
    </w:p>
    <w:p w14:paraId="7A7D51B9" w14:textId="77777777" w:rsidR="00C1688B" w:rsidRPr="00C01FAB" w:rsidRDefault="00C1688B" w:rsidP="00A601F5">
      <w:pPr>
        <w:numPr>
          <w:ilvl w:val="0"/>
          <w:numId w:val="112"/>
        </w:numPr>
        <w:suppressAutoHyphens w:val="0"/>
        <w:ind w:left="709" w:hanging="349"/>
        <w:contextualSpacing/>
        <w:rPr>
          <w:rFonts w:eastAsia="Calibri" w:cs="Calibri"/>
          <w:i/>
          <w:szCs w:val="18"/>
          <w:shd w:val="clear" w:color="auto" w:fill="FFFFFF"/>
          <w:lang w:eastAsia="en-US"/>
        </w:rPr>
      </w:pPr>
      <w:r w:rsidRPr="00C01FAB">
        <w:rPr>
          <w:rFonts w:eastAsia="Calibri" w:cs="Calibri"/>
          <w:i/>
          <w:szCs w:val="18"/>
          <w:shd w:val="clear" w:color="auto" w:fill="FFFFFF"/>
          <w:lang w:eastAsia="en-US"/>
        </w:rPr>
        <w:t>Program Stop Smog</w:t>
      </w:r>
    </w:p>
    <w:p w14:paraId="34B51840" w14:textId="77777777" w:rsidR="00C1688B" w:rsidRPr="00C01FAB" w:rsidRDefault="00C1688B" w:rsidP="00C1688B">
      <w:pPr>
        <w:rPr>
          <w:rFonts w:eastAsia="Calibri" w:cs="Arial"/>
          <w:lang w:eastAsia="en-US"/>
        </w:rPr>
      </w:pPr>
      <w:r w:rsidRPr="00C01FAB">
        <w:rPr>
          <w:rFonts w:eastAsia="Calibri" w:cs="Arial"/>
          <w:szCs w:val="18"/>
          <w:shd w:val="clear" w:color="auto" w:fill="FFFFFF"/>
          <w:lang w:eastAsia="en-US"/>
        </w:rPr>
        <w:t>Program przeznaczony jest dla osób ubogich energetycznie, którzy są właścicielami lub współwłaścicielami budynków mieszkalnych jednorodzinnych oraz gmin realizujących przedsięwzięcia niskoemisyjne w budynkach jednorodzinnych wchodzących w skład mieszkaniowego zasobu gminy. Gmina w ramach zaplanowanego przedsięwzięcia może ująć te dwie grupy budynków.</w:t>
      </w:r>
      <w:r w:rsidRPr="00C01FAB">
        <w:rPr>
          <w:rFonts w:eastAsia="Calibri" w:cs="Arial"/>
          <w:lang w:eastAsia="en-US"/>
        </w:rPr>
        <w:t xml:space="preserve"> Program obsługiwany jest przez Narodowy Fundusz Ochrony Środowiska i Gospodarki Wodnej. </w:t>
      </w:r>
    </w:p>
    <w:p w14:paraId="22701469" w14:textId="77777777" w:rsidR="00C1688B" w:rsidRPr="00C01FAB" w:rsidRDefault="00C1688B" w:rsidP="00C1688B">
      <w:pPr>
        <w:rPr>
          <w:rFonts w:eastAsia="Calibri" w:cs="Calibri"/>
          <w:shd w:val="clear" w:color="auto" w:fill="FFFFFF"/>
          <w:lang w:eastAsia="en-US"/>
        </w:rPr>
      </w:pPr>
    </w:p>
    <w:p w14:paraId="40CBCCB9" w14:textId="77777777" w:rsidR="00C1688B" w:rsidRPr="00C01FAB" w:rsidRDefault="00C1688B" w:rsidP="00A601F5">
      <w:pPr>
        <w:numPr>
          <w:ilvl w:val="0"/>
          <w:numId w:val="112"/>
        </w:numPr>
        <w:suppressAutoHyphens w:val="0"/>
        <w:ind w:left="709" w:hanging="349"/>
        <w:contextualSpacing/>
        <w:rPr>
          <w:rFonts w:eastAsia="Calibri" w:cs="Arial"/>
          <w:i/>
          <w:lang w:eastAsia="en-US"/>
        </w:rPr>
      </w:pPr>
      <w:r w:rsidRPr="00C01FAB">
        <w:rPr>
          <w:rFonts w:eastAsia="Calibri" w:cs="Arial"/>
          <w:lang w:eastAsia="en-US"/>
        </w:rPr>
        <w:t xml:space="preserve">Środki Unii Europejskiej, dostępne w ramach m.in. </w:t>
      </w:r>
      <w:r w:rsidRPr="00C01FAB">
        <w:rPr>
          <w:rFonts w:eastAsia="Calibri" w:cs="Arial"/>
          <w:i/>
          <w:lang w:eastAsia="en-US"/>
        </w:rPr>
        <w:t xml:space="preserve">Regionalnego Programu Operacyjnego Województwa Świętokrzyskiego na lata 2021-2027 </w:t>
      </w:r>
    </w:p>
    <w:p w14:paraId="6579A11C" w14:textId="77777777" w:rsidR="00C1688B" w:rsidRPr="00C01FAB" w:rsidRDefault="00C1688B" w:rsidP="00C1688B">
      <w:pPr>
        <w:rPr>
          <w:rFonts w:eastAsia="Calibri" w:cs="Arial"/>
          <w:szCs w:val="18"/>
          <w:lang w:eastAsia="en-US"/>
        </w:rPr>
      </w:pPr>
      <w:r w:rsidRPr="00C01FAB">
        <w:t xml:space="preserve">Obecnie trwają prace nad zakończeniem ustaleń dotyczących nowych Wieloletnich ram finansowych Unii Europejskiej na lata 2021-2027, w których zostaną określone nowe zasady przydziału środków z funduszy na poszczególne kraje oraz obszary. Ogromny nacisk położony zostanie na działania oparte o OZE w takich dziedzinach jak gospodarka odpadami, gospodarka o obiegu zamkniętym, przystosowanie się do zmiany klimatu oraz niska emisja. </w:t>
      </w:r>
    </w:p>
    <w:p w14:paraId="06268917" w14:textId="77777777" w:rsidR="00C1688B" w:rsidRPr="000A535A" w:rsidRDefault="00C1688B" w:rsidP="00C1688B">
      <w:pPr>
        <w:pStyle w:val="Nagwek1"/>
        <w:rPr>
          <w:highlight w:val="yellow"/>
        </w:rPr>
      </w:pPr>
    </w:p>
    <w:p w14:paraId="0F65E9A3" w14:textId="77777777" w:rsidR="00E37313" w:rsidRPr="000A535A" w:rsidRDefault="00E37313" w:rsidP="00E37313">
      <w:pPr>
        <w:rPr>
          <w:highlight w:val="yellow"/>
        </w:rPr>
      </w:pPr>
    </w:p>
    <w:p w14:paraId="53C0C11E" w14:textId="77777777" w:rsidR="009C7920" w:rsidRDefault="009C7920" w:rsidP="00E37313">
      <w:pPr>
        <w:rPr>
          <w:highlight w:val="yellow"/>
        </w:rPr>
      </w:pPr>
    </w:p>
    <w:p w14:paraId="24BD90DD" w14:textId="77777777" w:rsidR="00D7337B" w:rsidRDefault="00D7337B" w:rsidP="00E37313">
      <w:pPr>
        <w:rPr>
          <w:highlight w:val="yellow"/>
        </w:rPr>
      </w:pPr>
    </w:p>
    <w:p w14:paraId="176B3685" w14:textId="77777777" w:rsidR="00D7337B" w:rsidRPr="000A535A" w:rsidRDefault="00D7337B" w:rsidP="00E37313">
      <w:pPr>
        <w:rPr>
          <w:highlight w:val="yellow"/>
        </w:rPr>
      </w:pPr>
    </w:p>
    <w:p w14:paraId="071743B1" w14:textId="77777777" w:rsidR="00C1688B" w:rsidRPr="007E217C" w:rsidRDefault="00C1688B" w:rsidP="00B12733">
      <w:pPr>
        <w:pStyle w:val="Nagwek1"/>
        <w:ind w:firstLine="0"/>
      </w:pPr>
      <w:bookmarkStart w:id="336" w:name="_Toc83038200"/>
      <w:bookmarkStart w:id="337" w:name="_Toc123642033"/>
      <w:r w:rsidRPr="007E217C">
        <w:lastRenderedPageBreak/>
        <w:t>XIII. STRESZCZENIE W JĘZYKU NIESPECJALISTYCZNYM</w:t>
      </w:r>
      <w:bookmarkEnd w:id="336"/>
      <w:bookmarkEnd w:id="337"/>
    </w:p>
    <w:p w14:paraId="228C99B2" w14:textId="77777777" w:rsidR="00FB7CD2" w:rsidRPr="000A535A" w:rsidRDefault="00FB7CD2" w:rsidP="00FB7CD2">
      <w:pPr>
        <w:rPr>
          <w:highlight w:val="yellow"/>
        </w:rPr>
      </w:pPr>
      <w:r w:rsidRPr="007E217C">
        <w:rPr>
          <w:rFonts w:eastAsia="Arial"/>
        </w:rPr>
        <w:t>Przedmiotem opracowania jest aktualizacja Programu Oc</w:t>
      </w:r>
      <w:r w:rsidR="007E217C" w:rsidRPr="007E217C">
        <w:rPr>
          <w:rFonts w:eastAsia="Arial"/>
        </w:rPr>
        <w:t>hrony Środowiska dla Gminy Bliżyn</w:t>
      </w:r>
      <w:r w:rsidRPr="007E217C">
        <w:rPr>
          <w:rFonts w:eastAsia="Arial"/>
        </w:rPr>
        <w:t>. Poprzedni Program Ochrony Śr</w:t>
      </w:r>
      <w:r w:rsidR="007E217C" w:rsidRPr="007E217C">
        <w:rPr>
          <w:rFonts w:eastAsia="Arial"/>
        </w:rPr>
        <w:t>odowiska został uchwalony w 2015</w:t>
      </w:r>
      <w:r w:rsidRPr="007E217C">
        <w:rPr>
          <w:rFonts w:eastAsia="Arial"/>
        </w:rPr>
        <w:t xml:space="preserve"> r. przez Radę </w:t>
      </w:r>
      <w:r w:rsidRPr="007E217C">
        <w:rPr>
          <w:rStyle w:val="st"/>
        </w:rPr>
        <w:t xml:space="preserve">Gminy </w:t>
      </w:r>
      <w:r w:rsidR="007E217C" w:rsidRPr="007E217C">
        <w:rPr>
          <w:rStyle w:val="st"/>
        </w:rPr>
        <w:t>Bliżyn</w:t>
      </w:r>
      <w:r w:rsidRPr="007E217C">
        <w:rPr>
          <w:rStyle w:val="st"/>
        </w:rPr>
        <w:t>.</w:t>
      </w:r>
      <w:r w:rsidRPr="007E217C">
        <w:t xml:space="preserve"> </w:t>
      </w:r>
      <w:r w:rsidRPr="007E217C">
        <w:rPr>
          <w:rFonts w:eastAsia="Arial"/>
        </w:rPr>
        <w:t>Zgodnie z obowiązującym w Polsce prawem, gmina jest zobowiązana dokonywać aktualizacji tego typu strategicznych dokumentów. Program obejmuje szeroką tematykę związaną z analizą stanu środowiska i infra</w:t>
      </w:r>
      <w:r w:rsidR="007E217C" w:rsidRPr="007E217C">
        <w:rPr>
          <w:rFonts w:eastAsia="Arial"/>
        </w:rPr>
        <w:t>struktury na terenie gminy Bliżyn</w:t>
      </w:r>
      <w:r w:rsidRPr="007E217C">
        <w:rPr>
          <w:rFonts w:eastAsia="Arial"/>
        </w:rPr>
        <w:t>. Na bazie tego, jaki stan środowiska został zdiagnozowany wytyczono dla jednostki cele ekologiczne,</w:t>
      </w:r>
      <w:r w:rsidR="007E217C" w:rsidRPr="007E217C">
        <w:rPr>
          <w:rFonts w:eastAsia="Arial"/>
        </w:rPr>
        <w:t xml:space="preserve"> których realizacja do roku 2030</w:t>
      </w:r>
      <w:r w:rsidRPr="007E217C">
        <w:rPr>
          <w:rFonts w:eastAsia="Arial"/>
        </w:rPr>
        <w:t xml:space="preserve"> ma spowodować polepszenie złego stanu środowiska tam gdzie tego potrzeba bądź utrzymywanie dobrego poziomu tam, gdzie już na obecnym etapie jest to zapewnione. Do opisu środowiska i infrastruktury posłużono się danymi pochodzącymi </w:t>
      </w:r>
      <w:r w:rsidR="00E23946" w:rsidRPr="007E217C">
        <w:rPr>
          <w:rFonts w:eastAsia="Arial"/>
        </w:rPr>
        <w:br/>
      </w:r>
      <w:r w:rsidRPr="007E217C">
        <w:rPr>
          <w:rFonts w:eastAsia="Arial"/>
        </w:rPr>
        <w:t>z Urzędu Gminy B</w:t>
      </w:r>
      <w:r w:rsidR="007E217C" w:rsidRPr="007E217C">
        <w:rPr>
          <w:rFonts w:eastAsia="Arial"/>
        </w:rPr>
        <w:t>liżyn</w:t>
      </w:r>
      <w:r w:rsidRPr="007E217C">
        <w:rPr>
          <w:rFonts w:eastAsia="Arial"/>
        </w:rPr>
        <w:t xml:space="preserve"> oraz z innych jednostek i podmiotów działających na tym terenie. </w:t>
      </w:r>
      <w:r w:rsidR="00E23946" w:rsidRPr="007E217C">
        <w:rPr>
          <w:rFonts w:eastAsia="Arial"/>
        </w:rPr>
        <w:br/>
      </w:r>
      <w:r w:rsidRPr="007E217C">
        <w:rPr>
          <w:rFonts w:eastAsia="Arial"/>
        </w:rPr>
        <w:t xml:space="preserve">Do przeprowadzenia analizy zostały wykorzystane również dane zgromadzone przez jednostki zajmujące się monitorowaniem stanu środowiska - GIOŚ w Warszawie, WIOŚ </w:t>
      </w:r>
      <w:r w:rsidR="00E23946" w:rsidRPr="007E217C">
        <w:rPr>
          <w:rFonts w:eastAsia="Arial"/>
        </w:rPr>
        <w:br/>
      </w:r>
      <w:r w:rsidRPr="007E217C">
        <w:rPr>
          <w:rFonts w:eastAsia="Arial"/>
        </w:rPr>
        <w:t xml:space="preserve">w Kielcach i GUS. </w:t>
      </w:r>
    </w:p>
    <w:p w14:paraId="06F10494" w14:textId="77777777" w:rsidR="007E217C" w:rsidRPr="00D878F6" w:rsidRDefault="007E217C" w:rsidP="007E217C">
      <w:r w:rsidRPr="00D878F6">
        <w:t>Gmina Bliżyn położna jest w centralnej Polsce, w północno-zachodniej części województwa świętokrzyskiego, w zachodniej części powiatu skarżyskiego. Powierz</w:t>
      </w:r>
      <w:r>
        <w:t>chnia gminy Bliżyn wynosi 141,20 km². Według stanu na 31.</w:t>
      </w:r>
      <w:r w:rsidRPr="00D878F6">
        <w:t>1</w:t>
      </w:r>
      <w:r>
        <w:t>2.2021</w:t>
      </w:r>
      <w:r w:rsidRPr="00D878F6">
        <w:t xml:space="preserve"> r. ludność wynosiła </w:t>
      </w:r>
      <w:r>
        <w:t>7 628</w:t>
      </w:r>
      <w:r w:rsidRPr="00D878F6">
        <w:t xml:space="preserve"> mieszkańców. </w:t>
      </w:r>
    </w:p>
    <w:p w14:paraId="67495D1B" w14:textId="77777777" w:rsidR="007E217C" w:rsidRPr="00D878F6" w:rsidRDefault="007E217C" w:rsidP="007E217C">
      <w:pPr>
        <w:rPr>
          <w:color w:val="000000"/>
        </w:rPr>
      </w:pPr>
      <w:r w:rsidRPr="00D878F6">
        <w:t xml:space="preserve">Skrócona charakterystyka środowiska gminy Bliżyn: </w:t>
      </w:r>
    </w:p>
    <w:p w14:paraId="0485CF9F" w14:textId="77777777" w:rsidR="007E217C" w:rsidRPr="00D878F6" w:rsidRDefault="007E217C" w:rsidP="007E217C">
      <w:pPr>
        <w:pStyle w:val="Styl1"/>
        <w:suppressAutoHyphens w:val="0"/>
      </w:pPr>
      <w:r w:rsidRPr="00D878F6">
        <w:rPr>
          <w:rFonts w:eastAsia="TimesNewRomanPSMT"/>
        </w:rPr>
        <w:t xml:space="preserve">lasy i grunty leśne z powierzchnią </w:t>
      </w:r>
      <w:r>
        <w:rPr>
          <w:rFonts w:eastAsia="TimesNewRomanPSMT"/>
        </w:rPr>
        <w:t>9 759,98</w:t>
      </w:r>
      <w:r w:rsidRPr="00D878F6">
        <w:rPr>
          <w:rFonts w:eastAsia="TimesNewRomanPSMT"/>
        </w:rPr>
        <w:t xml:space="preserve"> ha zajmują </w:t>
      </w:r>
      <w:r>
        <w:rPr>
          <w:rFonts w:eastAsia="TimesNewRomanPSMT"/>
        </w:rPr>
        <w:t>67,6</w:t>
      </w:r>
      <w:r w:rsidRPr="00D878F6">
        <w:rPr>
          <w:rFonts w:eastAsia="TimesNewRomanPSMT"/>
        </w:rPr>
        <w:t xml:space="preserve"> % powierzchni</w:t>
      </w:r>
    </w:p>
    <w:p w14:paraId="1C7AAF13" w14:textId="77777777" w:rsidR="007E217C" w:rsidRPr="00D878F6" w:rsidRDefault="007E217C" w:rsidP="007E217C">
      <w:pPr>
        <w:pStyle w:val="Styl1"/>
      </w:pPr>
      <w:r w:rsidRPr="00D878F6">
        <w:t>obszary podlegające ochronie w gminie to: Suchedniowsko-Oblęgorski Park Krajobrazowy, Suchedniowsko-Oblęgorski Obszar Chronionego Krajobrazu, Konecko-Łopuszniański Obszar Chronionego Krajobrazu, Obszary „Natura 2000” „Lasy Skarżyskie” PLH260011, „Lasy Suchedniowskie” PLH260041, „Uroczysko Pięty” PLH260012, „Dolina Krasnej” PLH260001, "Dolina Czarnej" PLH 260015, rezerwaty przyrody: Ciechostowice, Świnia Góra i Dalejów, użytki ekologiczne, pomniki przyrody.</w:t>
      </w:r>
    </w:p>
    <w:p w14:paraId="299B3B1A" w14:textId="77777777" w:rsidR="007E217C" w:rsidRPr="00D878F6" w:rsidRDefault="007E217C" w:rsidP="007E217C">
      <w:pPr>
        <w:pStyle w:val="Styl1"/>
        <w:suppressAutoHyphens w:val="0"/>
      </w:pPr>
      <w:r w:rsidRPr="00D878F6">
        <w:t>gmina Bliżyn leży w prowincji Wyżyna Małopolska, makroregionie Wyżyna Kielecka, w mezoregionach: Garb Gielniowski, Płaskowy</w:t>
      </w:r>
      <w:r w:rsidRPr="00D878F6">
        <w:rPr>
          <w:rFonts w:ascii="TimesNewRoman" w:eastAsia="TimesNewRoman" w:cs="TimesNewRoman"/>
        </w:rPr>
        <w:t>ż</w:t>
      </w:r>
      <w:r w:rsidRPr="00D878F6">
        <w:t xml:space="preserve"> Suchedniowski oraz Góry </w:t>
      </w:r>
      <w:r w:rsidRPr="00D878F6">
        <w:rPr>
          <w:rFonts w:ascii="TimesNewRoman" w:eastAsia="TimesNewRoman" w:cs="TimesNewRoman" w:hint="eastAsia"/>
        </w:rPr>
        <w:t>Ś</w:t>
      </w:r>
      <w:r w:rsidRPr="00D878F6">
        <w:t>wi</w:t>
      </w:r>
      <w:r w:rsidRPr="00D878F6">
        <w:rPr>
          <w:rFonts w:ascii="TimesNewRoman" w:eastAsia="TimesNewRoman" w:cs="TimesNewRoman" w:hint="eastAsia"/>
        </w:rPr>
        <w:t>ę</w:t>
      </w:r>
      <w:r w:rsidRPr="00D878F6">
        <w:t xml:space="preserve">tokrzyskie </w:t>
      </w:r>
    </w:p>
    <w:p w14:paraId="43372E0F" w14:textId="77777777" w:rsidR="007E217C" w:rsidRPr="00D878F6" w:rsidRDefault="007E217C" w:rsidP="007E217C">
      <w:pPr>
        <w:pStyle w:val="Styl1"/>
        <w:suppressAutoHyphens w:val="0"/>
      </w:pPr>
      <w:r w:rsidRPr="00D878F6">
        <w:t xml:space="preserve">występują przede wszystkim gleby piaszczyste średniej i słabej przydatności rolniczej. Największe przestrzenie zajmują gleby pseudobielicowe z płytkim poziomem próchniczym i brunatne wytworzone z piasków, glin i iłów. Są to gleby kamieniste i mocno zakwaszone. </w:t>
      </w:r>
      <w:r w:rsidRPr="00D878F6">
        <w:rPr>
          <w:rFonts w:asciiTheme="minorHAnsi" w:hAnsiTheme="minorHAnsi"/>
        </w:rPr>
        <w:t>Drugim typem s</w:t>
      </w:r>
      <w:r w:rsidRPr="00D878F6">
        <w:rPr>
          <w:rFonts w:asciiTheme="minorHAnsi" w:eastAsia="TimesNewRoman" w:hAnsiTheme="minorHAnsi" w:cs="TimesNewRoman"/>
        </w:rPr>
        <w:t xml:space="preserve">ą </w:t>
      </w:r>
      <w:r w:rsidRPr="00D878F6">
        <w:rPr>
          <w:rFonts w:asciiTheme="minorHAnsi" w:hAnsiTheme="minorHAnsi"/>
        </w:rPr>
        <w:t>gleby brunatne wyługowane lub kwa</w:t>
      </w:r>
      <w:r w:rsidRPr="00D878F6">
        <w:rPr>
          <w:rFonts w:asciiTheme="minorHAnsi" w:eastAsia="TimesNewRoman" w:hAnsiTheme="minorHAnsi" w:cs="TimesNewRoman"/>
        </w:rPr>
        <w:t>ś</w:t>
      </w:r>
      <w:r w:rsidRPr="00D878F6">
        <w:rPr>
          <w:rFonts w:asciiTheme="minorHAnsi" w:hAnsiTheme="minorHAnsi"/>
        </w:rPr>
        <w:t xml:space="preserve">ne. </w:t>
      </w:r>
    </w:p>
    <w:p w14:paraId="36EED895" w14:textId="77777777" w:rsidR="007E217C" w:rsidRPr="00D878F6" w:rsidRDefault="007E217C" w:rsidP="007E217C">
      <w:pPr>
        <w:pStyle w:val="Styl1"/>
        <w:suppressAutoHyphens w:val="0"/>
      </w:pPr>
      <w:r w:rsidRPr="00D878F6">
        <w:t>Gmina Bliżyn znajduje się w obrębie zlewni Wisły, zlewni Kamiennej oraz zlewni dopływów Kamiennej: Bernatki, Kobylanki i Kuźniczki. Na rzece Kamiennej znajduje się rekreacyjny zalew  „Bliżyński” o powierzchni 10,34 ha i pojemności 182 tys.m</w:t>
      </w:r>
      <w:r w:rsidRPr="00D878F6">
        <w:rPr>
          <w:vertAlign w:val="superscript"/>
        </w:rPr>
        <w:t>3</w:t>
      </w:r>
    </w:p>
    <w:p w14:paraId="03F78B86" w14:textId="77777777" w:rsidR="007E217C" w:rsidRPr="00D878F6" w:rsidRDefault="007E217C" w:rsidP="007E217C">
      <w:pPr>
        <w:pStyle w:val="Styl1"/>
        <w:suppressAutoHyphens w:val="0"/>
      </w:pPr>
      <w:r w:rsidRPr="00D878F6">
        <w:t>wody podziemne występują w zbiornikach czwartorzędowych, triasowych i dolnojurajskich. W jej obrębie leży również Główny Zbiornik Wód Podziemnych nr 415 Górna Kamienna oraz 414 Zagnańsk</w:t>
      </w:r>
      <w:r>
        <w:t>.</w:t>
      </w:r>
    </w:p>
    <w:bookmarkEnd w:id="280"/>
    <w:p w14:paraId="4AB03A6B" w14:textId="77777777" w:rsidR="007E217C" w:rsidRDefault="007E217C" w:rsidP="00FD46B6">
      <w:pPr>
        <w:pStyle w:val="Default"/>
        <w:jc w:val="both"/>
        <w:rPr>
          <w:rFonts w:ascii="Calibri" w:hAnsi="Calibri" w:cs="Calibri"/>
          <w:color w:val="auto"/>
          <w:highlight w:val="yellow"/>
        </w:rPr>
      </w:pPr>
    </w:p>
    <w:p w14:paraId="65BDF130" w14:textId="77777777" w:rsidR="00FD46B6" w:rsidRPr="007E217C" w:rsidRDefault="00FD46B6" w:rsidP="00FD46B6">
      <w:pPr>
        <w:rPr>
          <w:rFonts w:eastAsia="Arial"/>
        </w:rPr>
      </w:pPr>
      <w:r w:rsidRPr="007E217C">
        <w:rPr>
          <w:rFonts w:eastAsia="Arial"/>
        </w:rPr>
        <w:t xml:space="preserve">Aktualnie obszarami interwencji na terenie gminy, czyli obszarami stwarzającymi nadal problemy środowiskowe są: wody powierzchniowe, zasoby przyrodnicze, powietrze atmosferyczne, klimat akustyczny, infrastruktura kanalizacyjna, gospodarka odpadami. </w:t>
      </w:r>
    </w:p>
    <w:p w14:paraId="42DAA1DE" w14:textId="77777777" w:rsidR="00FD46B6" w:rsidRPr="007E217C" w:rsidRDefault="00FD46B6" w:rsidP="00FD46B6">
      <w:pPr>
        <w:rPr>
          <w:rFonts w:eastAsia="Arial"/>
        </w:rPr>
      </w:pPr>
      <w:r w:rsidRPr="007E217C">
        <w:rPr>
          <w:rFonts w:eastAsia="Arial"/>
        </w:rPr>
        <w:t xml:space="preserve">Na podstawie wskazanych obszarów interwencji dla gminy określono cele ekologiczne, które powinny być realizowane w następujących kierunkach interwencji: </w:t>
      </w:r>
    </w:p>
    <w:p w14:paraId="58809CE9"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lastRenderedPageBreak/>
        <w:t>Ochrona klimatu i jakości powietrza</w:t>
      </w:r>
    </w:p>
    <w:p w14:paraId="591079A0"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t>Ochrona przed hałasem</w:t>
      </w:r>
    </w:p>
    <w:p w14:paraId="6816C6F0"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t>Ochrona przed promieniowaniem elektromagnetycznym</w:t>
      </w:r>
    </w:p>
    <w:p w14:paraId="4CDAE0E5"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t>Gospodarowanie wodami</w:t>
      </w:r>
    </w:p>
    <w:p w14:paraId="03F286C3"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t>Gospodarka wodno-ściekowa</w:t>
      </w:r>
    </w:p>
    <w:p w14:paraId="0A28AAF4"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t>Gleby</w:t>
      </w:r>
    </w:p>
    <w:p w14:paraId="55330A63"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t>Gospodarka odpadami i zapobieganie powstawaniu odpadów</w:t>
      </w:r>
    </w:p>
    <w:p w14:paraId="22225733" w14:textId="77777777" w:rsidR="00FD46B6" w:rsidRPr="007E217C" w:rsidRDefault="00FD46B6" w:rsidP="00A601F5">
      <w:pPr>
        <w:pStyle w:val="Akapitzlist"/>
        <w:numPr>
          <w:ilvl w:val="0"/>
          <w:numId w:val="108"/>
        </w:numPr>
        <w:suppressAutoHyphens w:val="0"/>
        <w:contextualSpacing/>
        <w:rPr>
          <w:rFonts w:eastAsia="Arial"/>
        </w:rPr>
      </w:pPr>
      <w:r w:rsidRPr="007E217C">
        <w:rPr>
          <w:rFonts w:eastAsia="Arial"/>
        </w:rPr>
        <w:t>Zasoby przyrodnicze</w:t>
      </w:r>
    </w:p>
    <w:p w14:paraId="1A781433" w14:textId="77777777" w:rsidR="00FD46B6" w:rsidRPr="000A535A" w:rsidRDefault="00FD46B6" w:rsidP="00FD46B6">
      <w:pPr>
        <w:rPr>
          <w:rFonts w:eastAsia="Arial"/>
          <w:highlight w:val="yellow"/>
        </w:rPr>
      </w:pPr>
    </w:p>
    <w:p w14:paraId="0BABA5BF" w14:textId="77777777" w:rsidR="00FD46B6" w:rsidRPr="00311AFD" w:rsidRDefault="00311AFD" w:rsidP="00FD46B6">
      <w:pPr>
        <w:rPr>
          <w:rFonts w:eastAsia="Arial"/>
        </w:rPr>
      </w:pPr>
      <w:r>
        <w:rPr>
          <w:rFonts w:eastAsia="Arial"/>
        </w:rPr>
        <w:t>G</w:t>
      </w:r>
      <w:r w:rsidR="007E217C" w:rsidRPr="00311AFD">
        <w:rPr>
          <w:rFonts w:eastAsia="Arial"/>
        </w:rPr>
        <w:t xml:space="preserve">łównymi priorytetami (w perspektywie do roku 2030) dla gminy są: </w:t>
      </w:r>
    </w:p>
    <w:p w14:paraId="53025339" w14:textId="77777777" w:rsidR="009847A3" w:rsidRPr="00311AFD" w:rsidRDefault="007E217C" w:rsidP="007E217C">
      <w:pPr>
        <w:pStyle w:val="Styl1"/>
        <w:numPr>
          <w:ilvl w:val="0"/>
          <w:numId w:val="114"/>
        </w:numPr>
      </w:pPr>
      <w:r w:rsidRPr="00311AFD">
        <w:t>Ochrona cennych przyrodn</w:t>
      </w:r>
      <w:r w:rsidR="00311AFD">
        <w:t xml:space="preserve">iczo terenów na obszarze gminy </w:t>
      </w:r>
      <w:r w:rsidRPr="00311AFD">
        <w:t>i minimalizacja zagrożeń dla istniejących zasobów przyrodniczych</w:t>
      </w:r>
    </w:p>
    <w:p w14:paraId="1B3F8C73" w14:textId="77777777" w:rsidR="009847A3" w:rsidRPr="00311AFD" w:rsidRDefault="007E217C" w:rsidP="007E217C">
      <w:pPr>
        <w:numPr>
          <w:ilvl w:val="0"/>
          <w:numId w:val="114"/>
        </w:numPr>
      </w:pPr>
      <w:r w:rsidRPr="00311AFD">
        <w:t>Zachowanie zasad zrównoważonego rozwoju gospodarczego i społecznego gminy Bliżyn</w:t>
      </w:r>
    </w:p>
    <w:p w14:paraId="6FFBC9FA" w14:textId="77777777" w:rsidR="00FD46B6" w:rsidRPr="000A535A" w:rsidRDefault="00FD46B6" w:rsidP="00FD46B6">
      <w:pPr>
        <w:rPr>
          <w:rFonts w:eastAsia="Arial"/>
          <w:highlight w:val="yellow"/>
        </w:rPr>
      </w:pPr>
    </w:p>
    <w:p w14:paraId="2980707C" w14:textId="77777777" w:rsidR="00FD46B6" w:rsidRPr="002B34A0" w:rsidRDefault="00FD46B6" w:rsidP="00FD46B6">
      <w:pPr>
        <w:rPr>
          <w:rFonts w:eastAsia="Arial"/>
        </w:rPr>
      </w:pPr>
      <w:r w:rsidRPr="00311AFD">
        <w:rPr>
          <w:rFonts w:eastAsia="Arial"/>
        </w:rPr>
        <w:t>Gmina po dwóch latach wdrażania opracowanego programu ochrony środowiska będzie zobowiązana do sporządzenia Raportu z realizacji Programu Ochrony Środowiska, w którym zostaną przeanalizowane podejmowane działania i określony zostanie stan realizacji założonych celów. Program ochrony środowiska jest zatem dokumentem, który w sposób stały będzie wspomagać ochronę ś</w:t>
      </w:r>
      <w:r w:rsidR="00311AFD" w:rsidRPr="00311AFD">
        <w:rPr>
          <w:rFonts w:eastAsia="Arial"/>
        </w:rPr>
        <w:t>rodowiska na terenie gminy Bliżyn</w:t>
      </w:r>
      <w:r w:rsidRPr="00311AFD">
        <w:rPr>
          <w:rFonts w:eastAsia="Arial"/>
        </w:rPr>
        <w:t>, a także będzie stanowić podstawę do ubiegania się o dofinansowania na inwestycje prośrodowiskowe.</w:t>
      </w:r>
    </w:p>
    <w:p w14:paraId="3F6817D8" w14:textId="77777777" w:rsidR="00C11FAC" w:rsidRPr="003162BE" w:rsidRDefault="00C11FAC" w:rsidP="00E37313">
      <w:pPr>
        <w:pStyle w:val="Spisilustracji"/>
        <w:tabs>
          <w:tab w:val="right" w:leader="dot" w:pos="9059"/>
        </w:tabs>
        <w:ind w:left="0" w:firstLine="0"/>
        <w:rPr>
          <w:rFonts w:asciiTheme="minorHAnsi" w:eastAsiaTheme="minorEastAsia" w:hAnsiTheme="minorHAnsi" w:cstheme="minorBidi"/>
          <w:noProof/>
          <w:szCs w:val="22"/>
          <w:lang w:eastAsia="pl-PL"/>
        </w:rPr>
      </w:pPr>
    </w:p>
    <w:sectPr w:rsidR="00C11FAC" w:rsidRPr="003162BE" w:rsidSect="00D7337B">
      <w:footnotePr>
        <w:pos w:val="beneathText"/>
      </w:footnotePr>
      <w:pgSz w:w="11905" w:h="16837"/>
      <w:pgMar w:top="1418" w:right="1418" w:bottom="1418" w:left="1418"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3579A" w14:textId="77777777" w:rsidR="00F152D8" w:rsidRDefault="00F152D8">
      <w:r>
        <w:separator/>
      </w:r>
    </w:p>
  </w:endnote>
  <w:endnote w:type="continuationSeparator" w:id="0">
    <w:p w14:paraId="1F82B7EF" w14:textId="77777777" w:rsidR="00F152D8" w:rsidRDefault="00F15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TimesNewRoman">
    <w:altName w:val="Times New Roman"/>
    <w:panose1 w:val="00000000000000000000"/>
    <w:charset w:val="00"/>
    <w:family w:val="auto"/>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TE1249BE0t00">
    <w:panose1 w:val="00000000000000000000"/>
    <w:charset w:val="80"/>
    <w:family w:val="auto"/>
    <w:notTrueType/>
    <w:pitch w:val="default"/>
    <w:sig w:usb0="00000001" w:usb1="08070000" w:usb2="00000010" w:usb3="00000000" w:csb0="00020000" w:csb1="00000000"/>
  </w:font>
  <w:font w:name="TTE1249E80t00">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7" w:usb1="08070000" w:usb2="00000010" w:usb3="00000000" w:csb0="00020003" w:csb1="00000000"/>
  </w:font>
  <w:font w:name="TimesNewRomanPSMT">
    <w:altName w:val="Times New Roman"/>
    <w:panose1 w:val="00000000000000000000"/>
    <w:charset w:val="00"/>
    <w:family w:val="roman"/>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1A79" w14:textId="77777777" w:rsidR="003B046D" w:rsidRDefault="00F60A07">
    <w:pPr>
      <w:pStyle w:val="Stopka"/>
      <w:jc w:val="center"/>
    </w:pPr>
    <w:r>
      <w:fldChar w:fldCharType="begin"/>
    </w:r>
    <w:r w:rsidR="00735718">
      <w:instrText xml:space="preserve"> PAGE   \* MERGEFORMAT </w:instrText>
    </w:r>
    <w:r>
      <w:fldChar w:fldCharType="separate"/>
    </w:r>
    <w:r w:rsidR="00D870B4">
      <w:rPr>
        <w:noProof/>
      </w:rPr>
      <w:t>5</w:t>
    </w:r>
    <w:r>
      <w:rPr>
        <w:noProof/>
      </w:rPr>
      <w:fldChar w:fldCharType="end"/>
    </w:r>
  </w:p>
  <w:p w14:paraId="17137CEF" w14:textId="77777777" w:rsidR="003B046D" w:rsidRDefault="003B046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CAF5E" w14:textId="77777777" w:rsidR="00F152D8" w:rsidRDefault="00F152D8">
      <w:r>
        <w:separator/>
      </w:r>
    </w:p>
  </w:footnote>
  <w:footnote w:type="continuationSeparator" w:id="0">
    <w:p w14:paraId="716ED7C8" w14:textId="77777777" w:rsidR="00F152D8" w:rsidRDefault="00F15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3F34" w14:textId="77777777" w:rsidR="003B046D" w:rsidRPr="000A535A" w:rsidRDefault="003B046D" w:rsidP="00FD2712">
    <w:pPr>
      <w:pBdr>
        <w:bottom w:val="single" w:sz="4" w:space="1" w:color="auto"/>
      </w:pBdr>
      <w:jc w:val="center"/>
      <w:rPr>
        <w:i/>
        <w:sz w:val="20"/>
      </w:rPr>
    </w:pPr>
    <w:r w:rsidRPr="00C8724E">
      <w:rPr>
        <w:i/>
        <w:sz w:val="20"/>
      </w:rPr>
      <w:t xml:space="preserve">Program Ochrony Środowiska dla </w:t>
    </w:r>
    <w:r>
      <w:rPr>
        <w:i/>
        <w:sz w:val="20"/>
      </w:rPr>
      <w:t xml:space="preserve"> Gminy Bliżyn na lata 2023-2026 z perspektywą do roku 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EBF6" w14:textId="77777777" w:rsidR="003B046D" w:rsidRDefault="003B046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6A7AE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80" w:hanging="360"/>
      </w:pPr>
      <w:rPr>
        <w:rFonts w:ascii="Wingdings" w:hAnsi="Wingdings"/>
      </w:rPr>
    </w:lvl>
  </w:abstractNum>
  <w:abstractNum w:abstractNumId="7" w15:restartNumberingAfterBreak="0">
    <w:nsid w:val="00000008"/>
    <w:multiLevelType w:val="singleLevel"/>
    <w:tmpl w:val="00000008"/>
    <w:name w:val="WW8Num7"/>
    <w:lvl w:ilvl="0">
      <w:start w:val="1"/>
      <w:numFmt w:val="bullet"/>
      <w:lvlText w:val="-"/>
      <w:lvlJc w:val="left"/>
      <w:pPr>
        <w:tabs>
          <w:tab w:val="num" w:pos="720"/>
        </w:tabs>
        <w:ind w:left="720" w:hanging="360"/>
      </w:pPr>
      <w:rPr>
        <w:rFonts w:ascii="Verdana" w:hAnsi="Verdana"/>
        <w:sz w:val="18"/>
        <w:szCs w:val="18"/>
      </w:rPr>
    </w:lvl>
  </w:abstractNum>
  <w:abstractNum w:abstractNumId="8" w15:restartNumberingAfterBreak="0">
    <w:nsid w:val="00000009"/>
    <w:multiLevelType w:val="singleLevel"/>
    <w:tmpl w:val="00000009"/>
    <w:name w:val="WW8Num8"/>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B"/>
    <w:multiLevelType w:val="singleLevel"/>
    <w:tmpl w:val="0000000B"/>
    <w:name w:val="WW8Num10"/>
    <w:lvl w:ilvl="0">
      <w:start w:val="1"/>
      <w:numFmt w:val="bullet"/>
      <w:lvlText w:val=""/>
      <w:lvlJc w:val="left"/>
      <w:pPr>
        <w:tabs>
          <w:tab w:val="num" w:pos="0"/>
        </w:tabs>
        <w:ind w:left="789" w:hanging="360"/>
      </w:pPr>
      <w:rPr>
        <w:rFonts w:ascii="Symbol" w:hAnsi="Symbol"/>
      </w:rPr>
    </w:lvl>
  </w:abstractNum>
  <w:abstractNum w:abstractNumId="11"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2"/>
    <w:lvl w:ilvl="0">
      <w:start w:val="1"/>
      <w:numFmt w:val="bullet"/>
      <w:lvlText w:val=""/>
      <w:lvlJc w:val="left"/>
      <w:pPr>
        <w:tabs>
          <w:tab w:val="num" w:pos="1040"/>
        </w:tabs>
        <w:ind w:left="1040" w:hanging="360"/>
      </w:pPr>
      <w:rPr>
        <w:rFonts w:ascii="Symbol" w:hAnsi="Symbol"/>
      </w:rPr>
    </w:lvl>
  </w:abstractNum>
  <w:abstractNum w:abstractNumId="13" w15:restartNumberingAfterBreak="0">
    <w:nsid w:val="0000000E"/>
    <w:multiLevelType w:val="singleLevel"/>
    <w:tmpl w:val="0000000E"/>
    <w:name w:val="WW8Num13"/>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F"/>
    <w:multiLevelType w:val="multilevel"/>
    <w:tmpl w:val="0000000F"/>
    <w:name w:val="WW8Num14"/>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multilevel"/>
    <w:tmpl w:val="00000010"/>
    <w:name w:val="WW8Num15"/>
    <w:lvl w:ilvl="0">
      <w:start w:val="5"/>
      <w:numFmt w:val="decimal"/>
      <w:lvlText w:val="%1."/>
      <w:lvlJc w:val="left"/>
      <w:pPr>
        <w:tabs>
          <w:tab w:val="num" w:pos="440"/>
        </w:tabs>
        <w:ind w:left="440" w:hanging="440"/>
      </w:pPr>
    </w:lvl>
    <w:lvl w:ilvl="1">
      <w:start w:val="1"/>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16" w15:restartNumberingAfterBreak="0">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12"/>
    <w:multiLevelType w:val="singleLevel"/>
    <w:tmpl w:val="00000012"/>
    <w:name w:val="WW8Num17"/>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3"/>
    <w:multiLevelType w:val="singleLevel"/>
    <w:tmpl w:val="00000013"/>
    <w:name w:val="WW8Num18"/>
    <w:lvl w:ilvl="0">
      <w:start w:val="1"/>
      <w:numFmt w:val="bullet"/>
      <w:lvlText w:val=""/>
      <w:lvlJc w:val="left"/>
      <w:pPr>
        <w:tabs>
          <w:tab w:val="num" w:pos="1080"/>
        </w:tabs>
        <w:ind w:left="1080" w:hanging="360"/>
      </w:pPr>
      <w:rPr>
        <w:rFonts w:ascii="Symbol" w:hAnsi="Symbol"/>
        <w:sz w:val="24"/>
        <w:szCs w:val="24"/>
      </w:rPr>
    </w:lvl>
  </w:abstractNum>
  <w:abstractNum w:abstractNumId="19" w15:restartNumberingAfterBreak="0">
    <w:nsid w:val="00000014"/>
    <w:multiLevelType w:val="singleLevel"/>
    <w:tmpl w:val="00000014"/>
    <w:name w:val="WW8Num19"/>
    <w:lvl w:ilvl="0">
      <w:start w:val="1"/>
      <w:numFmt w:val="bullet"/>
      <w:lvlText w:val=""/>
      <w:lvlJc w:val="left"/>
      <w:pPr>
        <w:tabs>
          <w:tab w:val="num" w:pos="0"/>
        </w:tabs>
        <w:ind w:left="720" w:hanging="360"/>
      </w:pPr>
      <w:rPr>
        <w:rFonts w:ascii="Wingdings" w:hAnsi="Wingdings"/>
      </w:rPr>
    </w:lvl>
  </w:abstractNum>
  <w:abstractNum w:abstractNumId="20" w15:restartNumberingAfterBreak="0">
    <w:nsid w:val="00000015"/>
    <w:multiLevelType w:val="singleLevel"/>
    <w:tmpl w:val="00000015"/>
    <w:name w:val="WW8Num20"/>
    <w:lvl w:ilvl="0">
      <w:start w:val="1"/>
      <w:numFmt w:val="bullet"/>
      <w:lvlText w:val=""/>
      <w:lvlJc w:val="left"/>
      <w:pPr>
        <w:tabs>
          <w:tab w:val="num" w:pos="720"/>
        </w:tabs>
        <w:ind w:left="720" w:hanging="360"/>
      </w:pPr>
      <w:rPr>
        <w:rFonts w:ascii="Wingdings" w:hAnsi="Wingdings"/>
        <w:sz w:val="18"/>
        <w:szCs w:val="18"/>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rPr>
    </w:lvl>
  </w:abstractNum>
  <w:abstractNum w:abstractNumId="24" w15:restartNumberingAfterBreak="0">
    <w:nsid w:val="00000019"/>
    <w:multiLevelType w:val="singleLevel"/>
    <w:tmpl w:val="00000019"/>
    <w:name w:val="WW8Num25"/>
    <w:lvl w:ilvl="0">
      <w:start w:val="1"/>
      <w:numFmt w:val="decimal"/>
      <w:lvlText w:val="%1."/>
      <w:lvlJc w:val="left"/>
      <w:pPr>
        <w:tabs>
          <w:tab w:val="num" w:pos="780"/>
        </w:tabs>
        <w:ind w:left="780" w:hanging="420"/>
      </w:pPr>
    </w:lvl>
  </w:abstractNum>
  <w:abstractNum w:abstractNumId="25"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7" w15:restartNumberingAfterBreak="0">
    <w:nsid w:val="0000001C"/>
    <w:multiLevelType w:val="multilevel"/>
    <w:tmpl w:val="0000001C"/>
    <w:name w:val="WW8Num28"/>
    <w:lvl w:ilvl="0">
      <w:start w:val="4"/>
      <w:numFmt w:val="decimal"/>
      <w:lvlText w:val="%1."/>
      <w:lvlJc w:val="left"/>
      <w:pPr>
        <w:tabs>
          <w:tab w:val="num" w:pos="440"/>
        </w:tabs>
        <w:ind w:left="440" w:hanging="440"/>
      </w:pPr>
    </w:lvl>
    <w:lvl w:ilvl="1">
      <w:start w:val="1"/>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29" w15:restartNumberingAfterBreak="0">
    <w:nsid w:val="0000001E"/>
    <w:multiLevelType w:val="singleLevel"/>
    <w:tmpl w:val="0000001E"/>
    <w:name w:val="WW8Num30"/>
    <w:lvl w:ilvl="0">
      <w:start w:val="23"/>
      <w:numFmt w:val="bullet"/>
      <w:lvlText w:val="-"/>
      <w:lvlJc w:val="left"/>
      <w:pPr>
        <w:tabs>
          <w:tab w:val="num" w:pos="1770"/>
        </w:tabs>
        <w:ind w:left="1770" w:hanging="360"/>
      </w:pPr>
      <w:rPr>
        <w:rFonts w:ascii="Times New Roman" w:hAnsi="Times New Roman"/>
        <w:i w:val="0"/>
      </w:r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31"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Verdana" w:hAnsi="Verdana"/>
        <w:sz w:val="18"/>
        <w:szCs w:val="18"/>
      </w:rPr>
    </w:lvl>
    <w:lvl w:ilvl="2">
      <w:start w:val="1"/>
      <w:numFmt w:val="bullet"/>
      <w:lvlText w:val=""/>
      <w:lvlJc w:val="left"/>
      <w:pPr>
        <w:tabs>
          <w:tab w:val="num" w:pos="2160"/>
        </w:tabs>
        <w:ind w:left="2160" w:hanging="360"/>
      </w:pPr>
      <w:rPr>
        <w:rFonts w:ascii="Wingdings" w:hAnsi="Wingdings"/>
        <w:sz w:val="28"/>
        <w:szCs w:val="28"/>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3"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1437"/>
        </w:tabs>
        <w:ind w:left="1437" w:hanging="360"/>
      </w:pPr>
      <w:rPr>
        <w:rFonts w:ascii="Symbol" w:hAnsi="Symbol"/>
      </w:rPr>
    </w:lvl>
  </w:abstractNum>
  <w:abstractNum w:abstractNumId="35" w15:restartNumberingAfterBreak="0">
    <w:nsid w:val="00000024"/>
    <w:multiLevelType w:val="singleLevel"/>
    <w:tmpl w:val="00000024"/>
    <w:name w:val="WW8Num36"/>
    <w:lvl w:ilvl="0">
      <w:start w:val="1"/>
      <w:numFmt w:val="bullet"/>
      <w:lvlText w:val=""/>
      <w:lvlJc w:val="left"/>
      <w:pPr>
        <w:tabs>
          <w:tab w:val="num" w:pos="0"/>
        </w:tabs>
        <w:ind w:left="720" w:hanging="360"/>
      </w:pPr>
      <w:rPr>
        <w:rFonts w:ascii="Symbol" w:hAnsi="Symbol"/>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Symbol" w:hAnsi="Symbol"/>
      </w:rPr>
    </w:lvl>
  </w:abstractNum>
  <w:abstractNum w:abstractNumId="37" w15:restartNumberingAfterBreak="0">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38" w15:restartNumberingAfterBreak="0">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ind w:left="720" w:hanging="360"/>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ind w:left="720" w:hanging="360"/>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0"/>
        </w:tabs>
        <w:ind w:left="720" w:hanging="360"/>
      </w:pPr>
      <w:rPr>
        <w:rFonts w:ascii="Wingdings" w:hAnsi="Wingdings"/>
      </w:rPr>
    </w:lvl>
  </w:abstractNum>
  <w:abstractNum w:abstractNumId="43"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Symbol" w:hAnsi="Symbol"/>
      </w:rPr>
    </w:lvl>
  </w:abstractNum>
  <w:abstractNum w:abstractNumId="44" w15:restartNumberingAfterBreak="0">
    <w:nsid w:val="0000002D"/>
    <w:multiLevelType w:val="singleLevel"/>
    <w:tmpl w:val="0000002D"/>
    <w:name w:val="WW8Num46"/>
    <w:lvl w:ilvl="0">
      <w:start w:val="6"/>
      <w:numFmt w:val="upperRoman"/>
      <w:lvlText w:val="%1. "/>
      <w:lvlJc w:val="left"/>
      <w:pPr>
        <w:tabs>
          <w:tab w:val="num" w:pos="0"/>
        </w:tabs>
        <w:ind w:left="283" w:hanging="283"/>
      </w:pPr>
      <w:rPr>
        <w:rFonts w:ascii="Times New Roman" w:hAnsi="Times New Roman"/>
        <w:b w:val="0"/>
        <w:i w:val="0"/>
        <w:sz w:val="28"/>
        <w:u w:val="none"/>
      </w:rPr>
    </w:lvl>
  </w:abstractNum>
  <w:abstractNum w:abstractNumId="45" w15:restartNumberingAfterBreak="0">
    <w:nsid w:val="0000002E"/>
    <w:multiLevelType w:val="singleLevel"/>
    <w:tmpl w:val="0000002E"/>
    <w:name w:val="WW8Num47"/>
    <w:lvl w:ilvl="0">
      <w:start w:val="1"/>
      <w:numFmt w:val="bullet"/>
      <w:lvlText w:val=""/>
      <w:lvlJc w:val="left"/>
      <w:pPr>
        <w:tabs>
          <w:tab w:val="num" w:pos="0"/>
        </w:tabs>
        <w:ind w:left="720" w:hanging="360"/>
      </w:pPr>
      <w:rPr>
        <w:rFonts w:ascii="Symbol" w:hAnsi="Symbol"/>
      </w:rPr>
    </w:lvl>
  </w:abstractNum>
  <w:abstractNum w:abstractNumId="46" w15:restartNumberingAfterBreak="0">
    <w:nsid w:val="0000002F"/>
    <w:multiLevelType w:val="singleLevel"/>
    <w:tmpl w:val="0000002F"/>
    <w:name w:val="WW8Num48"/>
    <w:lvl w:ilvl="0">
      <w:start w:val="1"/>
      <w:numFmt w:val="bullet"/>
      <w:lvlText w:val=""/>
      <w:lvlJc w:val="left"/>
      <w:pPr>
        <w:tabs>
          <w:tab w:val="num" w:pos="1080"/>
        </w:tabs>
        <w:ind w:left="1080" w:hanging="360"/>
      </w:pPr>
      <w:rPr>
        <w:rFonts w:ascii="Wingdings" w:hAnsi="Wingdings"/>
      </w:rPr>
    </w:lvl>
  </w:abstractNum>
  <w:abstractNum w:abstractNumId="47" w15:restartNumberingAfterBreak="0">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15:restartNumberingAfterBreak="0">
    <w:nsid w:val="00000031"/>
    <w:multiLevelType w:val="singleLevel"/>
    <w:tmpl w:val="00000031"/>
    <w:name w:val="WW8Num50"/>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32"/>
    <w:multiLevelType w:val="singleLevel"/>
    <w:tmpl w:val="00000032"/>
    <w:name w:val="WW8Num51"/>
    <w:lvl w:ilvl="0">
      <w:start w:val="1"/>
      <w:numFmt w:val="bullet"/>
      <w:lvlText w:val=""/>
      <w:lvlJc w:val="left"/>
      <w:pPr>
        <w:tabs>
          <w:tab w:val="num" w:pos="720"/>
        </w:tabs>
        <w:ind w:left="720" w:hanging="360"/>
      </w:pPr>
      <w:rPr>
        <w:rFonts w:ascii="Symbol" w:hAnsi="Symbol"/>
      </w:rPr>
    </w:lvl>
  </w:abstractNum>
  <w:abstractNum w:abstractNumId="50" w15:restartNumberingAfterBreak="0">
    <w:nsid w:val="00000033"/>
    <w:multiLevelType w:val="singleLevel"/>
    <w:tmpl w:val="00000033"/>
    <w:name w:val="WW8Num52"/>
    <w:lvl w:ilvl="0">
      <w:start w:val="1"/>
      <w:numFmt w:val="decimal"/>
      <w:lvlText w:val="%1."/>
      <w:lvlJc w:val="left"/>
      <w:pPr>
        <w:tabs>
          <w:tab w:val="num" w:pos="720"/>
        </w:tabs>
        <w:ind w:left="720" w:hanging="360"/>
      </w:pPr>
    </w:lvl>
  </w:abstractNum>
  <w:abstractNum w:abstractNumId="51" w15:restartNumberingAfterBreak="0">
    <w:nsid w:val="00000034"/>
    <w:multiLevelType w:val="singleLevel"/>
    <w:tmpl w:val="00000034"/>
    <w:name w:val="WW8Num53"/>
    <w:lvl w:ilvl="0">
      <w:start w:val="1"/>
      <w:numFmt w:val="bullet"/>
      <w:lvlText w:val=""/>
      <w:lvlJc w:val="left"/>
      <w:pPr>
        <w:tabs>
          <w:tab w:val="num" w:pos="720"/>
        </w:tabs>
        <w:ind w:left="720" w:hanging="360"/>
      </w:pPr>
      <w:rPr>
        <w:rFonts w:ascii="Wingdings" w:hAnsi="Wingdings"/>
      </w:rPr>
    </w:lvl>
  </w:abstractNum>
  <w:abstractNum w:abstractNumId="52" w15:restartNumberingAfterBreak="0">
    <w:nsid w:val="00000035"/>
    <w:multiLevelType w:val="singleLevel"/>
    <w:tmpl w:val="00000035"/>
    <w:name w:val="WW8Num54"/>
    <w:lvl w:ilvl="0">
      <w:start w:val="1"/>
      <w:numFmt w:val="bullet"/>
      <w:lvlText w:val=""/>
      <w:lvlJc w:val="left"/>
      <w:pPr>
        <w:tabs>
          <w:tab w:val="num" w:pos="0"/>
        </w:tabs>
        <w:ind w:left="720" w:hanging="360"/>
      </w:pPr>
      <w:rPr>
        <w:rFonts w:ascii="Symbol" w:hAnsi="Symbol"/>
      </w:rPr>
    </w:lvl>
  </w:abstractNum>
  <w:abstractNum w:abstractNumId="53" w15:restartNumberingAfterBreak="0">
    <w:nsid w:val="00000036"/>
    <w:multiLevelType w:val="multilevel"/>
    <w:tmpl w:val="00000036"/>
    <w:name w:val="WW8Num55"/>
    <w:lvl w:ilvl="0">
      <w:start w:val="5"/>
      <w:numFmt w:val="decimal"/>
      <w:lvlText w:val="%1"/>
      <w:lvlJc w:val="left"/>
      <w:pPr>
        <w:tabs>
          <w:tab w:val="num" w:pos="555"/>
        </w:tabs>
        <w:ind w:left="555" w:hanging="555"/>
      </w:pPr>
    </w:lvl>
    <w:lvl w:ilvl="1">
      <w:start w:val="2"/>
      <w:numFmt w:val="decimal"/>
      <w:lvlText w:val="%1.%2"/>
      <w:lvlJc w:val="left"/>
      <w:pPr>
        <w:tabs>
          <w:tab w:val="num" w:pos="1260"/>
        </w:tabs>
        <w:ind w:left="1260" w:hanging="555"/>
      </w:pPr>
    </w:lvl>
    <w:lvl w:ilvl="2">
      <w:start w:val="2"/>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5670"/>
        </w:tabs>
        <w:ind w:left="5670" w:hanging="144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54" w15:restartNumberingAfterBreak="0">
    <w:nsid w:val="00000037"/>
    <w:multiLevelType w:val="multilevel"/>
    <w:tmpl w:val="00000037"/>
    <w:name w:val="WW8Num57"/>
    <w:lvl w:ilvl="0">
      <w:start w:val="5"/>
      <w:numFmt w:val="decimal"/>
      <w:lvlText w:val="%1."/>
      <w:lvlJc w:val="left"/>
      <w:pPr>
        <w:tabs>
          <w:tab w:val="num" w:pos="630"/>
        </w:tabs>
        <w:ind w:left="630" w:hanging="630"/>
      </w:pPr>
    </w:lvl>
    <w:lvl w:ilvl="1">
      <w:start w:val="2"/>
      <w:numFmt w:val="decimal"/>
      <w:lvlText w:val="%1.%2."/>
      <w:lvlJc w:val="left"/>
      <w:pPr>
        <w:tabs>
          <w:tab w:val="num" w:pos="1425"/>
        </w:tabs>
        <w:ind w:left="1425" w:hanging="720"/>
      </w:pPr>
    </w:lvl>
    <w:lvl w:ilvl="2">
      <w:start w:val="3"/>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55" w15:restartNumberingAfterBreak="0">
    <w:nsid w:val="00000038"/>
    <w:multiLevelType w:val="singleLevel"/>
    <w:tmpl w:val="00000038"/>
    <w:name w:val="WW8Num58"/>
    <w:lvl w:ilvl="0">
      <w:start w:val="1"/>
      <w:numFmt w:val="bullet"/>
      <w:lvlText w:val=""/>
      <w:lvlJc w:val="left"/>
      <w:pPr>
        <w:tabs>
          <w:tab w:val="num" w:pos="720"/>
        </w:tabs>
        <w:ind w:left="720" w:hanging="360"/>
      </w:pPr>
      <w:rPr>
        <w:rFonts w:ascii="Symbol" w:hAnsi="Symbol"/>
      </w:rPr>
    </w:lvl>
  </w:abstractNum>
  <w:abstractNum w:abstractNumId="56" w15:restartNumberingAfterBreak="0">
    <w:nsid w:val="00000039"/>
    <w:multiLevelType w:val="singleLevel"/>
    <w:tmpl w:val="00000039"/>
    <w:name w:val="WW8Num59"/>
    <w:lvl w:ilvl="0">
      <w:start w:val="1"/>
      <w:numFmt w:val="bullet"/>
      <w:lvlText w:val=""/>
      <w:lvlJc w:val="left"/>
      <w:pPr>
        <w:tabs>
          <w:tab w:val="num" w:pos="720"/>
        </w:tabs>
        <w:ind w:left="720" w:hanging="360"/>
      </w:pPr>
      <w:rPr>
        <w:rFonts w:ascii="Symbol" w:hAnsi="Symbol"/>
      </w:rPr>
    </w:lvl>
  </w:abstractNum>
  <w:abstractNum w:abstractNumId="57" w15:restartNumberingAfterBreak="0">
    <w:nsid w:val="0000003A"/>
    <w:multiLevelType w:val="singleLevel"/>
    <w:tmpl w:val="0000003A"/>
    <w:name w:val="WW8Num60"/>
    <w:lvl w:ilvl="0">
      <w:start w:val="1"/>
      <w:numFmt w:val="bullet"/>
      <w:lvlText w:val=""/>
      <w:lvlJc w:val="left"/>
      <w:pPr>
        <w:tabs>
          <w:tab w:val="num" w:pos="720"/>
        </w:tabs>
        <w:ind w:left="720" w:hanging="360"/>
      </w:pPr>
      <w:rPr>
        <w:rFonts w:ascii="Symbol" w:hAnsi="Symbol"/>
      </w:rPr>
    </w:lvl>
  </w:abstractNum>
  <w:abstractNum w:abstractNumId="58" w15:restartNumberingAfterBreak="0">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59" w15:restartNumberingAfterBreak="0">
    <w:nsid w:val="0000003C"/>
    <w:multiLevelType w:val="singleLevel"/>
    <w:tmpl w:val="0000003C"/>
    <w:name w:val="WW8Num62"/>
    <w:lvl w:ilvl="0">
      <w:start w:val="1"/>
      <w:numFmt w:val="bullet"/>
      <w:lvlText w:val=""/>
      <w:lvlJc w:val="left"/>
      <w:pPr>
        <w:tabs>
          <w:tab w:val="num" w:pos="720"/>
        </w:tabs>
        <w:ind w:left="720" w:hanging="360"/>
      </w:pPr>
      <w:rPr>
        <w:rFonts w:ascii="Symbol" w:hAnsi="Symbol"/>
      </w:rPr>
    </w:lvl>
  </w:abstractNum>
  <w:abstractNum w:abstractNumId="60" w15:restartNumberingAfterBreak="0">
    <w:nsid w:val="0000003D"/>
    <w:multiLevelType w:val="singleLevel"/>
    <w:tmpl w:val="0000003D"/>
    <w:name w:val="WW8Num63"/>
    <w:lvl w:ilvl="0">
      <w:start w:val="1"/>
      <w:numFmt w:val="bullet"/>
      <w:lvlText w:val=""/>
      <w:lvlJc w:val="left"/>
      <w:pPr>
        <w:tabs>
          <w:tab w:val="num" w:pos="720"/>
        </w:tabs>
        <w:ind w:left="720" w:hanging="360"/>
      </w:pPr>
      <w:rPr>
        <w:rFonts w:ascii="Wingdings" w:hAnsi="Wingdings"/>
      </w:rPr>
    </w:lvl>
  </w:abstractNum>
  <w:abstractNum w:abstractNumId="61" w15:restartNumberingAfterBreak="0">
    <w:nsid w:val="0000003E"/>
    <w:multiLevelType w:val="singleLevel"/>
    <w:tmpl w:val="0000003E"/>
    <w:name w:val="WW8Num64"/>
    <w:lvl w:ilvl="0">
      <w:start w:val="1"/>
      <w:numFmt w:val="bullet"/>
      <w:lvlText w:val=""/>
      <w:lvlJc w:val="left"/>
      <w:pPr>
        <w:tabs>
          <w:tab w:val="num" w:pos="720"/>
        </w:tabs>
        <w:ind w:left="720" w:hanging="360"/>
      </w:pPr>
      <w:rPr>
        <w:rFonts w:ascii="Symbol" w:hAnsi="Symbol"/>
      </w:rPr>
    </w:lvl>
  </w:abstractNum>
  <w:abstractNum w:abstractNumId="62" w15:restartNumberingAfterBreak="0">
    <w:nsid w:val="0000003F"/>
    <w:multiLevelType w:val="singleLevel"/>
    <w:tmpl w:val="0000003F"/>
    <w:name w:val="WW8Num65"/>
    <w:lvl w:ilvl="0">
      <w:start w:val="4"/>
      <w:numFmt w:val="upperRoman"/>
      <w:lvlText w:val="%1. "/>
      <w:lvlJc w:val="left"/>
      <w:pPr>
        <w:tabs>
          <w:tab w:val="num" w:pos="0"/>
        </w:tabs>
        <w:ind w:left="283" w:hanging="283"/>
      </w:pPr>
      <w:rPr>
        <w:rFonts w:ascii="Times New Roman" w:hAnsi="Times New Roman"/>
        <w:b w:val="0"/>
        <w:i w:val="0"/>
        <w:sz w:val="28"/>
        <w:u w:val="none"/>
      </w:rPr>
    </w:lvl>
  </w:abstractNum>
  <w:abstractNum w:abstractNumId="63" w15:restartNumberingAfterBreak="0">
    <w:nsid w:val="00000040"/>
    <w:multiLevelType w:val="singleLevel"/>
    <w:tmpl w:val="00000040"/>
    <w:name w:val="WW8Num66"/>
    <w:lvl w:ilvl="0">
      <w:start w:val="1"/>
      <w:numFmt w:val="bullet"/>
      <w:lvlText w:val=""/>
      <w:lvlJc w:val="left"/>
      <w:pPr>
        <w:tabs>
          <w:tab w:val="num" w:pos="720"/>
        </w:tabs>
        <w:ind w:left="720" w:hanging="360"/>
      </w:pPr>
      <w:rPr>
        <w:rFonts w:ascii="Symbol" w:hAnsi="Symbol"/>
      </w:rPr>
    </w:lvl>
  </w:abstractNum>
  <w:abstractNum w:abstractNumId="64" w15:restartNumberingAfterBreak="0">
    <w:nsid w:val="00000041"/>
    <w:multiLevelType w:val="singleLevel"/>
    <w:tmpl w:val="00000041"/>
    <w:name w:val="WW8Num67"/>
    <w:lvl w:ilvl="0">
      <w:start w:val="1"/>
      <w:numFmt w:val="upperRoman"/>
      <w:lvlText w:val="%1."/>
      <w:lvlJc w:val="left"/>
      <w:pPr>
        <w:tabs>
          <w:tab w:val="num" w:pos="1080"/>
        </w:tabs>
        <w:ind w:left="1080" w:hanging="720"/>
      </w:pPr>
    </w:lvl>
  </w:abstractNum>
  <w:abstractNum w:abstractNumId="65" w15:restartNumberingAfterBreak="0">
    <w:nsid w:val="00000042"/>
    <w:multiLevelType w:val="singleLevel"/>
    <w:tmpl w:val="00000042"/>
    <w:name w:val="WW8Num68"/>
    <w:lvl w:ilvl="0">
      <w:start w:val="12"/>
      <w:numFmt w:val="bullet"/>
      <w:lvlText w:val="-"/>
      <w:lvlJc w:val="left"/>
      <w:pPr>
        <w:tabs>
          <w:tab w:val="num" w:pos="720"/>
        </w:tabs>
        <w:ind w:left="720" w:hanging="360"/>
      </w:pPr>
      <w:rPr>
        <w:rFonts w:ascii="Times New Roman" w:hAnsi="Times New Roman" w:cs="Times New Roman"/>
      </w:rPr>
    </w:lvl>
  </w:abstractNum>
  <w:abstractNum w:abstractNumId="66" w15:restartNumberingAfterBreak="0">
    <w:nsid w:val="00000043"/>
    <w:multiLevelType w:val="singleLevel"/>
    <w:tmpl w:val="00000043"/>
    <w:name w:val="WW8Num69"/>
    <w:lvl w:ilvl="0">
      <w:start w:val="1"/>
      <w:numFmt w:val="bullet"/>
      <w:lvlText w:val=""/>
      <w:lvlJc w:val="left"/>
      <w:pPr>
        <w:tabs>
          <w:tab w:val="num" w:pos="720"/>
        </w:tabs>
        <w:ind w:left="720" w:hanging="360"/>
      </w:pPr>
      <w:rPr>
        <w:rFonts w:ascii="Symbol" w:hAnsi="Symbol"/>
      </w:rPr>
    </w:lvl>
  </w:abstractNum>
  <w:abstractNum w:abstractNumId="67" w15:restartNumberingAfterBreak="0">
    <w:nsid w:val="00000044"/>
    <w:multiLevelType w:val="singleLevel"/>
    <w:tmpl w:val="00000044"/>
    <w:name w:val="WW8Num70"/>
    <w:lvl w:ilvl="0">
      <w:start w:val="1"/>
      <w:numFmt w:val="bullet"/>
      <w:lvlText w:val=""/>
      <w:lvlJc w:val="left"/>
      <w:pPr>
        <w:tabs>
          <w:tab w:val="num" w:pos="720"/>
        </w:tabs>
        <w:ind w:left="720" w:hanging="360"/>
      </w:pPr>
      <w:rPr>
        <w:rFonts w:ascii="Symbol" w:hAnsi="Symbol"/>
      </w:rPr>
    </w:lvl>
  </w:abstractNum>
  <w:abstractNum w:abstractNumId="68" w15:restartNumberingAfterBreak="0">
    <w:nsid w:val="00000045"/>
    <w:multiLevelType w:val="singleLevel"/>
    <w:tmpl w:val="00000045"/>
    <w:name w:val="WW8Num71"/>
    <w:lvl w:ilvl="0">
      <w:start w:val="1"/>
      <w:numFmt w:val="bullet"/>
      <w:lvlText w:val=""/>
      <w:lvlJc w:val="left"/>
      <w:pPr>
        <w:tabs>
          <w:tab w:val="num" w:pos="720"/>
        </w:tabs>
        <w:ind w:left="720" w:hanging="360"/>
      </w:pPr>
      <w:rPr>
        <w:rFonts w:ascii="Symbol" w:hAnsi="Symbol"/>
      </w:rPr>
    </w:lvl>
  </w:abstractNum>
  <w:abstractNum w:abstractNumId="69" w15:restartNumberingAfterBreak="0">
    <w:nsid w:val="00000046"/>
    <w:multiLevelType w:val="multilevel"/>
    <w:tmpl w:val="00000046"/>
    <w:name w:val="WW8Num72"/>
    <w:lvl w:ilvl="0">
      <w:start w:val="2"/>
      <w:numFmt w:val="decimal"/>
      <w:lvlText w:val="%1."/>
      <w:lvlJc w:val="left"/>
      <w:pPr>
        <w:tabs>
          <w:tab w:val="num" w:pos="440"/>
        </w:tabs>
        <w:ind w:left="440" w:hanging="440"/>
      </w:pPr>
    </w:lvl>
    <w:lvl w:ilvl="1">
      <w:start w:val="1"/>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70" w15:restartNumberingAfterBreak="0">
    <w:nsid w:val="00000047"/>
    <w:multiLevelType w:val="singleLevel"/>
    <w:tmpl w:val="00000047"/>
    <w:name w:val="WW8Num73"/>
    <w:lvl w:ilvl="0">
      <w:start w:val="1"/>
      <w:numFmt w:val="bullet"/>
      <w:lvlText w:val=""/>
      <w:lvlJc w:val="left"/>
      <w:pPr>
        <w:tabs>
          <w:tab w:val="num" w:pos="720"/>
        </w:tabs>
        <w:ind w:left="720" w:hanging="360"/>
      </w:pPr>
      <w:rPr>
        <w:rFonts w:ascii="Symbol" w:hAnsi="Symbol"/>
      </w:rPr>
    </w:lvl>
  </w:abstractNum>
  <w:abstractNum w:abstractNumId="71" w15:restartNumberingAfterBreak="0">
    <w:nsid w:val="00000048"/>
    <w:multiLevelType w:val="singleLevel"/>
    <w:tmpl w:val="00000048"/>
    <w:name w:val="WW8Num74"/>
    <w:lvl w:ilvl="0">
      <w:start w:val="1"/>
      <w:numFmt w:val="bullet"/>
      <w:lvlText w:val=""/>
      <w:lvlJc w:val="left"/>
      <w:pPr>
        <w:tabs>
          <w:tab w:val="num" w:pos="720"/>
        </w:tabs>
        <w:ind w:left="720" w:hanging="360"/>
      </w:pPr>
      <w:rPr>
        <w:rFonts w:ascii="Symbol" w:hAnsi="Symbol"/>
      </w:rPr>
    </w:lvl>
  </w:abstractNum>
  <w:abstractNum w:abstractNumId="72" w15:restartNumberingAfterBreak="0">
    <w:nsid w:val="00000049"/>
    <w:multiLevelType w:val="singleLevel"/>
    <w:tmpl w:val="00000049"/>
    <w:name w:val="WW8Num75"/>
    <w:lvl w:ilvl="0">
      <w:start w:val="5"/>
      <w:numFmt w:val="upperRoman"/>
      <w:lvlText w:val="%1. "/>
      <w:lvlJc w:val="left"/>
      <w:pPr>
        <w:tabs>
          <w:tab w:val="num" w:pos="0"/>
        </w:tabs>
        <w:ind w:left="283" w:hanging="283"/>
      </w:pPr>
      <w:rPr>
        <w:rFonts w:ascii="Times New Roman" w:hAnsi="Times New Roman"/>
        <w:b w:val="0"/>
        <w:i w:val="0"/>
        <w:sz w:val="28"/>
        <w:u w:val="none"/>
      </w:rPr>
    </w:lvl>
  </w:abstractNum>
  <w:abstractNum w:abstractNumId="73" w15:restartNumberingAfterBreak="0">
    <w:nsid w:val="0000004A"/>
    <w:multiLevelType w:val="singleLevel"/>
    <w:tmpl w:val="0000004A"/>
    <w:name w:val="WW8Num76"/>
    <w:lvl w:ilvl="0">
      <w:start w:val="1"/>
      <w:numFmt w:val="bullet"/>
      <w:lvlText w:val=""/>
      <w:lvlJc w:val="left"/>
      <w:pPr>
        <w:tabs>
          <w:tab w:val="num" w:pos="720"/>
        </w:tabs>
        <w:ind w:left="720" w:hanging="360"/>
      </w:pPr>
      <w:rPr>
        <w:rFonts w:ascii="Symbol" w:hAnsi="Symbol"/>
      </w:rPr>
    </w:lvl>
  </w:abstractNum>
  <w:abstractNum w:abstractNumId="74" w15:restartNumberingAfterBreak="0">
    <w:nsid w:val="0000004B"/>
    <w:multiLevelType w:val="singleLevel"/>
    <w:tmpl w:val="0000004B"/>
    <w:name w:val="WW8Num77"/>
    <w:lvl w:ilvl="0">
      <w:start w:val="1"/>
      <w:numFmt w:val="bullet"/>
      <w:lvlText w:val=""/>
      <w:lvlJc w:val="left"/>
      <w:pPr>
        <w:tabs>
          <w:tab w:val="num" w:pos="720"/>
        </w:tabs>
        <w:ind w:left="720" w:hanging="360"/>
      </w:pPr>
      <w:rPr>
        <w:rFonts w:ascii="Symbol" w:hAnsi="Symbol"/>
      </w:rPr>
    </w:lvl>
  </w:abstractNum>
  <w:abstractNum w:abstractNumId="75" w15:restartNumberingAfterBreak="0">
    <w:nsid w:val="0000004C"/>
    <w:multiLevelType w:val="multilevel"/>
    <w:tmpl w:val="0000004C"/>
    <w:name w:val="WW8Num78"/>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singleLevel"/>
    <w:tmpl w:val="0000004D"/>
    <w:name w:val="WW8Num79"/>
    <w:lvl w:ilvl="0">
      <w:start w:val="1"/>
      <w:numFmt w:val="bullet"/>
      <w:lvlText w:val=""/>
      <w:lvlJc w:val="left"/>
      <w:pPr>
        <w:tabs>
          <w:tab w:val="num" w:pos="720"/>
        </w:tabs>
        <w:ind w:left="720" w:hanging="360"/>
      </w:pPr>
      <w:rPr>
        <w:rFonts w:ascii="Symbol" w:hAnsi="Symbol"/>
      </w:rPr>
    </w:lvl>
  </w:abstractNum>
  <w:abstractNum w:abstractNumId="77" w15:restartNumberingAfterBreak="0">
    <w:nsid w:val="0000004E"/>
    <w:multiLevelType w:val="singleLevel"/>
    <w:tmpl w:val="0000004E"/>
    <w:name w:val="WW8Num80"/>
    <w:lvl w:ilvl="0">
      <w:start w:val="1"/>
      <w:numFmt w:val="bullet"/>
      <w:lvlText w:val=""/>
      <w:lvlJc w:val="left"/>
      <w:pPr>
        <w:tabs>
          <w:tab w:val="num" w:pos="0"/>
        </w:tabs>
        <w:ind w:left="720" w:hanging="360"/>
      </w:pPr>
      <w:rPr>
        <w:rFonts w:ascii="Symbol" w:hAnsi="Symbol"/>
      </w:rPr>
    </w:lvl>
  </w:abstractNum>
  <w:abstractNum w:abstractNumId="78" w15:restartNumberingAfterBreak="0">
    <w:nsid w:val="0000004F"/>
    <w:multiLevelType w:val="singleLevel"/>
    <w:tmpl w:val="0000004F"/>
    <w:name w:val="WW8Num81"/>
    <w:lvl w:ilvl="0">
      <w:start w:val="1"/>
      <w:numFmt w:val="bullet"/>
      <w:lvlText w:val="-"/>
      <w:lvlJc w:val="left"/>
      <w:pPr>
        <w:tabs>
          <w:tab w:val="num" w:pos="1800"/>
        </w:tabs>
        <w:ind w:left="1800" w:hanging="360"/>
      </w:pPr>
      <w:rPr>
        <w:rFonts w:ascii="Verdana" w:hAnsi="Verdana"/>
        <w:sz w:val="18"/>
        <w:szCs w:val="18"/>
      </w:rPr>
    </w:lvl>
  </w:abstractNum>
  <w:abstractNum w:abstractNumId="79" w15:restartNumberingAfterBreak="0">
    <w:nsid w:val="00000050"/>
    <w:multiLevelType w:val="singleLevel"/>
    <w:tmpl w:val="00000050"/>
    <w:name w:val="WW8Num82"/>
    <w:lvl w:ilvl="0">
      <w:start w:val="1"/>
      <w:numFmt w:val="bullet"/>
      <w:lvlText w:val=""/>
      <w:lvlJc w:val="left"/>
      <w:pPr>
        <w:tabs>
          <w:tab w:val="num" w:pos="720"/>
        </w:tabs>
        <w:ind w:left="720" w:hanging="360"/>
      </w:pPr>
      <w:rPr>
        <w:rFonts w:ascii="Symbol" w:hAnsi="Symbol"/>
      </w:rPr>
    </w:lvl>
  </w:abstractNum>
  <w:abstractNum w:abstractNumId="80" w15:restartNumberingAfterBreak="0">
    <w:nsid w:val="00000051"/>
    <w:multiLevelType w:val="multilevel"/>
    <w:tmpl w:val="00000051"/>
    <w:name w:val="WW8Num83"/>
    <w:lvl w:ilvl="0">
      <w:start w:val="2"/>
      <w:numFmt w:val="decimal"/>
      <w:lvlText w:val="%1."/>
      <w:lvlJc w:val="left"/>
      <w:pPr>
        <w:tabs>
          <w:tab w:val="num" w:pos="525"/>
        </w:tabs>
        <w:ind w:left="525" w:hanging="525"/>
      </w:pPr>
    </w:lvl>
    <w:lvl w:ilvl="1">
      <w:start w:val="12"/>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5670"/>
        </w:tabs>
        <w:ind w:left="5670" w:hanging="144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440"/>
        </w:tabs>
        <w:ind w:left="7440" w:hanging="1800"/>
      </w:pPr>
    </w:lvl>
  </w:abstractNum>
  <w:abstractNum w:abstractNumId="81" w15:restartNumberingAfterBreak="0">
    <w:nsid w:val="00000052"/>
    <w:multiLevelType w:val="singleLevel"/>
    <w:tmpl w:val="00000052"/>
    <w:name w:val="WW8Num84"/>
    <w:lvl w:ilvl="0">
      <w:start w:val="1"/>
      <w:numFmt w:val="bullet"/>
      <w:lvlText w:val=""/>
      <w:lvlJc w:val="left"/>
      <w:pPr>
        <w:tabs>
          <w:tab w:val="num" w:pos="720"/>
        </w:tabs>
        <w:ind w:left="720" w:hanging="360"/>
      </w:pPr>
      <w:rPr>
        <w:rFonts w:ascii="Symbol" w:hAnsi="Symbol"/>
      </w:rPr>
    </w:lvl>
  </w:abstractNum>
  <w:abstractNum w:abstractNumId="82" w15:restartNumberingAfterBreak="0">
    <w:nsid w:val="00000053"/>
    <w:multiLevelType w:val="singleLevel"/>
    <w:tmpl w:val="00000053"/>
    <w:name w:val="WW8Num85"/>
    <w:lvl w:ilvl="0">
      <w:start w:val="1"/>
      <w:numFmt w:val="bullet"/>
      <w:lvlText w:val=""/>
      <w:lvlJc w:val="left"/>
      <w:pPr>
        <w:tabs>
          <w:tab w:val="num" w:pos="720"/>
        </w:tabs>
        <w:ind w:left="720" w:hanging="360"/>
      </w:pPr>
      <w:rPr>
        <w:rFonts w:ascii="Symbol" w:hAnsi="Symbol"/>
      </w:rPr>
    </w:lvl>
  </w:abstractNum>
  <w:abstractNum w:abstractNumId="83" w15:restartNumberingAfterBreak="0">
    <w:nsid w:val="00000054"/>
    <w:multiLevelType w:val="singleLevel"/>
    <w:tmpl w:val="00000054"/>
    <w:name w:val="WW8Num86"/>
    <w:lvl w:ilvl="0">
      <w:start w:val="2"/>
      <w:numFmt w:val="upperRoman"/>
      <w:lvlText w:val="%1. "/>
      <w:lvlJc w:val="left"/>
      <w:pPr>
        <w:tabs>
          <w:tab w:val="num" w:pos="0"/>
        </w:tabs>
        <w:ind w:left="283" w:hanging="283"/>
      </w:pPr>
      <w:rPr>
        <w:rFonts w:ascii="Times New Roman" w:hAnsi="Times New Roman"/>
        <w:b w:val="0"/>
        <w:i w:val="0"/>
        <w:sz w:val="28"/>
        <w:u w:val="none"/>
      </w:rPr>
    </w:lvl>
  </w:abstractNum>
  <w:abstractNum w:abstractNumId="84" w15:restartNumberingAfterBreak="0">
    <w:nsid w:val="00000055"/>
    <w:multiLevelType w:val="singleLevel"/>
    <w:tmpl w:val="00000055"/>
    <w:name w:val="WW8Num87"/>
    <w:lvl w:ilvl="0">
      <w:start w:val="1"/>
      <w:numFmt w:val="bullet"/>
      <w:lvlText w:val=""/>
      <w:lvlJc w:val="left"/>
      <w:pPr>
        <w:tabs>
          <w:tab w:val="num" w:pos="720"/>
        </w:tabs>
        <w:ind w:left="720" w:hanging="360"/>
      </w:pPr>
      <w:rPr>
        <w:rFonts w:ascii="Symbol" w:hAnsi="Symbol"/>
      </w:rPr>
    </w:lvl>
  </w:abstractNum>
  <w:abstractNum w:abstractNumId="85" w15:restartNumberingAfterBreak="0">
    <w:nsid w:val="00000056"/>
    <w:multiLevelType w:val="singleLevel"/>
    <w:tmpl w:val="00000056"/>
    <w:name w:val="WW8Num88"/>
    <w:lvl w:ilvl="0">
      <w:start w:val="1"/>
      <w:numFmt w:val="bullet"/>
      <w:lvlText w:val=""/>
      <w:lvlJc w:val="left"/>
      <w:pPr>
        <w:tabs>
          <w:tab w:val="num" w:pos="0"/>
        </w:tabs>
        <w:ind w:left="720" w:hanging="360"/>
      </w:pPr>
      <w:rPr>
        <w:rFonts w:ascii="Wingdings" w:hAnsi="Wingdings"/>
      </w:rPr>
    </w:lvl>
  </w:abstractNum>
  <w:abstractNum w:abstractNumId="86" w15:restartNumberingAfterBreak="0">
    <w:nsid w:val="00000057"/>
    <w:multiLevelType w:val="multilevel"/>
    <w:tmpl w:val="00000057"/>
    <w:name w:val="WW8Num89"/>
    <w:lvl w:ilvl="0">
      <w:start w:val="5"/>
      <w:numFmt w:val="decimal"/>
      <w:lvlText w:val="%1."/>
      <w:lvlJc w:val="left"/>
      <w:pPr>
        <w:tabs>
          <w:tab w:val="num" w:pos="630"/>
        </w:tabs>
        <w:ind w:left="630" w:hanging="630"/>
      </w:pPr>
    </w:lvl>
    <w:lvl w:ilvl="1">
      <w:start w:val="2"/>
      <w:numFmt w:val="decimal"/>
      <w:lvlText w:val="%1.%2."/>
      <w:lvlJc w:val="left"/>
      <w:pPr>
        <w:tabs>
          <w:tab w:val="num" w:pos="1425"/>
        </w:tabs>
        <w:ind w:left="1425" w:hanging="720"/>
      </w:pPr>
    </w:lvl>
    <w:lvl w:ilvl="2">
      <w:start w:val="5"/>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87" w15:restartNumberingAfterBreak="0">
    <w:nsid w:val="00000058"/>
    <w:multiLevelType w:val="singleLevel"/>
    <w:tmpl w:val="00000058"/>
    <w:name w:val="WW8Num90"/>
    <w:lvl w:ilvl="0">
      <w:start w:val="1"/>
      <w:numFmt w:val="bullet"/>
      <w:lvlText w:val=""/>
      <w:lvlJc w:val="left"/>
      <w:pPr>
        <w:tabs>
          <w:tab w:val="num" w:pos="720"/>
        </w:tabs>
        <w:ind w:left="720" w:hanging="360"/>
      </w:pPr>
      <w:rPr>
        <w:rFonts w:ascii="Symbol" w:hAnsi="Symbol"/>
      </w:rPr>
    </w:lvl>
  </w:abstractNum>
  <w:abstractNum w:abstractNumId="88" w15:restartNumberingAfterBreak="0">
    <w:nsid w:val="00000059"/>
    <w:multiLevelType w:val="singleLevel"/>
    <w:tmpl w:val="00000059"/>
    <w:name w:val="WW8Num91"/>
    <w:lvl w:ilvl="0">
      <w:start w:val="1"/>
      <w:numFmt w:val="bullet"/>
      <w:lvlText w:val=""/>
      <w:lvlJc w:val="left"/>
      <w:pPr>
        <w:tabs>
          <w:tab w:val="num" w:pos="0"/>
        </w:tabs>
        <w:ind w:left="720" w:hanging="360"/>
      </w:pPr>
      <w:rPr>
        <w:rFonts w:ascii="Symbol" w:hAnsi="Symbol"/>
      </w:rPr>
    </w:lvl>
  </w:abstractNum>
  <w:abstractNum w:abstractNumId="89" w15:restartNumberingAfterBreak="0">
    <w:nsid w:val="0000005A"/>
    <w:multiLevelType w:val="multilevel"/>
    <w:tmpl w:val="0000005A"/>
    <w:name w:val="WW8Num92"/>
    <w:lvl w:ilvl="0">
      <w:start w:val="1"/>
      <w:numFmt w:val="bullet"/>
      <w:lvlText w:val="–"/>
      <w:lvlJc w:val="left"/>
      <w:pPr>
        <w:tabs>
          <w:tab w:val="num" w:pos="397"/>
        </w:tabs>
        <w:ind w:left="397" w:hanging="397"/>
      </w:pPr>
      <w:rPr>
        <w:rFonts w:ascii="Times New Roman" w:hAnsi="Times New Roman" w:cs="Times New Roman"/>
        <w:color w:val="auto"/>
      </w:rPr>
    </w:lvl>
    <w:lvl w:ilvl="1">
      <w:start w:val="1"/>
      <w:numFmt w:val="bullet"/>
      <w:lvlText w:val="o"/>
      <w:lvlJc w:val="left"/>
      <w:pPr>
        <w:tabs>
          <w:tab w:val="num" w:pos="1440"/>
        </w:tabs>
        <w:ind w:left="1440" w:hanging="360"/>
      </w:pPr>
      <w:rPr>
        <w:rFonts w:ascii="Courier New" w:hAnsi="Courier New" w:cs="TimesNew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New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NewRoman"/>
      </w:rPr>
    </w:lvl>
    <w:lvl w:ilvl="8">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singleLevel"/>
    <w:tmpl w:val="0000005B"/>
    <w:name w:val="WW8Num93"/>
    <w:lvl w:ilvl="0">
      <w:start w:val="1"/>
      <w:numFmt w:val="bullet"/>
      <w:lvlText w:val=""/>
      <w:lvlJc w:val="left"/>
      <w:pPr>
        <w:tabs>
          <w:tab w:val="num" w:pos="720"/>
        </w:tabs>
        <w:ind w:left="720" w:hanging="360"/>
      </w:pPr>
      <w:rPr>
        <w:rFonts w:ascii="Symbol" w:hAnsi="Symbol"/>
      </w:rPr>
    </w:lvl>
  </w:abstractNum>
  <w:abstractNum w:abstractNumId="91" w15:restartNumberingAfterBreak="0">
    <w:nsid w:val="0000005C"/>
    <w:multiLevelType w:val="singleLevel"/>
    <w:tmpl w:val="0000005C"/>
    <w:name w:val="WW8Num94"/>
    <w:lvl w:ilvl="0">
      <w:start w:val="1"/>
      <w:numFmt w:val="bullet"/>
      <w:lvlText w:val=""/>
      <w:lvlJc w:val="left"/>
      <w:pPr>
        <w:tabs>
          <w:tab w:val="num" w:pos="720"/>
        </w:tabs>
        <w:ind w:left="720" w:hanging="360"/>
      </w:pPr>
      <w:rPr>
        <w:rFonts w:ascii="Symbol" w:hAnsi="Symbol"/>
      </w:rPr>
    </w:lvl>
  </w:abstractNum>
  <w:abstractNum w:abstractNumId="92" w15:restartNumberingAfterBreak="0">
    <w:nsid w:val="0000005D"/>
    <w:multiLevelType w:val="singleLevel"/>
    <w:tmpl w:val="0000005D"/>
    <w:name w:val="WW8Num95"/>
    <w:lvl w:ilvl="0">
      <w:start w:val="1"/>
      <w:numFmt w:val="bullet"/>
      <w:lvlText w:val=""/>
      <w:lvlJc w:val="left"/>
      <w:pPr>
        <w:tabs>
          <w:tab w:val="num" w:pos="720"/>
        </w:tabs>
        <w:ind w:left="720" w:hanging="360"/>
      </w:pPr>
      <w:rPr>
        <w:rFonts w:ascii="Symbol" w:hAnsi="Symbol"/>
      </w:rPr>
    </w:lvl>
  </w:abstractNum>
  <w:abstractNum w:abstractNumId="93" w15:restartNumberingAfterBreak="0">
    <w:nsid w:val="0000005E"/>
    <w:multiLevelType w:val="singleLevel"/>
    <w:tmpl w:val="0000005E"/>
    <w:name w:val="WW8Num96"/>
    <w:lvl w:ilvl="0">
      <w:start w:val="1"/>
      <w:numFmt w:val="bullet"/>
      <w:lvlText w:val=""/>
      <w:lvlJc w:val="left"/>
      <w:pPr>
        <w:tabs>
          <w:tab w:val="num" w:pos="720"/>
        </w:tabs>
        <w:ind w:left="720" w:hanging="360"/>
      </w:pPr>
      <w:rPr>
        <w:rFonts w:ascii="Symbol" w:hAnsi="Symbol"/>
      </w:rPr>
    </w:lvl>
  </w:abstractNum>
  <w:abstractNum w:abstractNumId="94" w15:restartNumberingAfterBreak="0">
    <w:nsid w:val="0000005F"/>
    <w:multiLevelType w:val="singleLevel"/>
    <w:tmpl w:val="0000005F"/>
    <w:name w:val="WW8Num97"/>
    <w:lvl w:ilvl="0">
      <w:start w:val="12"/>
      <w:numFmt w:val="bullet"/>
      <w:lvlText w:val="-"/>
      <w:lvlJc w:val="left"/>
      <w:pPr>
        <w:tabs>
          <w:tab w:val="num" w:pos="0"/>
        </w:tabs>
        <w:ind w:left="720" w:hanging="360"/>
      </w:pPr>
      <w:rPr>
        <w:rFonts w:ascii="Times New Roman" w:hAnsi="Times New Roman" w:cs="Times New Roman"/>
      </w:rPr>
    </w:lvl>
  </w:abstractNum>
  <w:abstractNum w:abstractNumId="95" w15:restartNumberingAfterBreak="0">
    <w:nsid w:val="00000060"/>
    <w:multiLevelType w:val="singleLevel"/>
    <w:tmpl w:val="A0D0E1D4"/>
    <w:name w:val="WW8Num98"/>
    <w:lvl w:ilvl="0">
      <w:start w:val="1"/>
      <w:numFmt w:val="bullet"/>
      <w:pStyle w:val="Styl1"/>
      <w:lvlText w:val=""/>
      <w:lvlJc w:val="left"/>
      <w:pPr>
        <w:tabs>
          <w:tab w:val="num" w:pos="720"/>
        </w:tabs>
        <w:ind w:left="720" w:hanging="360"/>
      </w:pPr>
      <w:rPr>
        <w:rFonts w:ascii="Symbol" w:hAnsi="Symbol"/>
      </w:rPr>
    </w:lvl>
  </w:abstractNum>
  <w:abstractNum w:abstractNumId="96" w15:restartNumberingAfterBreak="0">
    <w:nsid w:val="00000061"/>
    <w:multiLevelType w:val="singleLevel"/>
    <w:tmpl w:val="00000061"/>
    <w:name w:val="WW8Num99"/>
    <w:lvl w:ilvl="0">
      <w:start w:val="1"/>
      <w:numFmt w:val="bullet"/>
      <w:lvlText w:val=""/>
      <w:lvlJc w:val="left"/>
      <w:pPr>
        <w:tabs>
          <w:tab w:val="num" w:pos="720"/>
        </w:tabs>
        <w:ind w:left="720" w:hanging="360"/>
      </w:pPr>
      <w:rPr>
        <w:rFonts w:ascii="Symbol" w:hAnsi="Symbol"/>
      </w:rPr>
    </w:lvl>
  </w:abstractNum>
  <w:abstractNum w:abstractNumId="97" w15:restartNumberingAfterBreak="0">
    <w:nsid w:val="00000062"/>
    <w:multiLevelType w:val="singleLevel"/>
    <w:tmpl w:val="00000062"/>
    <w:name w:val="WW8Num100"/>
    <w:lvl w:ilvl="0">
      <w:start w:val="1"/>
      <w:numFmt w:val="bullet"/>
      <w:lvlText w:val=""/>
      <w:lvlJc w:val="left"/>
      <w:pPr>
        <w:tabs>
          <w:tab w:val="num" w:pos="1068"/>
        </w:tabs>
        <w:ind w:left="1068" w:hanging="360"/>
      </w:pPr>
      <w:rPr>
        <w:rFonts w:ascii="Symbol" w:hAnsi="Symbol"/>
        <w:color w:val="auto"/>
      </w:rPr>
    </w:lvl>
  </w:abstractNum>
  <w:abstractNum w:abstractNumId="98" w15:restartNumberingAfterBreak="0">
    <w:nsid w:val="00000063"/>
    <w:multiLevelType w:val="singleLevel"/>
    <w:tmpl w:val="00000063"/>
    <w:name w:val="WW8Num101"/>
    <w:lvl w:ilvl="0">
      <w:start w:val="1"/>
      <w:numFmt w:val="bullet"/>
      <w:lvlText w:val=""/>
      <w:lvlJc w:val="left"/>
      <w:pPr>
        <w:tabs>
          <w:tab w:val="num" w:pos="720"/>
        </w:tabs>
        <w:ind w:left="720" w:hanging="360"/>
      </w:pPr>
      <w:rPr>
        <w:rFonts w:ascii="Symbol" w:hAnsi="Symbol"/>
      </w:rPr>
    </w:lvl>
  </w:abstractNum>
  <w:abstractNum w:abstractNumId="99" w15:restartNumberingAfterBreak="0">
    <w:nsid w:val="00000064"/>
    <w:multiLevelType w:val="singleLevel"/>
    <w:tmpl w:val="00000064"/>
    <w:name w:val="WW8Num102"/>
    <w:lvl w:ilvl="0">
      <w:start w:val="1"/>
      <w:numFmt w:val="bullet"/>
      <w:lvlText w:val=""/>
      <w:lvlJc w:val="left"/>
      <w:pPr>
        <w:tabs>
          <w:tab w:val="num" w:pos="720"/>
        </w:tabs>
        <w:ind w:left="720" w:hanging="360"/>
      </w:pPr>
      <w:rPr>
        <w:rFonts w:ascii="Symbol" w:hAnsi="Symbol"/>
      </w:rPr>
    </w:lvl>
  </w:abstractNum>
  <w:abstractNum w:abstractNumId="100" w15:restartNumberingAfterBreak="0">
    <w:nsid w:val="00000065"/>
    <w:multiLevelType w:val="singleLevel"/>
    <w:tmpl w:val="00000065"/>
    <w:name w:val="WW8Num103"/>
    <w:lvl w:ilvl="0">
      <w:start w:val="3"/>
      <w:numFmt w:val="upperRoman"/>
      <w:lvlText w:val="%1. "/>
      <w:lvlJc w:val="left"/>
      <w:pPr>
        <w:tabs>
          <w:tab w:val="num" w:pos="0"/>
        </w:tabs>
        <w:ind w:left="283" w:hanging="283"/>
      </w:pPr>
      <w:rPr>
        <w:rFonts w:ascii="Times New Roman" w:hAnsi="Times New Roman"/>
        <w:b w:val="0"/>
        <w:i w:val="0"/>
        <w:sz w:val="28"/>
        <w:u w:val="none"/>
      </w:rPr>
    </w:lvl>
  </w:abstractNum>
  <w:abstractNum w:abstractNumId="101" w15:restartNumberingAfterBreak="0">
    <w:nsid w:val="00000066"/>
    <w:multiLevelType w:val="singleLevel"/>
    <w:tmpl w:val="00000066"/>
    <w:name w:val="WW8Num104"/>
    <w:lvl w:ilvl="0">
      <w:start w:val="1"/>
      <w:numFmt w:val="bullet"/>
      <w:lvlText w:val=""/>
      <w:lvlJc w:val="left"/>
      <w:pPr>
        <w:tabs>
          <w:tab w:val="num" w:pos="720"/>
        </w:tabs>
        <w:ind w:left="720" w:hanging="360"/>
      </w:pPr>
      <w:rPr>
        <w:rFonts w:ascii="Symbol" w:hAnsi="Symbol"/>
      </w:rPr>
    </w:lvl>
  </w:abstractNum>
  <w:abstractNum w:abstractNumId="102" w15:restartNumberingAfterBreak="0">
    <w:nsid w:val="00000067"/>
    <w:multiLevelType w:val="singleLevel"/>
    <w:tmpl w:val="00000067"/>
    <w:name w:val="WW8Num105"/>
    <w:lvl w:ilvl="0">
      <w:start w:val="1"/>
      <w:numFmt w:val="bullet"/>
      <w:lvlText w:val=""/>
      <w:lvlJc w:val="left"/>
      <w:pPr>
        <w:tabs>
          <w:tab w:val="num" w:pos="720"/>
        </w:tabs>
        <w:ind w:left="720" w:hanging="360"/>
      </w:pPr>
      <w:rPr>
        <w:rFonts w:ascii="Symbol" w:hAnsi="Symbol"/>
      </w:rPr>
    </w:lvl>
  </w:abstractNum>
  <w:abstractNum w:abstractNumId="103" w15:restartNumberingAfterBreak="0">
    <w:nsid w:val="00000068"/>
    <w:multiLevelType w:val="singleLevel"/>
    <w:tmpl w:val="00000068"/>
    <w:name w:val="WW8Num106"/>
    <w:lvl w:ilvl="0">
      <w:start w:val="1"/>
      <w:numFmt w:val="bullet"/>
      <w:lvlText w:val=""/>
      <w:lvlJc w:val="left"/>
      <w:pPr>
        <w:tabs>
          <w:tab w:val="num" w:pos="0"/>
        </w:tabs>
        <w:ind w:left="720" w:hanging="360"/>
      </w:pPr>
      <w:rPr>
        <w:rFonts w:ascii="Symbol" w:hAnsi="Symbol"/>
      </w:rPr>
    </w:lvl>
  </w:abstractNum>
  <w:abstractNum w:abstractNumId="104" w15:restartNumberingAfterBreak="0">
    <w:nsid w:val="00000069"/>
    <w:multiLevelType w:val="singleLevel"/>
    <w:tmpl w:val="00000069"/>
    <w:name w:val="WW8Num108"/>
    <w:lvl w:ilvl="0">
      <w:start w:val="1"/>
      <w:numFmt w:val="bullet"/>
      <w:lvlText w:val=""/>
      <w:lvlJc w:val="left"/>
      <w:pPr>
        <w:tabs>
          <w:tab w:val="num" w:pos="720"/>
        </w:tabs>
        <w:ind w:left="720" w:hanging="360"/>
      </w:pPr>
      <w:rPr>
        <w:rFonts w:ascii="Symbol" w:hAnsi="Symbol"/>
      </w:rPr>
    </w:lvl>
  </w:abstractNum>
  <w:abstractNum w:abstractNumId="105" w15:restartNumberingAfterBreak="0">
    <w:nsid w:val="0000006A"/>
    <w:multiLevelType w:val="singleLevel"/>
    <w:tmpl w:val="0000006A"/>
    <w:name w:val="WW8Num109"/>
    <w:lvl w:ilvl="0">
      <w:start w:val="1"/>
      <w:numFmt w:val="bullet"/>
      <w:lvlText w:val=""/>
      <w:lvlJc w:val="left"/>
      <w:pPr>
        <w:tabs>
          <w:tab w:val="num" w:pos="720"/>
        </w:tabs>
        <w:ind w:left="720" w:hanging="360"/>
      </w:pPr>
      <w:rPr>
        <w:rFonts w:ascii="Symbol" w:hAnsi="Symbol"/>
      </w:rPr>
    </w:lvl>
  </w:abstractNum>
  <w:abstractNum w:abstractNumId="106" w15:restartNumberingAfterBreak="0">
    <w:nsid w:val="0000006B"/>
    <w:multiLevelType w:val="singleLevel"/>
    <w:tmpl w:val="0000006B"/>
    <w:name w:val="WW8Num110"/>
    <w:lvl w:ilvl="0">
      <w:start w:val="1"/>
      <w:numFmt w:val="bullet"/>
      <w:lvlText w:val=""/>
      <w:lvlJc w:val="left"/>
      <w:pPr>
        <w:tabs>
          <w:tab w:val="num" w:pos="0"/>
        </w:tabs>
        <w:ind w:left="720" w:hanging="360"/>
      </w:pPr>
      <w:rPr>
        <w:rFonts w:ascii="Symbol" w:hAnsi="Symbol"/>
      </w:rPr>
    </w:lvl>
  </w:abstractNum>
  <w:abstractNum w:abstractNumId="107" w15:restartNumberingAfterBreak="0">
    <w:nsid w:val="0000006C"/>
    <w:multiLevelType w:val="singleLevel"/>
    <w:tmpl w:val="814223A0"/>
    <w:name w:val="WW8Num111"/>
    <w:lvl w:ilvl="0">
      <w:start w:val="1"/>
      <w:numFmt w:val="bullet"/>
      <w:lvlText w:val=""/>
      <w:lvlJc w:val="left"/>
      <w:pPr>
        <w:tabs>
          <w:tab w:val="num" w:pos="1080"/>
        </w:tabs>
        <w:ind w:left="1080" w:hanging="360"/>
      </w:pPr>
      <w:rPr>
        <w:rFonts w:ascii="Symbol" w:hAnsi="Symbol"/>
      </w:rPr>
    </w:lvl>
  </w:abstractNum>
  <w:abstractNum w:abstractNumId="108" w15:restartNumberingAfterBreak="0">
    <w:nsid w:val="0000006D"/>
    <w:multiLevelType w:val="multilevel"/>
    <w:tmpl w:val="0000006D"/>
    <w:name w:val="WW8Num11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singleLevel"/>
    <w:tmpl w:val="0000006E"/>
    <w:name w:val="WW8Num113"/>
    <w:lvl w:ilvl="0">
      <w:start w:val="1"/>
      <w:numFmt w:val="bullet"/>
      <w:lvlText w:val=""/>
      <w:lvlJc w:val="left"/>
      <w:pPr>
        <w:tabs>
          <w:tab w:val="num" w:pos="720"/>
        </w:tabs>
        <w:ind w:left="720" w:hanging="360"/>
      </w:pPr>
      <w:rPr>
        <w:rFonts w:ascii="Symbol" w:hAnsi="Symbol"/>
      </w:rPr>
    </w:lvl>
  </w:abstractNum>
  <w:abstractNum w:abstractNumId="110" w15:restartNumberingAfterBreak="0">
    <w:nsid w:val="0000006F"/>
    <w:multiLevelType w:val="singleLevel"/>
    <w:tmpl w:val="0000006F"/>
    <w:name w:val="WW8Num114"/>
    <w:lvl w:ilvl="0">
      <w:start w:val="1"/>
      <w:numFmt w:val="bullet"/>
      <w:lvlText w:val=""/>
      <w:lvlJc w:val="left"/>
      <w:pPr>
        <w:tabs>
          <w:tab w:val="num" w:pos="0"/>
        </w:tabs>
        <w:ind w:left="720" w:hanging="360"/>
      </w:pPr>
      <w:rPr>
        <w:rFonts w:ascii="Wingdings" w:hAnsi="Wingdings"/>
      </w:rPr>
    </w:lvl>
  </w:abstractNum>
  <w:abstractNum w:abstractNumId="111" w15:restartNumberingAfterBreak="0">
    <w:nsid w:val="00000070"/>
    <w:multiLevelType w:val="singleLevel"/>
    <w:tmpl w:val="00000070"/>
    <w:name w:val="WW8Num115"/>
    <w:lvl w:ilvl="0">
      <w:start w:val="1"/>
      <w:numFmt w:val="bullet"/>
      <w:lvlText w:val=""/>
      <w:lvlJc w:val="left"/>
      <w:pPr>
        <w:tabs>
          <w:tab w:val="num" w:pos="0"/>
        </w:tabs>
        <w:ind w:left="720" w:hanging="360"/>
      </w:pPr>
      <w:rPr>
        <w:rFonts w:ascii="Symbol" w:hAnsi="Symbol"/>
      </w:rPr>
    </w:lvl>
  </w:abstractNum>
  <w:abstractNum w:abstractNumId="112" w15:restartNumberingAfterBreak="0">
    <w:nsid w:val="00000071"/>
    <w:multiLevelType w:val="singleLevel"/>
    <w:tmpl w:val="00000071"/>
    <w:name w:val="WW8Num116"/>
    <w:lvl w:ilvl="0">
      <w:start w:val="1"/>
      <w:numFmt w:val="decimal"/>
      <w:lvlText w:val="%1."/>
      <w:lvlJc w:val="left"/>
      <w:pPr>
        <w:tabs>
          <w:tab w:val="num" w:pos="0"/>
        </w:tabs>
        <w:ind w:left="720" w:hanging="360"/>
      </w:pPr>
    </w:lvl>
  </w:abstractNum>
  <w:abstractNum w:abstractNumId="113" w15:restartNumberingAfterBreak="0">
    <w:nsid w:val="00000072"/>
    <w:multiLevelType w:val="singleLevel"/>
    <w:tmpl w:val="00000072"/>
    <w:name w:val="WW8Num117"/>
    <w:lvl w:ilvl="0">
      <w:start w:val="1"/>
      <w:numFmt w:val="bullet"/>
      <w:lvlText w:val=""/>
      <w:lvlJc w:val="left"/>
      <w:pPr>
        <w:tabs>
          <w:tab w:val="num" w:pos="0"/>
        </w:tabs>
        <w:ind w:left="720" w:hanging="360"/>
      </w:pPr>
      <w:rPr>
        <w:rFonts w:ascii="Symbol" w:hAnsi="Symbol"/>
      </w:rPr>
    </w:lvl>
  </w:abstractNum>
  <w:abstractNum w:abstractNumId="114" w15:restartNumberingAfterBreak="0">
    <w:nsid w:val="00000073"/>
    <w:multiLevelType w:val="singleLevel"/>
    <w:tmpl w:val="00000073"/>
    <w:name w:val="WW8Num118"/>
    <w:lvl w:ilvl="0">
      <w:start w:val="1"/>
      <w:numFmt w:val="bullet"/>
      <w:lvlText w:val=""/>
      <w:lvlJc w:val="left"/>
      <w:pPr>
        <w:tabs>
          <w:tab w:val="num" w:pos="0"/>
        </w:tabs>
        <w:ind w:left="720" w:hanging="360"/>
      </w:pPr>
      <w:rPr>
        <w:rFonts w:ascii="Wingdings" w:hAnsi="Wingdings"/>
      </w:rPr>
    </w:lvl>
  </w:abstractNum>
  <w:abstractNum w:abstractNumId="115" w15:restartNumberingAfterBreak="0">
    <w:nsid w:val="00000074"/>
    <w:multiLevelType w:val="singleLevel"/>
    <w:tmpl w:val="00000074"/>
    <w:name w:val="WW8Num119"/>
    <w:lvl w:ilvl="0">
      <w:start w:val="1"/>
      <w:numFmt w:val="bullet"/>
      <w:lvlText w:val=""/>
      <w:lvlJc w:val="left"/>
      <w:pPr>
        <w:tabs>
          <w:tab w:val="num" w:pos="720"/>
        </w:tabs>
        <w:ind w:left="720" w:hanging="360"/>
      </w:pPr>
      <w:rPr>
        <w:rFonts w:ascii="Symbol" w:hAnsi="Symbol"/>
      </w:rPr>
    </w:lvl>
  </w:abstractNum>
  <w:abstractNum w:abstractNumId="116" w15:restartNumberingAfterBreak="0">
    <w:nsid w:val="00000075"/>
    <w:multiLevelType w:val="singleLevel"/>
    <w:tmpl w:val="00000075"/>
    <w:name w:val="WW8Num120"/>
    <w:lvl w:ilvl="0">
      <w:start w:val="1"/>
      <w:numFmt w:val="bullet"/>
      <w:lvlText w:val=""/>
      <w:lvlJc w:val="left"/>
      <w:pPr>
        <w:tabs>
          <w:tab w:val="num" w:pos="720"/>
        </w:tabs>
        <w:ind w:left="720" w:hanging="360"/>
      </w:pPr>
      <w:rPr>
        <w:rFonts w:ascii="Symbol" w:hAnsi="Symbol"/>
      </w:rPr>
    </w:lvl>
  </w:abstractNum>
  <w:abstractNum w:abstractNumId="117" w15:restartNumberingAfterBreak="0">
    <w:nsid w:val="00000076"/>
    <w:multiLevelType w:val="singleLevel"/>
    <w:tmpl w:val="00000076"/>
    <w:name w:val="WW8Num121"/>
    <w:lvl w:ilvl="0">
      <w:start w:val="1"/>
      <w:numFmt w:val="bullet"/>
      <w:lvlText w:val=""/>
      <w:lvlJc w:val="left"/>
      <w:pPr>
        <w:tabs>
          <w:tab w:val="num" w:pos="0"/>
        </w:tabs>
        <w:ind w:left="1080" w:hanging="360"/>
      </w:pPr>
      <w:rPr>
        <w:rFonts w:ascii="Wingdings" w:hAnsi="Wingdings"/>
      </w:rPr>
    </w:lvl>
  </w:abstractNum>
  <w:abstractNum w:abstractNumId="118" w15:restartNumberingAfterBreak="0">
    <w:nsid w:val="00000077"/>
    <w:multiLevelType w:val="singleLevel"/>
    <w:tmpl w:val="00000077"/>
    <w:name w:val="WW8Num122"/>
    <w:lvl w:ilvl="0">
      <w:start w:val="1"/>
      <w:numFmt w:val="bullet"/>
      <w:lvlText w:val=""/>
      <w:lvlJc w:val="left"/>
      <w:pPr>
        <w:tabs>
          <w:tab w:val="num" w:pos="720"/>
        </w:tabs>
        <w:ind w:left="720" w:hanging="360"/>
      </w:pPr>
      <w:rPr>
        <w:rFonts w:ascii="Symbol" w:hAnsi="Symbol"/>
      </w:rPr>
    </w:lvl>
  </w:abstractNum>
  <w:abstractNum w:abstractNumId="119" w15:restartNumberingAfterBreak="0">
    <w:nsid w:val="00422336"/>
    <w:multiLevelType w:val="hybridMultilevel"/>
    <w:tmpl w:val="0C9653F6"/>
    <w:lvl w:ilvl="0" w:tplc="04150013">
      <w:start w:val="1"/>
      <w:numFmt w:val="upperRoman"/>
      <w:lvlText w:val="%1."/>
      <w:lvlJc w:val="right"/>
      <w:pPr>
        <w:ind w:left="888" w:hanging="180"/>
      </w:p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20" w15:restartNumberingAfterBreak="0">
    <w:nsid w:val="016F20DB"/>
    <w:multiLevelType w:val="hybridMultilevel"/>
    <w:tmpl w:val="5860DEE6"/>
    <w:lvl w:ilvl="0" w:tplc="0F6CE96A">
      <w:start w:val="1"/>
      <w:numFmt w:val="bullet"/>
      <w:lvlText w:val=""/>
      <w:lvlJc w:val="left"/>
      <w:pPr>
        <w:ind w:left="720" w:hanging="360"/>
      </w:pPr>
      <w:rPr>
        <w:rFonts w:ascii="Symbol" w:hAnsi="Symbol" w:hint="default"/>
      </w:rPr>
    </w:lvl>
    <w:lvl w:ilvl="1" w:tplc="1B420DEE" w:tentative="1">
      <w:start w:val="1"/>
      <w:numFmt w:val="bullet"/>
      <w:lvlText w:val="o"/>
      <w:lvlJc w:val="left"/>
      <w:pPr>
        <w:ind w:left="1440" w:hanging="360"/>
      </w:pPr>
      <w:rPr>
        <w:rFonts w:ascii="Courier New" w:hAnsi="Courier New" w:cs="Courier New" w:hint="default"/>
      </w:rPr>
    </w:lvl>
    <w:lvl w:ilvl="2" w:tplc="DEE0BCC6" w:tentative="1">
      <w:start w:val="1"/>
      <w:numFmt w:val="bullet"/>
      <w:lvlText w:val=""/>
      <w:lvlJc w:val="left"/>
      <w:pPr>
        <w:ind w:left="2160" w:hanging="360"/>
      </w:pPr>
      <w:rPr>
        <w:rFonts w:ascii="Wingdings" w:hAnsi="Wingdings" w:hint="default"/>
      </w:rPr>
    </w:lvl>
    <w:lvl w:ilvl="3" w:tplc="74E0582E" w:tentative="1">
      <w:start w:val="1"/>
      <w:numFmt w:val="bullet"/>
      <w:lvlText w:val=""/>
      <w:lvlJc w:val="left"/>
      <w:pPr>
        <w:ind w:left="2880" w:hanging="360"/>
      </w:pPr>
      <w:rPr>
        <w:rFonts w:ascii="Symbol" w:hAnsi="Symbol" w:hint="default"/>
      </w:rPr>
    </w:lvl>
    <w:lvl w:ilvl="4" w:tplc="403A4B06" w:tentative="1">
      <w:start w:val="1"/>
      <w:numFmt w:val="bullet"/>
      <w:lvlText w:val="o"/>
      <w:lvlJc w:val="left"/>
      <w:pPr>
        <w:ind w:left="3600" w:hanging="360"/>
      </w:pPr>
      <w:rPr>
        <w:rFonts w:ascii="Courier New" w:hAnsi="Courier New" w:cs="Courier New" w:hint="default"/>
      </w:rPr>
    </w:lvl>
    <w:lvl w:ilvl="5" w:tplc="AF527326" w:tentative="1">
      <w:start w:val="1"/>
      <w:numFmt w:val="bullet"/>
      <w:lvlText w:val=""/>
      <w:lvlJc w:val="left"/>
      <w:pPr>
        <w:ind w:left="4320" w:hanging="360"/>
      </w:pPr>
      <w:rPr>
        <w:rFonts w:ascii="Wingdings" w:hAnsi="Wingdings" w:hint="default"/>
      </w:rPr>
    </w:lvl>
    <w:lvl w:ilvl="6" w:tplc="0858737A" w:tentative="1">
      <w:start w:val="1"/>
      <w:numFmt w:val="bullet"/>
      <w:lvlText w:val=""/>
      <w:lvlJc w:val="left"/>
      <w:pPr>
        <w:ind w:left="5040" w:hanging="360"/>
      </w:pPr>
      <w:rPr>
        <w:rFonts w:ascii="Symbol" w:hAnsi="Symbol" w:hint="default"/>
      </w:rPr>
    </w:lvl>
    <w:lvl w:ilvl="7" w:tplc="71AEB092" w:tentative="1">
      <w:start w:val="1"/>
      <w:numFmt w:val="bullet"/>
      <w:lvlText w:val="o"/>
      <w:lvlJc w:val="left"/>
      <w:pPr>
        <w:ind w:left="5760" w:hanging="360"/>
      </w:pPr>
      <w:rPr>
        <w:rFonts w:ascii="Courier New" w:hAnsi="Courier New" w:cs="Courier New" w:hint="default"/>
      </w:rPr>
    </w:lvl>
    <w:lvl w:ilvl="8" w:tplc="7F80C94C" w:tentative="1">
      <w:start w:val="1"/>
      <w:numFmt w:val="bullet"/>
      <w:lvlText w:val=""/>
      <w:lvlJc w:val="left"/>
      <w:pPr>
        <w:ind w:left="6480" w:hanging="360"/>
      </w:pPr>
      <w:rPr>
        <w:rFonts w:ascii="Wingdings" w:hAnsi="Wingdings" w:hint="default"/>
      </w:rPr>
    </w:lvl>
  </w:abstractNum>
  <w:abstractNum w:abstractNumId="121" w15:restartNumberingAfterBreak="0">
    <w:nsid w:val="02291F89"/>
    <w:multiLevelType w:val="hybridMultilevel"/>
    <w:tmpl w:val="F69A12F2"/>
    <w:lvl w:ilvl="0" w:tplc="0415000B">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041F3688"/>
    <w:multiLevelType w:val="hybridMultilevel"/>
    <w:tmpl w:val="806C2C36"/>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23" w15:restartNumberingAfterBreak="0">
    <w:nsid w:val="04FA132B"/>
    <w:multiLevelType w:val="hybridMultilevel"/>
    <w:tmpl w:val="37566366"/>
    <w:lvl w:ilvl="0" w:tplc="869453E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4" w15:restartNumberingAfterBreak="0">
    <w:nsid w:val="05401B21"/>
    <w:multiLevelType w:val="hybridMultilevel"/>
    <w:tmpl w:val="3D4266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054422B2"/>
    <w:multiLevelType w:val="hybridMultilevel"/>
    <w:tmpl w:val="A1DE3140"/>
    <w:lvl w:ilvl="0" w:tplc="04150013">
      <w:start w:val="1"/>
      <w:numFmt w:val="upperRoman"/>
      <w:lvlText w:val="%1."/>
      <w:lvlJc w:val="right"/>
      <w:pPr>
        <w:ind w:left="1068" w:hanging="360"/>
      </w:pPr>
      <w:rPr>
        <w:rFonts w:hint="default"/>
        <w:sz w:val="20"/>
        <w:szCs w:val="2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6" w15:restartNumberingAfterBreak="0">
    <w:nsid w:val="07C1384E"/>
    <w:multiLevelType w:val="hybridMultilevel"/>
    <w:tmpl w:val="830A8754"/>
    <w:lvl w:ilvl="0" w:tplc="04150013">
      <w:start w:val="1"/>
      <w:numFmt w:val="upperRoman"/>
      <w:lvlText w:val="%1."/>
      <w:lvlJc w:val="right"/>
      <w:pPr>
        <w:ind w:left="888" w:hanging="180"/>
      </w:p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27" w15:restartNumberingAfterBreak="0">
    <w:nsid w:val="08111ECA"/>
    <w:multiLevelType w:val="hybridMultilevel"/>
    <w:tmpl w:val="BE4E4D20"/>
    <w:lvl w:ilvl="0" w:tplc="0415000B">
      <w:start w:val="1"/>
      <w:numFmt w:val="bullet"/>
      <w:lvlText w:val=""/>
      <w:lvlJc w:val="left"/>
      <w:pPr>
        <w:ind w:left="720" w:hanging="360"/>
      </w:pPr>
      <w:rPr>
        <w:rFonts w:ascii="Symbol" w:hAnsi="Symbol" w:hint="default"/>
      </w:rPr>
    </w:lvl>
    <w:lvl w:ilvl="1" w:tplc="84CAB93A"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09AB249D"/>
    <w:multiLevelType w:val="hybridMultilevel"/>
    <w:tmpl w:val="AD1C9506"/>
    <w:lvl w:ilvl="0" w:tplc="232240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15:restartNumberingAfterBreak="0">
    <w:nsid w:val="0A075AEC"/>
    <w:multiLevelType w:val="hybridMultilevel"/>
    <w:tmpl w:val="CE1A3588"/>
    <w:lvl w:ilvl="0" w:tplc="A5B0CA24">
      <w:start w:val="1"/>
      <w:numFmt w:val="bullet"/>
      <w:lvlText w:val=""/>
      <w:lvlJc w:val="left"/>
      <w:pPr>
        <w:ind w:left="765" w:hanging="360"/>
      </w:pPr>
      <w:rPr>
        <w:rFonts w:ascii="Symbol" w:hAnsi="Symbol" w:hint="default"/>
      </w:rPr>
    </w:lvl>
    <w:lvl w:ilvl="1" w:tplc="80F0073A" w:tentative="1">
      <w:start w:val="1"/>
      <w:numFmt w:val="bullet"/>
      <w:lvlText w:val="o"/>
      <w:lvlJc w:val="left"/>
      <w:pPr>
        <w:ind w:left="1485" w:hanging="360"/>
      </w:pPr>
      <w:rPr>
        <w:rFonts w:ascii="Courier New" w:hAnsi="Courier New" w:cs="Courier New" w:hint="default"/>
      </w:rPr>
    </w:lvl>
    <w:lvl w:ilvl="2" w:tplc="AFE215CA" w:tentative="1">
      <w:start w:val="1"/>
      <w:numFmt w:val="bullet"/>
      <w:lvlText w:val=""/>
      <w:lvlJc w:val="left"/>
      <w:pPr>
        <w:ind w:left="2205" w:hanging="360"/>
      </w:pPr>
      <w:rPr>
        <w:rFonts w:ascii="Wingdings" w:hAnsi="Wingdings" w:hint="default"/>
      </w:rPr>
    </w:lvl>
    <w:lvl w:ilvl="3" w:tplc="41EEC50A" w:tentative="1">
      <w:start w:val="1"/>
      <w:numFmt w:val="bullet"/>
      <w:lvlText w:val=""/>
      <w:lvlJc w:val="left"/>
      <w:pPr>
        <w:ind w:left="2925" w:hanging="360"/>
      </w:pPr>
      <w:rPr>
        <w:rFonts w:ascii="Symbol" w:hAnsi="Symbol" w:hint="default"/>
      </w:rPr>
    </w:lvl>
    <w:lvl w:ilvl="4" w:tplc="9800BD00" w:tentative="1">
      <w:start w:val="1"/>
      <w:numFmt w:val="bullet"/>
      <w:lvlText w:val="o"/>
      <w:lvlJc w:val="left"/>
      <w:pPr>
        <w:ind w:left="3645" w:hanging="360"/>
      </w:pPr>
      <w:rPr>
        <w:rFonts w:ascii="Courier New" w:hAnsi="Courier New" w:cs="Courier New" w:hint="default"/>
      </w:rPr>
    </w:lvl>
    <w:lvl w:ilvl="5" w:tplc="54D4DFFC" w:tentative="1">
      <w:start w:val="1"/>
      <w:numFmt w:val="bullet"/>
      <w:lvlText w:val=""/>
      <w:lvlJc w:val="left"/>
      <w:pPr>
        <w:ind w:left="4365" w:hanging="360"/>
      </w:pPr>
      <w:rPr>
        <w:rFonts w:ascii="Wingdings" w:hAnsi="Wingdings" w:hint="default"/>
      </w:rPr>
    </w:lvl>
    <w:lvl w:ilvl="6" w:tplc="7C0428C8" w:tentative="1">
      <w:start w:val="1"/>
      <w:numFmt w:val="bullet"/>
      <w:lvlText w:val=""/>
      <w:lvlJc w:val="left"/>
      <w:pPr>
        <w:ind w:left="5085" w:hanging="360"/>
      </w:pPr>
      <w:rPr>
        <w:rFonts w:ascii="Symbol" w:hAnsi="Symbol" w:hint="default"/>
      </w:rPr>
    </w:lvl>
    <w:lvl w:ilvl="7" w:tplc="017EBF20" w:tentative="1">
      <w:start w:val="1"/>
      <w:numFmt w:val="bullet"/>
      <w:lvlText w:val="o"/>
      <w:lvlJc w:val="left"/>
      <w:pPr>
        <w:ind w:left="5805" w:hanging="360"/>
      </w:pPr>
      <w:rPr>
        <w:rFonts w:ascii="Courier New" w:hAnsi="Courier New" w:cs="Courier New" w:hint="default"/>
      </w:rPr>
    </w:lvl>
    <w:lvl w:ilvl="8" w:tplc="C0806CA0" w:tentative="1">
      <w:start w:val="1"/>
      <w:numFmt w:val="bullet"/>
      <w:lvlText w:val=""/>
      <w:lvlJc w:val="left"/>
      <w:pPr>
        <w:ind w:left="6525" w:hanging="360"/>
      </w:pPr>
      <w:rPr>
        <w:rFonts w:ascii="Wingdings" w:hAnsi="Wingdings" w:hint="default"/>
      </w:rPr>
    </w:lvl>
  </w:abstractNum>
  <w:abstractNum w:abstractNumId="130" w15:restartNumberingAfterBreak="0">
    <w:nsid w:val="0A9640AE"/>
    <w:multiLevelType w:val="hybridMultilevel"/>
    <w:tmpl w:val="3F40D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0AD07A1E"/>
    <w:multiLevelType w:val="hybridMultilevel"/>
    <w:tmpl w:val="416AD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0D0B0E8F"/>
    <w:multiLevelType w:val="hybridMultilevel"/>
    <w:tmpl w:val="DDD6DD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0D133BEE"/>
    <w:multiLevelType w:val="hybridMultilevel"/>
    <w:tmpl w:val="A04E4906"/>
    <w:lvl w:ilvl="0" w:tplc="003AEC74">
      <w:start w:val="1"/>
      <w:numFmt w:val="bullet"/>
      <w:lvlText w:val="•"/>
      <w:lvlJc w:val="left"/>
      <w:pPr>
        <w:tabs>
          <w:tab w:val="num" w:pos="720"/>
        </w:tabs>
        <w:ind w:left="720" w:hanging="360"/>
      </w:pPr>
      <w:rPr>
        <w:rFonts w:ascii="Times New Roman" w:hAnsi="Times New Roman" w:hint="default"/>
      </w:rPr>
    </w:lvl>
    <w:lvl w:ilvl="1" w:tplc="BBA42CD2" w:tentative="1">
      <w:start w:val="1"/>
      <w:numFmt w:val="bullet"/>
      <w:lvlText w:val="•"/>
      <w:lvlJc w:val="left"/>
      <w:pPr>
        <w:tabs>
          <w:tab w:val="num" w:pos="1440"/>
        </w:tabs>
        <w:ind w:left="1440" w:hanging="360"/>
      </w:pPr>
      <w:rPr>
        <w:rFonts w:ascii="Times New Roman" w:hAnsi="Times New Roman" w:hint="default"/>
      </w:rPr>
    </w:lvl>
    <w:lvl w:ilvl="2" w:tplc="0156B0B0" w:tentative="1">
      <w:start w:val="1"/>
      <w:numFmt w:val="bullet"/>
      <w:lvlText w:val="•"/>
      <w:lvlJc w:val="left"/>
      <w:pPr>
        <w:tabs>
          <w:tab w:val="num" w:pos="2160"/>
        </w:tabs>
        <w:ind w:left="2160" w:hanging="360"/>
      </w:pPr>
      <w:rPr>
        <w:rFonts w:ascii="Times New Roman" w:hAnsi="Times New Roman" w:hint="default"/>
      </w:rPr>
    </w:lvl>
    <w:lvl w:ilvl="3" w:tplc="D862D2E0" w:tentative="1">
      <w:start w:val="1"/>
      <w:numFmt w:val="bullet"/>
      <w:lvlText w:val="•"/>
      <w:lvlJc w:val="left"/>
      <w:pPr>
        <w:tabs>
          <w:tab w:val="num" w:pos="2880"/>
        </w:tabs>
        <w:ind w:left="2880" w:hanging="360"/>
      </w:pPr>
      <w:rPr>
        <w:rFonts w:ascii="Times New Roman" w:hAnsi="Times New Roman" w:hint="default"/>
      </w:rPr>
    </w:lvl>
    <w:lvl w:ilvl="4" w:tplc="6A2A6472" w:tentative="1">
      <w:start w:val="1"/>
      <w:numFmt w:val="bullet"/>
      <w:lvlText w:val="•"/>
      <w:lvlJc w:val="left"/>
      <w:pPr>
        <w:tabs>
          <w:tab w:val="num" w:pos="3600"/>
        </w:tabs>
        <w:ind w:left="3600" w:hanging="360"/>
      </w:pPr>
      <w:rPr>
        <w:rFonts w:ascii="Times New Roman" w:hAnsi="Times New Roman" w:hint="default"/>
      </w:rPr>
    </w:lvl>
    <w:lvl w:ilvl="5" w:tplc="E6DAF0E2" w:tentative="1">
      <w:start w:val="1"/>
      <w:numFmt w:val="bullet"/>
      <w:lvlText w:val="•"/>
      <w:lvlJc w:val="left"/>
      <w:pPr>
        <w:tabs>
          <w:tab w:val="num" w:pos="4320"/>
        </w:tabs>
        <w:ind w:left="4320" w:hanging="360"/>
      </w:pPr>
      <w:rPr>
        <w:rFonts w:ascii="Times New Roman" w:hAnsi="Times New Roman" w:hint="default"/>
      </w:rPr>
    </w:lvl>
    <w:lvl w:ilvl="6" w:tplc="AE68760E" w:tentative="1">
      <w:start w:val="1"/>
      <w:numFmt w:val="bullet"/>
      <w:lvlText w:val="•"/>
      <w:lvlJc w:val="left"/>
      <w:pPr>
        <w:tabs>
          <w:tab w:val="num" w:pos="5040"/>
        </w:tabs>
        <w:ind w:left="5040" w:hanging="360"/>
      </w:pPr>
      <w:rPr>
        <w:rFonts w:ascii="Times New Roman" w:hAnsi="Times New Roman" w:hint="default"/>
      </w:rPr>
    </w:lvl>
    <w:lvl w:ilvl="7" w:tplc="92681224" w:tentative="1">
      <w:start w:val="1"/>
      <w:numFmt w:val="bullet"/>
      <w:lvlText w:val="•"/>
      <w:lvlJc w:val="left"/>
      <w:pPr>
        <w:tabs>
          <w:tab w:val="num" w:pos="5760"/>
        </w:tabs>
        <w:ind w:left="5760" w:hanging="360"/>
      </w:pPr>
      <w:rPr>
        <w:rFonts w:ascii="Times New Roman" w:hAnsi="Times New Roman" w:hint="default"/>
      </w:rPr>
    </w:lvl>
    <w:lvl w:ilvl="8" w:tplc="69381DD6" w:tentative="1">
      <w:start w:val="1"/>
      <w:numFmt w:val="bullet"/>
      <w:lvlText w:val="•"/>
      <w:lvlJc w:val="left"/>
      <w:pPr>
        <w:tabs>
          <w:tab w:val="num" w:pos="6480"/>
        </w:tabs>
        <w:ind w:left="6480" w:hanging="360"/>
      </w:pPr>
      <w:rPr>
        <w:rFonts w:ascii="Times New Roman" w:hAnsi="Times New Roman" w:hint="default"/>
      </w:rPr>
    </w:lvl>
  </w:abstractNum>
  <w:abstractNum w:abstractNumId="134" w15:restartNumberingAfterBreak="0">
    <w:nsid w:val="0F450F77"/>
    <w:multiLevelType w:val="hybridMultilevel"/>
    <w:tmpl w:val="EC38BFF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5" w15:restartNumberingAfterBreak="0">
    <w:nsid w:val="0F486389"/>
    <w:multiLevelType w:val="hybridMultilevel"/>
    <w:tmpl w:val="7B0AA77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0F851D12"/>
    <w:multiLevelType w:val="hybridMultilevel"/>
    <w:tmpl w:val="5E40458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0FBD7D1C"/>
    <w:multiLevelType w:val="hybridMultilevel"/>
    <w:tmpl w:val="BF9EBA04"/>
    <w:lvl w:ilvl="0" w:tplc="52DE93CE">
      <w:start w:val="1"/>
      <w:numFmt w:val="bullet"/>
      <w:pStyle w:val="Punktory"/>
      <w:lvlText w:val=""/>
      <w:lvlJc w:val="left"/>
      <w:pPr>
        <w:ind w:left="1077" w:hanging="360"/>
      </w:pPr>
      <w:rPr>
        <w:rFonts w:ascii="Symbol" w:hAnsi="Symbol" w:hint="default"/>
      </w:rPr>
    </w:lvl>
    <w:lvl w:ilvl="1" w:tplc="EB942320" w:tentative="1">
      <w:start w:val="1"/>
      <w:numFmt w:val="bullet"/>
      <w:lvlText w:val="o"/>
      <w:lvlJc w:val="left"/>
      <w:pPr>
        <w:ind w:left="1797" w:hanging="360"/>
      </w:pPr>
      <w:rPr>
        <w:rFonts w:ascii="Courier New" w:hAnsi="Courier New" w:cs="Courier New" w:hint="default"/>
      </w:rPr>
    </w:lvl>
    <w:lvl w:ilvl="2" w:tplc="0D109FE8" w:tentative="1">
      <w:start w:val="1"/>
      <w:numFmt w:val="bullet"/>
      <w:lvlText w:val=""/>
      <w:lvlJc w:val="left"/>
      <w:pPr>
        <w:ind w:left="2517" w:hanging="360"/>
      </w:pPr>
      <w:rPr>
        <w:rFonts w:ascii="Wingdings" w:hAnsi="Wingdings" w:hint="default"/>
      </w:rPr>
    </w:lvl>
    <w:lvl w:ilvl="3" w:tplc="34C83708" w:tentative="1">
      <w:start w:val="1"/>
      <w:numFmt w:val="bullet"/>
      <w:lvlText w:val=""/>
      <w:lvlJc w:val="left"/>
      <w:pPr>
        <w:ind w:left="3237" w:hanging="360"/>
      </w:pPr>
      <w:rPr>
        <w:rFonts w:ascii="Symbol" w:hAnsi="Symbol" w:hint="default"/>
      </w:rPr>
    </w:lvl>
    <w:lvl w:ilvl="4" w:tplc="A9D862B6" w:tentative="1">
      <w:start w:val="1"/>
      <w:numFmt w:val="bullet"/>
      <w:lvlText w:val="o"/>
      <w:lvlJc w:val="left"/>
      <w:pPr>
        <w:ind w:left="3957" w:hanging="360"/>
      </w:pPr>
      <w:rPr>
        <w:rFonts w:ascii="Courier New" w:hAnsi="Courier New" w:cs="Courier New" w:hint="default"/>
      </w:rPr>
    </w:lvl>
    <w:lvl w:ilvl="5" w:tplc="558C4164" w:tentative="1">
      <w:start w:val="1"/>
      <w:numFmt w:val="bullet"/>
      <w:lvlText w:val=""/>
      <w:lvlJc w:val="left"/>
      <w:pPr>
        <w:ind w:left="4677" w:hanging="360"/>
      </w:pPr>
      <w:rPr>
        <w:rFonts w:ascii="Wingdings" w:hAnsi="Wingdings" w:hint="default"/>
      </w:rPr>
    </w:lvl>
    <w:lvl w:ilvl="6" w:tplc="FF96D12A" w:tentative="1">
      <w:start w:val="1"/>
      <w:numFmt w:val="bullet"/>
      <w:lvlText w:val=""/>
      <w:lvlJc w:val="left"/>
      <w:pPr>
        <w:ind w:left="5397" w:hanging="360"/>
      </w:pPr>
      <w:rPr>
        <w:rFonts w:ascii="Symbol" w:hAnsi="Symbol" w:hint="default"/>
      </w:rPr>
    </w:lvl>
    <w:lvl w:ilvl="7" w:tplc="E1A6444C" w:tentative="1">
      <w:start w:val="1"/>
      <w:numFmt w:val="bullet"/>
      <w:lvlText w:val="o"/>
      <w:lvlJc w:val="left"/>
      <w:pPr>
        <w:ind w:left="6117" w:hanging="360"/>
      </w:pPr>
      <w:rPr>
        <w:rFonts w:ascii="Courier New" w:hAnsi="Courier New" w:cs="Courier New" w:hint="default"/>
      </w:rPr>
    </w:lvl>
    <w:lvl w:ilvl="8" w:tplc="9F0E7416" w:tentative="1">
      <w:start w:val="1"/>
      <w:numFmt w:val="bullet"/>
      <w:lvlText w:val=""/>
      <w:lvlJc w:val="left"/>
      <w:pPr>
        <w:ind w:left="6837" w:hanging="360"/>
      </w:pPr>
      <w:rPr>
        <w:rFonts w:ascii="Wingdings" w:hAnsi="Wingdings" w:hint="default"/>
      </w:rPr>
    </w:lvl>
  </w:abstractNum>
  <w:abstractNum w:abstractNumId="138" w15:restartNumberingAfterBreak="0">
    <w:nsid w:val="106C394F"/>
    <w:multiLevelType w:val="hybridMultilevel"/>
    <w:tmpl w:val="866A119E"/>
    <w:lvl w:ilvl="0" w:tplc="0B4CA2BA">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9" w15:restartNumberingAfterBreak="0">
    <w:nsid w:val="11A50BF6"/>
    <w:multiLevelType w:val="hybridMultilevel"/>
    <w:tmpl w:val="0CB60DFA"/>
    <w:lvl w:ilvl="0" w:tplc="AA947C26">
      <w:start w:val="1"/>
      <w:numFmt w:val="bullet"/>
      <w:lvlText w:val=""/>
      <w:lvlJc w:val="left"/>
      <w:pPr>
        <w:ind w:left="502"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0" w15:restartNumberingAfterBreak="0">
    <w:nsid w:val="12D64B51"/>
    <w:multiLevelType w:val="hybridMultilevel"/>
    <w:tmpl w:val="60424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1443010F"/>
    <w:multiLevelType w:val="hybridMultilevel"/>
    <w:tmpl w:val="76287DBE"/>
    <w:lvl w:ilvl="0" w:tplc="A5B0CA24">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2" w15:restartNumberingAfterBreak="0">
    <w:nsid w:val="14DB3898"/>
    <w:multiLevelType w:val="hybridMultilevel"/>
    <w:tmpl w:val="BD3086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14E415F5"/>
    <w:multiLevelType w:val="hybridMultilevel"/>
    <w:tmpl w:val="2D522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151C01FE"/>
    <w:multiLevelType w:val="hybridMultilevel"/>
    <w:tmpl w:val="4CB2DEA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5" w15:restartNumberingAfterBreak="0">
    <w:nsid w:val="16090C55"/>
    <w:multiLevelType w:val="hybridMultilevel"/>
    <w:tmpl w:val="9006D0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16463B8E"/>
    <w:multiLevelType w:val="hybridMultilevel"/>
    <w:tmpl w:val="E3DE50BC"/>
    <w:lvl w:ilvl="0" w:tplc="232240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16DA5B67"/>
    <w:multiLevelType w:val="hybridMultilevel"/>
    <w:tmpl w:val="910C0F3E"/>
    <w:lvl w:ilvl="0" w:tplc="0415000F">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8" w15:restartNumberingAfterBreak="0">
    <w:nsid w:val="182338AE"/>
    <w:multiLevelType w:val="hybridMultilevel"/>
    <w:tmpl w:val="6298DF24"/>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49" w15:restartNumberingAfterBreak="0">
    <w:nsid w:val="1B0B28B7"/>
    <w:multiLevelType w:val="hybridMultilevel"/>
    <w:tmpl w:val="4D426C50"/>
    <w:lvl w:ilvl="0" w:tplc="4FEEF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1B250B3B"/>
    <w:multiLevelType w:val="hybridMultilevel"/>
    <w:tmpl w:val="317E2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1C0C2BF1"/>
    <w:multiLevelType w:val="hybridMultilevel"/>
    <w:tmpl w:val="83FA6D1E"/>
    <w:lvl w:ilvl="0" w:tplc="04150013">
      <w:start w:val="1"/>
      <w:numFmt w:val="upp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1C5D4661"/>
    <w:multiLevelType w:val="hybridMultilevel"/>
    <w:tmpl w:val="846A572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3" w15:restartNumberingAfterBreak="0">
    <w:nsid w:val="1D2C4615"/>
    <w:multiLevelType w:val="hybridMultilevel"/>
    <w:tmpl w:val="0DFCD7AA"/>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1E2C3AC4"/>
    <w:multiLevelType w:val="hybridMultilevel"/>
    <w:tmpl w:val="7CC4D2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1EB52A81"/>
    <w:multiLevelType w:val="hybridMultilevel"/>
    <w:tmpl w:val="95461D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1EC64D18"/>
    <w:multiLevelType w:val="hybridMultilevel"/>
    <w:tmpl w:val="9DF675EC"/>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1851282"/>
    <w:multiLevelType w:val="hybridMultilevel"/>
    <w:tmpl w:val="7DA0E3AE"/>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2333F8C"/>
    <w:multiLevelType w:val="hybridMultilevel"/>
    <w:tmpl w:val="197610BA"/>
    <w:lvl w:ilvl="0" w:tplc="0415000B">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5C700BE"/>
    <w:multiLevelType w:val="hybridMultilevel"/>
    <w:tmpl w:val="340C0B50"/>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60" w15:restartNumberingAfterBreak="0">
    <w:nsid w:val="26AE2148"/>
    <w:multiLevelType w:val="hybridMultilevel"/>
    <w:tmpl w:val="F7A870CA"/>
    <w:lvl w:ilvl="0" w:tplc="232240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1" w15:restartNumberingAfterBreak="0">
    <w:nsid w:val="272D11BF"/>
    <w:multiLevelType w:val="hybridMultilevel"/>
    <w:tmpl w:val="FFA612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8173754"/>
    <w:multiLevelType w:val="hybridMultilevel"/>
    <w:tmpl w:val="9FB0C12A"/>
    <w:lvl w:ilvl="0" w:tplc="AA947C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A02F19"/>
    <w:multiLevelType w:val="hybridMultilevel"/>
    <w:tmpl w:val="164CAC7C"/>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943328A"/>
    <w:multiLevelType w:val="hybridMultilevel"/>
    <w:tmpl w:val="23E6AD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B882C29"/>
    <w:multiLevelType w:val="hybridMultilevel"/>
    <w:tmpl w:val="B10CAD22"/>
    <w:lvl w:ilvl="0" w:tplc="D1A415A4">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D431413"/>
    <w:multiLevelType w:val="hybridMultilevel"/>
    <w:tmpl w:val="33465D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15:restartNumberingAfterBreak="0">
    <w:nsid w:val="2E133FD5"/>
    <w:multiLevelType w:val="hybridMultilevel"/>
    <w:tmpl w:val="43928D06"/>
    <w:lvl w:ilvl="0" w:tplc="C8B2C7B6">
      <w:start w:val="1"/>
      <w:numFmt w:val="bullet"/>
      <w:lvlText w:val=""/>
      <w:lvlJc w:val="left"/>
      <w:pPr>
        <w:ind w:left="720" w:hanging="360"/>
      </w:pPr>
      <w:rPr>
        <w:rFonts w:ascii="Symbol" w:hAnsi="Symbol" w:hint="default"/>
      </w:rPr>
    </w:lvl>
    <w:lvl w:ilvl="1" w:tplc="40AC5102" w:tentative="1">
      <w:start w:val="1"/>
      <w:numFmt w:val="bullet"/>
      <w:lvlText w:val="o"/>
      <w:lvlJc w:val="left"/>
      <w:pPr>
        <w:ind w:left="1440" w:hanging="360"/>
      </w:pPr>
      <w:rPr>
        <w:rFonts w:ascii="Courier New" w:hAnsi="Courier New" w:cs="Courier New" w:hint="default"/>
      </w:rPr>
    </w:lvl>
    <w:lvl w:ilvl="2" w:tplc="2F8461DC" w:tentative="1">
      <w:start w:val="1"/>
      <w:numFmt w:val="bullet"/>
      <w:lvlText w:val=""/>
      <w:lvlJc w:val="left"/>
      <w:pPr>
        <w:ind w:left="2160" w:hanging="360"/>
      </w:pPr>
      <w:rPr>
        <w:rFonts w:ascii="Wingdings" w:hAnsi="Wingdings" w:hint="default"/>
      </w:rPr>
    </w:lvl>
    <w:lvl w:ilvl="3" w:tplc="C97AC7F6" w:tentative="1">
      <w:start w:val="1"/>
      <w:numFmt w:val="bullet"/>
      <w:lvlText w:val=""/>
      <w:lvlJc w:val="left"/>
      <w:pPr>
        <w:ind w:left="2880" w:hanging="360"/>
      </w:pPr>
      <w:rPr>
        <w:rFonts w:ascii="Symbol" w:hAnsi="Symbol" w:hint="default"/>
      </w:rPr>
    </w:lvl>
    <w:lvl w:ilvl="4" w:tplc="C13E05E0" w:tentative="1">
      <w:start w:val="1"/>
      <w:numFmt w:val="bullet"/>
      <w:lvlText w:val="o"/>
      <w:lvlJc w:val="left"/>
      <w:pPr>
        <w:ind w:left="3600" w:hanging="360"/>
      </w:pPr>
      <w:rPr>
        <w:rFonts w:ascii="Courier New" w:hAnsi="Courier New" w:cs="Courier New" w:hint="default"/>
      </w:rPr>
    </w:lvl>
    <w:lvl w:ilvl="5" w:tplc="D2B052DE" w:tentative="1">
      <w:start w:val="1"/>
      <w:numFmt w:val="bullet"/>
      <w:lvlText w:val=""/>
      <w:lvlJc w:val="left"/>
      <w:pPr>
        <w:ind w:left="4320" w:hanging="360"/>
      </w:pPr>
      <w:rPr>
        <w:rFonts w:ascii="Wingdings" w:hAnsi="Wingdings" w:hint="default"/>
      </w:rPr>
    </w:lvl>
    <w:lvl w:ilvl="6" w:tplc="75BE5A0A" w:tentative="1">
      <w:start w:val="1"/>
      <w:numFmt w:val="bullet"/>
      <w:lvlText w:val=""/>
      <w:lvlJc w:val="left"/>
      <w:pPr>
        <w:ind w:left="5040" w:hanging="360"/>
      </w:pPr>
      <w:rPr>
        <w:rFonts w:ascii="Symbol" w:hAnsi="Symbol" w:hint="default"/>
      </w:rPr>
    </w:lvl>
    <w:lvl w:ilvl="7" w:tplc="CDA23798" w:tentative="1">
      <w:start w:val="1"/>
      <w:numFmt w:val="bullet"/>
      <w:lvlText w:val="o"/>
      <w:lvlJc w:val="left"/>
      <w:pPr>
        <w:ind w:left="5760" w:hanging="360"/>
      </w:pPr>
      <w:rPr>
        <w:rFonts w:ascii="Courier New" w:hAnsi="Courier New" w:cs="Courier New" w:hint="default"/>
      </w:rPr>
    </w:lvl>
    <w:lvl w:ilvl="8" w:tplc="4D08B9CE" w:tentative="1">
      <w:start w:val="1"/>
      <w:numFmt w:val="bullet"/>
      <w:lvlText w:val=""/>
      <w:lvlJc w:val="left"/>
      <w:pPr>
        <w:ind w:left="6480" w:hanging="360"/>
      </w:pPr>
      <w:rPr>
        <w:rFonts w:ascii="Wingdings" w:hAnsi="Wingdings" w:hint="default"/>
      </w:rPr>
    </w:lvl>
  </w:abstractNum>
  <w:abstractNum w:abstractNumId="168" w15:restartNumberingAfterBreak="0">
    <w:nsid w:val="2F202AAA"/>
    <w:multiLevelType w:val="hybridMultilevel"/>
    <w:tmpl w:val="075821F2"/>
    <w:lvl w:ilvl="0" w:tplc="04150013">
      <w:start w:val="1"/>
      <w:numFmt w:val="upperRoman"/>
      <w:lvlText w:val="%1."/>
      <w:lvlJc w:val="right"/>
      <w:pPr>
        <w:ind w:left="888" w:hanging="180"/>
      </w:p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69" w15:restartNumberingAfterBreak="0">
    <w:nsid w:val="303C37DD"/>
    <w:multiLevelType w:val="hybridMultilevel"/>
    <w:tmpl w:val="B8F29CFE"/>
    <w:lvl w:ilvl="0" w:tplc="84CAB9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046236C"/>
    <w:multiLevelType w:val="hybridMultilevel"/>
    <w:tmpl w:val="5016D962"/>
    <w:lvl w:ilvl="0" w:tplc="84CAB93A">
      <w:start w:val="1"/>
      <w:numFmt w:val="bullet"/>
      <w:lvlText w:val=""/>
      <w:lvlJc w:val="left"/>
      <w:pPr>
        <w:ind w:left="360" w:hanging="360"/>
      </w:pPr>
      <w:rPr>
        <w:rFonts w:ascii="Wingdings" w:hAnsi="Wingdings" w:hint="default"/>
      </w:rPr>
    </w:lvl>
    <w:lvl w:ilvl="1" w:tplc="04150003">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30D22510"/>
    <w:multiLevelType w:val="hybridMultilevel"/>
    <w:tmpl w:val="41BEA0EA"/>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31217E84"/>
    <w:multiLevelType w:val="hybridMultilevel"/>
    <w:tmpl w:val="DDACA59C"/>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31F832D5"/>
    <w:multiLevelType w:val="hybridMultilevel"/>
    <w:tmpl w:val="4DD41CE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328258BE"/>
    <w:multiLevelType w:val="hybridMultilevel"/>
    <w:tmpl w:val="066A4A62"/>
    <w:lvl w:ilvl="0" w:tplc="0D1E8F54">
      <w:start w:val="1"/>
      <w:numFmt w:val="decimal"/>
      <w:pStyle w:val="Numerowanie1"/>
      <w:lvlText w:val="%1."/>
      <w:lvlJc w:val="center"/>
      <w:pPr>
        <w:ind w:left="720" w:hanging="360"/>
      </w:pPr>
      <w:rPr>
        <w:rFonts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33DA60F6"/>
    <w:multiLevelType w:val="hybridMultilevel"/>
    <w:tmpl w:val="30F6D0BC"/>
    <w:lvl w:ilvl="0" w:tplc="04150013">
      <w:start w:val="1"/>
      <w:numFmt w:val="upperRoman"/>
      <w:lvlText w:val="%1."/>
      <w:lvlJc w:val="right"/>
      <w:pPr>
        <w:ind w:left="888" w:hanging="180"/>
      </w:pPr>
    </w:lvl>
    <w:lvl w:ilvl="1" w:tplc="04150003" w:tentative="1">
      <w:start w:val="1"/>
      <w:numFmt w:val="lowerLetter"/>
      <w:lvlText w:val="%2."/>
      <w:lvlJc w:val="left"/>
      <w:pPr>
        <w:ind w:left="168" w:hanging="360"/>
      </w:pPr>
    </w:lvl>
    <w:lvl w:ilvl="2" w:tplc="04150005" w:tentative="1">
      <w:start w:val="1"/>
      <w:numFmt w:val="lowerRoman"/>
      <w:lvlText w:val="%3."/>
      <w:lvlJc w:val="right"/>
      <w:pPr>
        <w:ind w:left="888" w:hanging="180"/>
      </w:pPr>
    </w:lvl>
    <w:lvl w:ilvl="3" w:tplc="04150001" w:tentative="1">
      <w:start w:val="1"/>
      <w:numFmt w:val="decimal"/>
      <w:lvlText w:val="%4."/>
      <w:lvlJc w:val="left"/>
      <w:pPr>
        <w:ind w:left="1608" w:hanging="360"/>
      </w:pPr>
    </w:lvl>
    <w:lvl w:ilvl="4" w:tplc="04150003" w:tentative="1">
      <w:start w:val="1"/>
      <w:numFmt w:val="lowerLetter"/>
      <w:lvlText w:val="%5."/>
      <w:lvlJc w:val="left"/>
      <w:pPr>
        <w:ind w:left="2328" w:hanging="360"/>
      </w:pPr>
    </w:lvl>
    <w:lvl w:ilvl="5" w:tplc="04150005" w:tentative="1">
      <w:start w:val="1"/>
      <w:numFmt w:val="lowerRoman"/>
      <w:lvlText w:val="%6."/>
      <w:lvlJc w:val="right"/>
      <w:pPr>
        <w:ind w:left="3048" w:hanging="180"/>
      </w:pPr>
    </w:lvl>
    <w:lvl w:ilvl="6" w:tplc="04150001" w:tentative="1">
      <w:start w:val="1"/>
      <w:numFmt w:val="decimal"/>
      <w:lvlText w:val="%7."/>
      <w:lvlJc w:val="left"/>
      <w:pPr>
        <w:ind w:left="3768" w:hanging="360"/>
      </w:pPr>
    </w:lvl>
    <w:lvl w:ilvl="7" w:tplc="04150003" w:tentative="1">
      <w:start w:val="1"/>
      <w:numFmt w:val="lowerLetter"/>
      <w:lvlText w:val="%8."/>
      <w:lvlJc w:val="left"/>
      <w:pPr>
        <w:ind w:left="4488" w:hanging="360"/>
      </w:pPr>
    </w:lvl>
    <w:lvl w:ilvl="8" w:tplc="04150005" w:tentative="1">
      <w:start w:val="1"/>
      <w:numFmt w:val="lowerRoman"/>
      <w:lvlText w:val="%9."/>
      <w:lvlJc w:val="right"/>
      <w:pPr>
        <w:ind w:left="5208" w:hanging="180"/>
      </w:pPr>
    </w:lvl>
  </w:abstractNum>
  <w:abstractNum w:abstractNumId="176" w15:restartNumberingAfterBreak="0">
    <w:nsid w:val="37E80EDF"/>
    <w:multiLevelType w:val="hybridMultilevel"/>
    <w:tmpl w:val="4992BF4C"/>
    <w:lvl w:ilvl="0" w:tplc="7D2806B0">
      <w:start w:val="1"/>
      <w:numFmt w:val="bullet"/>
      <w:lvlText w:val="•"/>
      <w:lvlJc w:val="left"/>
      <w:pPr>
        <w:tabs>
          <w:tab w:val="num" w:pos="720"/>
        </w:tabs>
        <w:ind w:left="720" w:hanging="360"/>
      </w:pPr>
      <w:rPr>
        <w:rFonts w:ascii="Times New Roman" w:hAnsi="Times New Roman" w:hint="default"/>
      </w:rPr>
    </w:lvl>
    <w:lvl w:ilvl="1" w:tplc="09E4EF60" w:tentative="1">
      <w:start w:val="1"/>
      <w:numFmt w:val="bullet"/>
      <w:lvlText w:val="•"/>
      <w:lvlJc w:val="left"/>
      <w:pPr>
        <w:tabs>
          <w:tab w:val="num" w:pos="1440"/>
        </w:tabs>
        <w:ind w:left="1440" w:hanging="360"/>
      </w:pPr>
      <w:rPr>
        <w:rFonts w:ascii="Times New Roman" w:hAnsi="Times New Roman" w:hint="default"/>
      </w:rPr>
    </w:lvl>
    <w:lvl w:ilvl="2" w:tplc="D2801622" w:tentative="1">
      <w:start w:val="1"/>
      <w:numFmt w:val="bullet"/>
      <w:lvlText w:val="•"/>
      <w:lvlJc w:val="left"/>
      <w:pPr>
        <w:tabs>
          <w:tab w:val="num" w:pos="2160"/>
        </w:tabs>
        <w:ind w:left="2160" w:hanging="360"/>
      </w:pPr>
      <w:rPr>
        <w:rFonts w:ascii="Times New Roman" w:hAnsi="Times New Roman" w:hint="default"/>
      </w:rPr>
    </w:lvl>
    <w:lvl w:ilvl="3" w:tplc="634840DA" w:tentative="1">
      <w:start w:val="1"/>
      <w:numFmt w:val="bullet"/>
      <w:lvlText w:val="•"/>
      <w:lvlJc w:val="left"/>
      <w:pPr>
        <w:tabs>
          <w:tab w:val="num" w:pos="2880"/>
        </w:tabs>
        <w:ind w:left="2880" w:hanging="360"/>
      </w:pPr>
      <w:rPr>
        <w:rFonts w:ascii="Times New Roman" w:hAnsi="Times New Roman" w:hint="default"/>
      </w:rPr>
    </w:lvl>
    <w:lvl w:ilvl="4" w:tplc="6C043638" w:tentative="1">
      <w:start w:val="1"/>
      <w:numFmt w:val="bullet"/>
      <w:lvlText w:val="•"/>
      <w:lvlJc w:val="left"/>
      <w:pPr>
        <w:tabs>
          <w:tab w:val="num" w:pos="3600"/>
        </w:tabs>
        <w:ind w:left="3600" w:hanging="360"/>
      </w:pPr>
      <w:rPr>
        <w:rFonts w:ascii="Times New Roman" w:hAnsi="Times New Roman" w:hint="default"/>
      </w:rPr>
    </w:lvl>
    <w:lvl w:ilvl="5" w:tplc="53FA00A8" w:tentative="1">
      <w:start w:val="1"/>
      <w:numFmt w:val="bullet"/>
      <w:lvlText w:val="•"/>
      <w:lvlJc w:val="left"/>
      <w:pPr>
        <w:tabs>
          <w:tab w:val="num" w:pos="4320"/>
        </w:tabs>
        <w:ind w:left="4320" w:hanging="360"/>
      </w:pPr>
      <w:rPr>
        <w:rFonts w:ascii="Times New Roman" w:hAnsi="Times New Roman" w:hint="default"/>
      </w:rPr>
    </w:lvl>
    <w:lvl w:ilvl="6" w:tplc="68D04B1A" w:tentative="1">
      <w:start w:val="1"/>
      <w:numFmt w:val="bullet"/>
      <w:lvlText w:val="•"/>
      <w:lvlJc w:val="left"/>
      <w:pPr>
        <w:tabs>
          <w:tab w:val="num" w:pos="5040"/>
        </w:tabs>
        <w:ind w:left="5040" w:hanging="360"/>
      </w:pPr>
      <w:rPr>
        <w:rFonts w:ascii="Times New Roman" w:hAnsi="Times New Roman" w:hint="default"/>
      </w:rPr>
    </w:lvl>
    <w:lvl w:ilvl="7" w:tplc="8F400B08" w:tentative="1">
      <w:start w:val="1"/>
      <w:numFmt w:val="bullet"/>
      <w:lvlText w:val="•"/>
      <w:lvlJc w:val="left"/>
      <w:pPr>
        <w:tabs>
          <w:tab w:val="num" w:pos="5760"/>
        </w:tabs>
        <w:ind w:left="5760" w:hanging="360"/>
      </w:pPr>
      <w:rPr>
        <w:rFonts w:ascii="Times New Roman" w:hAnsi="Times New Roman" w:hint="default"/>
      </w:rPr>
    </w:lvl>
    <w:lvl w:ilvl="8" w:tplc="A10A8290" w:tentative="1">
      <w:start w:val="1"/>
      <w:numFmt w:val="bullet"/>
      <w:lvlText w:val="•"/>
      <w:lvlJc w:val="left"/>
      <w:pPr>
        <w:tabs>
          <w:tab w:val="num" w:pos="6480"/>
        </w:tabs>
        <w:ind w:left="6480" w:hanging="360"/>
      </w:pPr>
      <w:rPr>
        <w:rFonts w:ascii="Times New Roman" w:hAnsi="Times New Roman" w:hint="default"/>
      </w:rPr>
    </w:lvl>
  </w:abstractNum>
  <w:abstractNum w:abstractNumId="177" w15:restartNumberingAfterBreak="0">
    <w:nsid w:val="37FD1D82"/>
    <w:multiLevelType w:val="hybridMultilevel"/>
    <w:tmpl w:val="4E20A314"/>
    <w:lvl w:ilvl="0" w:tplc="FFEEDE04">
      <w:start w:val="1"/>
      <w:numFmt w:val="upperRoman"/>
      <w:lvlText w:val="%1."/>
      <w:lvlJc w:val="right"/>
      <w:pPr>
        <w:ind w:left="720" w:hanging="360"/>
      </w:pPr>
      <w:rPr>
        <w:b/>
        <w:i w:val="0"/>
      </w:rPr>
    </w:lvl>
    <w:lvl w:ilvl="1" w:tplc="A48E8C2C">
      <w:start w:val="1"/>
      <w:numFmt w:val="decimal"/>
      <w:lvlText w:val="%2."/>
      <w:lvlJc w:val="left"/>
      <w:pPr>
        <w:ind w:left="1440" w:hanging="360"/>
      </w:pPr>
      <w:rPr>
        <w:b w:val="0"/>
        <w:i w:val="0"/>
        <w:sz w:val="20"/>
        <w:szCs w:val="20"/>
      </w:rPr>
    </w:lvl>
    <w:lvl w:ilvl="2" w:tplc="04150013">
      <w:start w:val="1"/>
      <w:numFmt w:val="upperRoman"/>
      <w:lvlText w:val="%3."/>
      <w:lvlJc w:val="right"/>
      <w:pPr>
        <w:ind w:left="2160" w:hanging="180"/>
      </w:pPr>
      <w:rPr>
        <w:rFonts w:hint="default"/>
        <w:sz w:val="20"/>
        <w:szCs w:val="20"/>
      </w:rPr>
    </w:lvl>
    <w:lvl w:ilvl="3" w:tplc="DCD8FA3A">
      <w:start w:val="1"/>
      <w:numFmt w:val="lowerLetter"/>
      <w:lvlText w:val="%4)"/>
      <w:lvlJc w:val="left"/>
      <w:pPr>
        <w:ind w:left="2880" w:hanging="360"/>
      </w:pPr>
      <w:rPr>
        <w:rFonts w:ascii="Calibri" w:hAnsi="Calibri" w:cs="Calibri" w:hint="default"/>
        <w:sz w:val="20"/>
        <w:szCs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3ABA30C0"/>
    <w:multiLevelType w:val="hybridMultilevel"/>
    <w:tmpl w:val="01EAE496"/>
    <w:lvl w:ilvl="0" w:tplc="04150013">
      <w:start w:val="1"/>
      <w:numFmt w:val="upperRoman"/>
      <w:lvlText w:val="%1."/>
      <w:lvlJc w:val="righ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9" w15:restartNumberingAfterBreak="0">
    <w:nsid w:val="3CB47D93"/>
    <w:multiLevelType w:val="hybridMultilevel"/>
    <w:tmpl w:val="7626EC0C"/>
    <w:lvl w:ilvl="0" w:tplc="9D80C7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E091039"/>
    <w:multiLevelType w:val="hybridMultilevel"/>
    <w:tmpl w:val="1F7A0766"/>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E592991"/>
    <w:multiLevelType w:val="hybridMultilevel"/>
    <w:tmpl w:val="91840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FB96563"/>
    <w:multiLevelType w:val="hybridMultilevel"/>
    <w:tmpl w:val="C292F012"/>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1A468F7"/>
    <w:multiLevelType w:val="hybridMultilevel"/>
    <w:tmpl w:val="1CE629C2"/>
    <w:lvl w:ilvl="0" w:tplc="0864262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644179"/>
    <w:multiLevelType w:val="hybridMultilevel"/>
    <w:tmpl w:val="6EAE6844"/>
    <w:lvl w:ilvl="0" w:tplc="04150001">
      <w:start w:val="1"/>
      <w:numFmt w:val="bullet"/>
      <w:lvlText w:val=""/>
      <w:lvlJc w:val="left"/>
      <w:pPr>
        <w:ind w:left="360" w:hanging="360"/>
      </w:pPr>
      <w:rPr>
        <w:rFonts w:ascii="Symbol" w:hAnsi="Symbol" w:cs="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42B37E33"/>
    <w:multiLevelType w:val="hybridMultilevel"/>
    <w:tmpl w:val="8A9640A8"/>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86" w15:restartNumberingAfterBreak="0">
    <w:nsid w:val="42D3523D"/>
    <w:multiLevelType w:val="hybridMultilevel"/>
    <w:tmpl w:val="7F16E85E"/>
    <w:lvl w:ilvl="0" w:tplc="A5B0CA24">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7" w15:restartNumberingAfterBreak="0">
    <w:nsid w:val="44343A5C"/>
    <w:multiLevelType w:val="hybridMultilevel"/>
    <w:tmpl w:val="4546E840"/>
    <w:lvl w:ilvl="0" w:tplc="0415000B">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44BA44B4"/>
    <w:multiLevelType w:val="hybridMultilevel"/>
    <w:tmpl w:val="F35EF0E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45936CA4"/>
    <w:multiLevelType w:val="hybridMultilevel"/>
    <w:tmpl w:val="3AE26024"/>
    <w:lvl w:ilvl="0" w:tplc="CCF09D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45C2620A"/>
    <w:multiLevelType w:val="hybridMultilevel"/>
    <w:tmpl w:val="9CC49440"/>
    <w:lvl w:ilvl="0" w:tplc="0B4CA2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460318E6"/>
    <w:multiLevelType w:val="hybridMultilevel"/>
    <w:tmpl w:val="DA188038"/>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471D629E"/>
    <w:multiLevelType w:val="hybridMultilevel"/>
    <w:tmpl w:val="0212B830"/>
    <w:lvl w:ilvl="0" w:tplc="0B4CA2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472F0884"/>
    <w:multiLevelType w:val="multilevel"/>
    <w:tmpl w:val="47248C96"/>
    <w:lvl w:ilvl="0">
      <w:start w:val="1"/>
      <w:numFmt w:val="bullet"/>
      <w:pStyle w:val="Adreszwrotnynakopercie"/>
      <w:lvlText w:val=""/>
      <w:lvlJc w:val="left"/>
      <w:pPr>
        <w:tabs>
          <w:tab w:val="num" w:pos="1701"/>
        </w:tabs>
        <w:ind w:left="1701" w:hanging="567"/>
      </w:pPr>
      <w:rPr>
        <w:rFonts w:ascii="Symbol" w:hAnsi="Symbol" w:hint="default"/>
        <w:sz w:val="20"/>
      </w:rPr>
    </w:lvl>
    <w:lvl w:ilvl="1">
      <w:start w:val="1"/>
      <w:numFmt w:val="bullet"/>
      <w:pStyle w:val="Bullet1"/>
      <w:lvlText w:val=""/>
      <w:lvlJc w:val="left"/>
      <w:pPr>
        <w:tabs>
          <w:tab w:val="num" w:pos="1134"/>
        </w:tabs>
        <w:ind w:left="1134" w:hanging="567"/>
      </w:pPr>
      <w:rPr>
        <w:rFonts w:ascii="Wingdings" w:hAnsi="Wingdings" w:hint="default"/>
        <w:sz w:val="14"/>
      </w:rPr>
    </w:lvl>
    <w:lvl w:ilvl="2">
      <w:start w:val="5"/>
      <w:numFmt w:val="decimal"/>
      <w:lvlText w:val="%3."/>
      <w:lvlJc w:val="left"/>
      <w:pPr>
        <w:tabs>
          <w:tab w:val="num" w:pos="1026"/>
        </w:tabs>
        <w:ind w:left="1006" w:hanging="340"/>
      </w:pPr>
      <w:rPr>
        <w:rFonts w:hint="default"/>
      </w:rPr>
    </w:lvl>
    <w:lvl w:ilvl="3">
      <w:start w:val="1"/>
      <w:numFmt w:val="bullet"/>
      <w:lvlText w:val=""/>
      <w:lvlJc w:val="left"/>
      <w:pPr>
        <w:tabs>
          <w:tab w:val="num" w:pos="1746"/>
        </w:tabs>
        <w:ind w:left="1746" w:hanging="360"/>
      </w:pPr>
      <w:rPr>
        <w:rFonts w:ascii="Symbol" w:hAnsi="Symbol" w:hint="default"/>
      </w:rPr>
    </w:lvl>
    <w:lvl w:ilvl="4">
      <w:start w:val="1"/>
      <w:numFmt w:val="bullet"/>
      <w:lvlText w:val="o"/>
      <w:lvlJc w:val="left"/>
      <w:pPr>
        <w:tabs>
          <w:tab w:val="num" w:pos="2466"/>
        </w:tabs>
        <w:ind w:left="2466" w:hanging="360"/>
      </w:pPr>
      <w:rPr>
        <w:rFonts w:ascii="Courier New" w:hAnsi="Courier New" w:hint="default"/>
      </w:rPr>
    </w:lvl>
    <w:lvl w:ilvl="5">
      <w:start w:val="1"/>
      <w:numFmt w:val="bullet"/>
      <w:lvlText w:val=""/>
      <w:lvlJc w:val="left"/>
      <w:pPr>
        <w:tabs>
          <w:tab w:val="num" w:pos="3186"/>
        </w:tabs>
        <w:ind w:left="3186" w:hanging="360"/>
      </w:pPr>
      <w:rPr>
        <w:rFonts w:ascii="Wingdings" w:hAnsi="Wingdings" w:hint="default"/>
      </w:rPr>
    </w:lvl>
    <w:lvl w:ilvl="6">
      <w:start w:val="1"/>
      <w:numFmt w:val="bullet"/>
      <w:lvlText w:val=""/>
      <w:lvlJc w:val="left"/>
      <w:pPr>
        <w:tabs>
          <w:tab w:val="num" w:pos="3906"/>
        </w:tabs>
        <w:ind w:left="3906" w:hanging="360"/>
      </w:pPr>
      <w:rPr>
        <w:rFonts w:ascii="Symbol" w:hAnsi="Symbol" w:hint="default"/>
      </w:rPr>
    </w:lvl>
    <w:lvl w:ilvl="7">
      <w:start w:val="1"/>
      <w:numFmt w:val="bullet"/>
      <w:lvlText w:val="o"/>
      <w:lvlJc w:val="left"/>
      <w:pPr>
        <w:tabs>
          <w:tab w:val="num" w:pos="4626"/>
        </w:tabs>
        <w:ind w:left="4626" w:hanging="360"/>
      </w:pPr>
      <w:rPr>
        <w:rFonts w:ascii="Courier New" w:hAnsi="Courier New" w:hint="default"/>
      </w:rPr>
    </w:lvl>
    <w:lvl w:ilvl="8">
      <w:start w:val="1"/>
      <w:numFmt w:val="bullet"/>
      <w:lvlText w:val=""/>
      <w:lvlJc w:val="left"/>
      <w:pPr>
        <w:tabs>
          <w:tab w:val="num" w:pos="5346"/>
        </w:tabs>
        <w:ind w:left="5346" w:hanging="360"/>
      </w:pPr>
      <w:rPr>
        <w:rFonts w:ascii="Wingdings" w:hAnsi="Wingdings" w:hint="default"/>
      </w:rPr>
    </w:lvl>
  </w:abstractNum>
  <w:abstractNum w:abstractNumId="194" w15:restartNumberingAfterBreak="0">
    <w:nsid w:val="474326A8"/>
    <w:multiLevelType w:val="hybridMultilevel"/>
    <w:tmpl w:val="A88445FA"/>
    <w:lvl w:ilvl="0" w:tplc="ED9071DA">
      <w:start w:val="1"/>
      <w:numFmt w:val="decimal"/>
      <w:pStyle w:val="Stylznumerami"/>
      <w:lvlText w:val="%1."/>
      <w:lvlJc w:val="left"/>
      <w:pPr>
        <w:ind w:left="720" w:hanging="360"/>
      </w:pPr>
    </w:lvl>
    <w:lvl w:ilvl="1" w:tplc="37E26472" w:tentative="1">
      <w:start w:val="1"/>
      <w:numFmt w:val="lowerLetter"/>
      <w:lvlText w:val="%2."/>
      <w:lvlJc w:val="left"/>
      <w:pPr>
        <w:ind w:left="1440" w:hanging="360"/>
      </w:pPr>
    </w:lvl>
    <w:lvl w:ilvl="2" w:tplc="C95A0194" w:tentative="1">
      <w:start w:val="1"/>
      <w:numFmt w:val="lowerRoman"/>
      <w:lvlText w:val="%3."/>
      <w:lvlJc w:val="right"/>
      <w:pPr>
        <w:ind w:left="2160" w:hanging="180"/>
      </w:pPr>
    </w:lvl>
    <w:lvl w:ilvl="3" w:tplc="0D7001DC" w:tentative="1">
      <w:start w:val="1"/>
      <w:numFmt w:val="decimal"/>
      <w:lvlText w:val="%4."/>
      <w:lvlJc w:val="left"/>
      <w:pPr>
        <w:ind w:left="2880" w:hanging="360"/>
      </w:pPr>
    </w:lvl>
    <w:lvl w:ilvl="4" w:tplc="D52A2B7E" w:tentative="1">
      <w:start w:val="1"/>
      <w:numFmt w:val="lowerLetter"/>
      <w:lvlText w:val="%5."/>
      <w:lvlJc w:val="left"/>
      <w:pPr>
        <w:ind w:left="3600" w:hanging="360"/>
      </w:pPr>
    </w:lvl>
    <w:lvl w:ilvl="5" w:tplc="F6E66106" w:tentative="1">
      <w:start w:val="1"/>
      <w:numFmt w:val="lowerRoman"/>
      <w:lvlText w:val="%6."/>
      <w:lvlJc w:val="right"/>
      <w:pPr>
        <w:ind w:left="4320" w:hanging="180"/>
      </w:pPr>
    </w:lvl>
    <w:lvl w:ilvl="6" w:tplc="BBEAB806" w:tentative="1">
      <w:start w:val="1"/>
      <w:numFmt w:val="decimal"/>
      <w:lvlText w:val="%7."/>
      <w:lvlJc w:val="left"/>
      <w:pPr>
        <w:ind w:left="5040" w:hanging="360"/>
      </w:pPr>
    </w:lvl>
    <w:lvl w:ilvl="7" w:tplc="2DC690D4" w:tentative="1">
      <w:start w:val="1"/>
      <w:numFmt w:val="lowerLetter"/>
      <w:lvlText w:val="%8."/>
      <w:lvlJc w:val="left"/>
      <w:pPr>
        <w:ind w:left="5760" w:hanging="360"/>
      </w:pPr>
    </w:lvl>
    <w:lvl w:ilvl="8" w:tplc="77DCAA48" w:tentative="1">
      <w:start w:val="1"/>
      <w:numFmt w:val="lowerRoman"/>
      <w:lvlText w:val="%9."/>
      <w:lvlJc w:val="right"/>
      <w:pPr>
        <w:ind w:left="6480" w:hanging="180"/>
      </w:pPr>
    </w:lvl>
  </w:abstractNum>
  <w:abstractNum w:abstractNumId="195" w15:restartNumberingAfterBreak="0">
    <w:nsid w:val="47961A1B"/>
    <w:multiLevelType w:val="hybridMultilevel"/>
    <w:tmpl w:val="7D08172E"/>
    <w:lvl w:ilvl="0" w:tplc="4FEEF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47B8264F"/>
    <w:multiLevelType w:val="hybridMultilevel"/>
    <w:tmpl w:val="B7E2D6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481D4760"/>
    <w:multiLevelType w:val="hybridMultilevel"/>
    <w:tmpl w:val="A52E5D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48BC1A05"/>
    <w:multiLevelType w:val="hybridMultilevel"/>
    <w:tmpl w:val="F44EE4C4"/>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199" w15:restartNumberingAfterBreak="0">
    <w:nsid w:val="49185E13"/>
    <w:multiLevelType w:val="hybridMultilevel"/>
    <w:tmpl w:val="8836F5DA"/>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0" w15:restartNumberingAfterBreak="0">
    <w:nsid w:val="494220FD"/>
    <w:multiLevelType w:val="hybridMultilevel"/>
    <w:tmpl w:val="6DFE4A8E"/>
    <w:lvl w:ilvl="0" w:tplc="84CAB93A">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1" w15:restartNumberingAfterBreak="0">
    <w:nsid w:val="49616039"/>
    <w:multiLevelType w:val="hybridMultilevel"/>
    <w:tmpl w:val="50568A94"/>
    <w:lvl w:ilvl="0" w:tplc="04150013">
      <w:start w:val="1"/>
      <w:numFmt w:val="upperRoman"/>
      <w:lvlText w:val="%1."/>
      <w:lvlJc w:val="right"/>
      <w:pPr>
        <w:ind w:left="888" w:hanging="180"/>
      </w:p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202" w15:restartNumberingAfterBreak="0">
    <w:nsid w:val="49F03B13"/>
    <w:multiLevelType w:val="hybridMultilevel"/>
    <w:tmpl w:val="F3F49784"/>
    <w:lvl w:ilvl="0" w:tplc="4FEEF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4B204D4C"/>
    <w:multiLevelType w:val="hybridMultilevel"/>
    <w:tmpl w:val="26C0DAC2"/>
    <w:lvl w:ilvl="0" w:tplc="4FEEF4F4">
      <w:start w:val="12"/>
      <w:numFmt w:val="bullet"/>
      <w:lvlText w:val="-"/>
      <w:lvlJc w:val="left"/>
      <w:pPr>
        <w:tabs>
          <w:tab w:val="num" w:pos="1068"/>
        </w:tabs>
        <w:ind w:left="1068" w:hanging="360"/>
      </w:pPr>
      <w:rPr>
        <w:rFonts w:ascii="Times New Roman" w:hAnsi="Times New Roman" w:cs="Times New Roman"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04" w15:restartNumberingAfterBreak="0">
    <w:nsid w:val="4BA534C8"/>
    <w:multiLevelType w:val="hybridMultilevel"/>
    <w:tmpl w:val="106EA7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4CB57745"/>
    <w:multiLevelType w:val="hybridMultilevel"/>
    <w:tmpl w:val="B71095AE"/>
    <w:lvl w:ilvl="0" w:tplc="0B4CA2B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4D21201B"/>
    <w:multiLevelType w:val="hybridMultilevel"/>
    <w:tmpl w:val="8612E07C"/>
    <w:lvl w:ilvl="0" w:tplc="BB263288">
      <w:start w:val="1"/>
      <w:numFmt w:val="bullet"/>
      <w:pStyle w:val="Styl3mylinik"/>
      <w:lvlText w:val=""/>
      <w:lvlJc w:val="left"/>
      <w:pPr>
        <w:ind w:left="1440" w:hanging="360"/>
      </w:pPr>
      <w:rPr>
        <w:rFonts w:ascii="Symbol" w:hAnsi="Symbol" w:hint="default"/>
      </w:rPr>
    </w:lvl>
    <w:lvl w:ilvl="1" w:tplc="F87E7EBA" w:tentative="1">
      <w:start w:val="1"/>
      <w:numFmt w:val="bullet"/>
      <w:lvlText w:val="o"/>
      <w:lvlJc w:val="left"/>
      <w:pPr>
        <w:ind w:left="2160" w:hanging="360"/>
      </w:pPr>
      <w:rPr>
        <w:rFonts w:ascii="Courier New" w:hAnsi="Courier New" w:cs="Courier New" w:hint="default"/>
      </w:rPr>
    </w:lvl>
    <w:lvl w:ilvl="2" w:tplc="04A44502" w:tentative="1">
      <w:start w:val="1"/>
      <w:numFmt w:val="bullet"/>
      <w:lvlText w:val=""/>
      <w:lvlJc w:val="left"/>
      <w:pPr>
        <w:ind w:left="2880" w:hanging="360"/>
      </w:pPr>
      <w:rPr>
        <w:rFonts w:ascii="Wingdings" w:hAnsi="Wingdings" w:hint="default"/>
      </w:rPr>
    </w:lvl>
    <w:lvl w:ilvl="3" w:tplc="AD0876BA" w:tentative="1">
      <w:start w:val="1"/>
      <w:numFmt w:val="bullet"/>
      <w:lvlText w:val=""/>
      <w:lvlJc w:val="left"/>
      <w:pPr>
        <w:ind w:left="3600" w:hanging="360"/>
      </w:pPr>
      <w:rPr>
        <w:rFonts w:ascii="Symbol" w:hAnsi="Symbol" w:hint="default"/>
      </w:rPr>
    </w:lvl>
    <w:lvl w:ilvl="4" w:tplc="502E525A" w:tentative="1">
      <w:start w:val="1"/>
      <w:numFmt w:val="bullet"/>
      <w:lvlText w:val="o"/>
      <w:lvlJc w:val="left"/>
      <w:pPr>
        <w:ind w:left="4320" w:hanging="360"/>
      </w:pPr>
      <w:rPr>
        <w:rFonts w:ascii="Courier New" w:hAnsi="Courier New" w:cs="Courier New" w:hint="default"/>
      </w:rPr>
    </w:lvl>
    <w:lvl w:ilvl="5" w:tplc="BD10C3DC" w:tentative="1">
      <w:start w:val="1"/>
      <w:numFmt w:val="bullet"/>
      <w:lvlText w:val=""/>
      <w:lvlJc w:val="left"/>
      <w:pPr>
        <w:ind w:left="5040" w:hanging="360"/>
      </w:pPr>
      <w:rPr>
        <w:rFonts w:ascii="Wingdings" w:hAnsi="Wingdings" w:hint="default"/>
      </w:rPr>
    </w:lvl>
    <w:lvl w:ilvl="6" w:tplc="5900B370" w:tentative="1">
      <w:start w:val="1"/>
      <w:numFmt w:val="bullet"/>
      <w:lvlText w:val=""/>
      <w:lvlJc w:val="left"/>
      <w:pPr>
        <w:ind w:left="5760" w:hanging="360"/>
      </w:pPr>
      <w:rPr>
        <w:rFonts w:ascii="Symbol" w:hAnsi="Symbol" w:hint="default"/>
      </w:rPr>
    </w:lvl>
    <w:lvl w:ilvl="7" w:tplc="5AB2C5C8" w:tentative="1">
      <w:start w:val="1"/>
      <w:numFmt w:val="bullet"/>
      <w:lvlText w:val="o"/>
      <w:lvlJc w:val="left"/>
      <w:pPr>
        <w:ind w:left="6480" w:hanging="360"/>
      </w:pPr>
      <w:rPr>
        <w:rFonts w:ascii="Courier New" w:hAnsi="Courier New" w:cs="Courier New" w:hint="default"/>
      </w:rPr>
    </w:lvl>
    <w:lvl w:ilvl="8" w:tplc="210ADB60" w:tentative="1">
      <w:start w:val="1"/>
      <w:numFmt w:val="bullet"/>
      <w:lvlText w:val=""/>
      <w:lvlJc w:val="left"/>
      <w:pPr>
        <w:ind w:left="7200" w:hanging="360"/>
      </w:pPr>
      <w:rPr>
        <w:rFonts w:ascii="Wingdings" w:hAnsi="Wingdings" w:hint="default"/>
      </w:rPr>
    </w:lvl>
  </w:abstractNum>
  <w:abstractNum w:abstractNumId="207" w15:restartNumberingAfterBreak="0">
    <w:nsid w:val="4DC0163A"/>
    <w:multiLevelType w:val="multilevel"/>
    <w:tmpl w:val="A4CEDB44"/>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E235A3B"/>
    <w:multiLevelType w:val="hybridMultilevel"/>
    <w:tmpl w:val="C360F7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15:restartNumberingAfterBreak="0">
    <w:nsid w:val="4E2A7275"/>
    <w:multiLevelType w:val="hybridMultilevel"/>
    <w:tmpl w:val="99CE0278"/>
    <w:lvl w:ilvl="0" w:tplc="C68203A0">
      <w:start w:val="1"/>
      <w:numFmt w:val="bullet"/>
      <w:lvlText w:val=""/>
      <w:lvlJc w:val="left"/>
      <w:pPr>
        <w:ind w:left="720" w:hanging="360"/>
      </w:pPr>
      <w:rPr>
        <w:rFonts w:ascii="Symbol" w:hAnsi="Symbol" w:hint="default"/>
      </w:rPr>
    </w:lvl>
    <w:lvl w:ilvl="1" w:tplc="5128D64C" w:tentative="1">
      <w:start w:val="1"/>
      <w:numFmt w:val="bullet"/>
      <w:lvlText w:val="o"/>
      <w:lvlJc w:val="left"/>
      <w:pPr>
        <w:ind w:left="1440" w:hanging="360"/>
      </w:pPr>
      <w:rPr>
        <w:rFonts w:ascii="Courier New" w:hAnsi="Courier New" w:cs="Courier New" w:hint="default"/>
      </w:rPr>
    </w:lvl>
    <w:lvl w:ilvl="2" w:tplc="C60689C2" w:tentative="1">
      <w:start w:val="1"/>
      <w:numFmt w:val="bullet"/>
      <w:lvlText w:val=""/>
      <w:lvlJc w:val="left"/>
      <w:pPr>
        <w:ind w:left="2160" w:hanging="360"/>
      </w:pPr>
      <w:rPr>
        <w:rFonts w:ascii="Wingdings" w:hAnsi="Wingdings" w:hint="default"/>
      </w:rPr>
    </w:lvl>
    <w:lvl w:ilvl="3" w:tplc="4C3E73E4" w:tentative="1">
      <w:start w:val="1"/>
      <w:numFmt w:val="bullet"/>
      <w:lvlText w:val=""/>
      <w:lvlJc w:val="left"/>
      <w:pPr>
        <w:ind w:left="2880" w:hanging="360"/>
      </w:pPr>
      <w:rPr>
        <w:rFonts w:ascii="Symbol" w:hAnsi="Symbol" w:hint="default"/>
      </w:rPr>
    </w:lvl>
    <w:lvl w:ilvl="4" w:tplc="79BA6348" w:tentative="1">
      <w:start w:val="1"/>
      <w:numFmt w:val="bullet"/>
      <w:lvlText w:val="o"/>
      <w:lvlJc w:val="left"/>
      <w:pPr>
        <w:ind w:left="3600" w:hanging="360"/>
      </w:pPr>
      <w:rPr>
        <w:rFonts w:ascii="Courier New" w:hAnsi="Courier New" w:cs="Courier New" w:hint="default"/>
      </w:rPr>
    </w:lvl>
    <w:lvl w:ilvl="5" w:tplc="3670BF84" w:tentative="1">
      <w:start w:val="1"/>
      <w:numFmt w:val="bullet"/>
      <w:lvlText w:val=""/>
      <w:lvlJc w:val="left"/>
      <w:pPr>
        <w:ind w:left="4320" w:hanging="360"/>
      </w:pPr>
      <w:rPr>
        <w:rFonts w:ascii="Wingdings" w:hAnsi="Wingdings" w:hint="default"/>
      </w:rPr>
    </w:lvl>
    <w:lvl w:ilvl="6" w:tplc="A0EAD0C0" w:tentative="1">
      <w:start w:val="1"/>
      <w:numFmt w:val="bullet"/>
      <w:lvlText w:val=""/>
      <w:lvlJc w:val="left"/>
      <w:pPr>
        <w:ind w:left="5040" w:hanging="360"/>
      </w:pPr>
      <w:rPr>
        <w:rFonts w:ascii="Symbol" w:hAnsi="Symbol" w:hint="default"/>
      </w:rPr>
    </w:lvl>
    <w:lvl w:ilvl="7" w:tplc="CB3088AE" w:tentative="1">
      <w:start w:val="1"/>
      <w:numFmt w:val="bullet"/>
      <w:lvlText w:val="o"/>
      <w:lvlJc w:val="left"/>
      <w:pPr>
        <w:ind w:left="5760" w:hanging="360"/>
      </w:pPr>
      <w:rPr>
        <w:rFonts w:ascii="Courier New" w:hAnsi="Courier New" w:cs="Courier New" w:hint="default"/>
      </w:rPr>
    </w:lvl>
    <w:lvl w:ilvl="8" w:tplc="1BA4E6C0" w:tentative="1">
      <w:start w:val="1"/>
      <w:numFmt w:val="bullet"/>
      <w:lvlText w:val=""/>
      <w:lvlJc w:val="left"/>
      <w:pPr>
        <w:ind w:left="6480" w:hanging="360"/>
      </w:pPr>
      <w:rPr>
        <w:rFonts w:ascii="Wingdings" w:hAnsi="Wingdings" w:hint="default"/>
      </w:rPr>
    </w:lvl>
  </w:abstractNum>
  <w:abstractNum w:abstractNumId="210" w15:restartNumberingAfterBreak="0">
    <w:nsid w:val="505519E0"/>
    <w:multiLevelType w:val="hybridMultilevel"/>
    <w:tmpl w:val="AD7AD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0CC6590"/>
    <w:multiLevelType w:val="hybridMultilevel"/>
    <w:tmpl w:val="1FA8B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517254D9"/>
    <w:multiLevelType w:val="hybridMultilevel"/>
    <w:tmpl w:val="A37EA628"/>
    <w:lvl w:ilvl="0" w:tplc="84CAB93A">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3" w15:restartNumberingAfterBreak="0">
    <w:nsid w:val="5229315B"/>
    <w:multiLevelType w:val="hybridMultilevel"/>
    <w:tmpl w:val="1FE61B36"/>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214" w15:restartNumberingAfterBreak="0">
    <w:nsid w:val="5242726A"/>
    <w:multiLevelType w:val="hybridMultilevel"/>
    <w:tmpl w:val="4E1ACE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52610712"/>
    <w:multiLevelType w:val="hybridMultilevel"/>
    <w:tmpl w:val="EF88E6D8"/>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216" w15:restartNumberingAfterBreak="0">
    <w:nsid w:val="57E112CF"/>
    <w:multiLevelType w:val="hybridMultilevel"/>
    <w:tmpl w:val="62943A5C"/>
    <w:lvl w:ilvl="0" w:tplc="AA947C2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58AC7963"/>
    <w:multiLevelType w:val="hybridMultilevel"/>
    <w:tmpl w:val="3E522E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8" w15:restartNumberingAfterBreak="0">
    <w:nsid w:val="5AB470DF"/>
    <w:multiLevelType w:val="hybridMultilevel"/>
    <w:tmpl w:val="F3C47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D543B8B"/>
    <w:multiLevelType w:val="hybridMultilevel"/>
    <w:tmpl w:val="01B4D84E"/>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5F521F0A"/>
    <w:multiLevelType w:val="hybridMultilevel"/>
    <w:tmpl w:val="E1D427F4"/>
    <w:lvl w:ilvl="0" w:tplc="A5B0CA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1012088"/>
    <w:multiLevelType w:val="hybridMultilevel"/>
    <w:tmpl w:val="5D469F30"/>
    <w:lvl w:ilvl="0" w:tplc="AA947C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625351A9"/>
    <w:multiLevelType w:val="hybridMultilevel"/>
    <w:tmpl w:val="2A125838"/>
    <w:lvl w:ilvl="0" w:tplc="04150013">
      <w:start w:val="1"/>
      <w:numFmt w:val="upperRoman"/>
      <w:lvlText w:val="%1."/>
      <w:lvlJc w:val="right"/>
      <w:pPr>
        <w:ind w:left="888" w:hanging="180"/>
      </w:p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223" w15:restartNumberingAfterBreak="0">
    <w:nsid w:val="632C6C5A"/>
    <w:multiLevelType w:val="hybridMultilevel"/>
    <w:tmpl w:val="24344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4667B90"/>
    <w:multiLevelType w:val="hybridMultilevel"/>
    <w:tmpl w:val="502E6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823553E"/>
    <w:multiLevelType w:val="hybridMultilevel"/>
    <w:tmpl w:val="DAC8A9A4"/>
    <w:lvl w:ilvl="0" w:tplc="F24611CA">
      <w:start w:val="3"/>
      <w:numFmt w:val="bullet"/>
      <w:pStyle w:val="Punktatory1"/>
      <w:lvlText w:val="-"/>
      <w:lvlJc w:val="left"/>
      <w:pPr>
        <w:ind w:left="502" w:hanging="360"/>
      </w:pPr>
      <w:rPr>
        <w:rFonts w:ascii="Times New Roman" w:eastAsia="Times New Roman" w:hAnsi="Times New Roman" w:cs="Times New Roman" w:hint="default"/>
      </w:rPr>
    </w:lvl>
    <w:lvl w:ilvl="1" w:tplc="F8767BBA">
      <w:start w:val="1"/>
      <w:numFmt w:val="bullet"/>
      <w:lvlText w:val="o"/>
      <w:lvlJc w:val="left"/>
      <w:pPr>
        <w:ind w:left="2007" w:hanging="360"/>
      </w:pPr>
      <w:rPr>
        <w:rFonts w:ascii="Courier New" w:hAnsi="Courier New" w:cs="Courier New" w:hint="default"/>
      </w:rPr>
    </w:lvl>
    <w:lvl w:ilvl="2" w:tplc="245C2B72" w:tentative="1">
      <w:start w:val="1"/>
      <w:numFmt w:val="bullet"/>
      <w:lvlText w:val=""/>
      <w:lvlJc w:val="left"/>
      <w:pPr>
        <w:ind w:left="2727" w:hanging="360"/>
      </w:pPr>
      <w:rPr>
        <w:rFonts w:ascii="Wingdings" w:hAnsi="Wingdings" w:hint="default"/>
      </w:rPr>
    </w:lvl>
    <w:lvl w:ilvl="3" w:tplc="3DAE8EA4" w:tentative="1">
      <w:start w:val="1"/>
      <w:numFmt w:val="bullet"/>
      <w:lvlText w:val=""/>
      <w:lvlJc w:val="left"/>
      <w:pPr>
        <w:ind w:left="3447" w:hanging="360"/>
      </w:pPr>
      <w:rPr>
        <w:rFonts w:ascii="Symbol" w:hAnsi="Symbol" w:hint="default"/>
      </w:rPr>
    </w:lvl>
    <w:lvl w:ilvl="4" w:tplc="D32A6FC6" w:tentative="1">
      <w:start w:val="1"/>
      <w:numFmt w:val="bullet"/>
      <w:lvlText w:val="o"/>
      <w:lvlJc w:val="left"/>
      <w:pPr>
        <w:ind w:left="4167" w:hanging="360"/>
      </w:pPr>
      <w:rPr>
        <w:rFonts w:ascii="Courier New" w:hAnsi="Courier New" w:cs="Courier New" w:hint="default"/>
      </w:rPr>
    </w:lvl>
    <w:lvl w:ilvl="5" w:tplc="75BE79B0" w:tentative="1">
      <w:start w:val="1"/>
      <w:numFmt w:val="bullet"/>
      <w:lvlText w:val=""/>
      <w:lvlJc w:val="left"/>
      <w:pPr>
        <w:ind w:left="4887" w:hanging="360"/>
      </w:pPr>
      <w:rPr>
        <w:rFonts w:ascii="Wingdings" w:hAnsi="Wingdings" w:hint="default"/>
      </w:rPr>
    </w:lvl>
    <w:lvl w:ilvl="6" w:tplc="C78CD48A" w:tentative="1">
      <w:start w:val="1"/>
      <w:numFmt w:val="bullet"/>
      <w:lvlText w:val=""/>
      <w:lvlJc w:val="left"/>
      <w:pPr>
        <w:ind w:left="5607" w:hanging="360"/>
      </w:pPr>
      <w:rPr>
        <w:rFonts w:ascii="Symbol" w:hAnsi="Symbol" w:hint="default"/>
      </w:rPr>
    </w:lvl>
    <w:lvl w:ilvl="7" w:tplc="71484C2A" w:tentative="1">
      <w:start w:val="1"/>
      <w:numFmt w:val="bullet"/>
      <w:lvlText w:val="o"/>
      <w:lvlJc w:val="left"/>
      <w:pPr>
        <w:ind w:left="6327" w:hanging="360"/>
      </w:pPr>
      <w:rPr>
        <w:rFonts w:ascii="Courier New" w:hAnsi="Courier New" w:cs="Courier New" w:hint="default"/>
      </w:rPr>
    </w:lvl>
    <w:lvl w:ilvl="8" w:tplc="46A0B8B6" w:tentative="1">
      <w:start w:val="1"/>
      <w:numFmt w:val="bullet"/>
      <w:lvlText w:val=""/>
      <w:lvlJc w:val="left"/>
      <w:pPr>
        <w:ind w:left="7047" w:hanging="360"/>
      </w:pPr>
      <w:rPr>
        <w:rFonts w:ascii="Wingdings" w:hAnsi="Wingdings" w:hint="default"/>
      </w:rPr>
    </w:lvl>
  </w:abstractNum>
  <w:abstractNum w:abstractNumId="226" w15:restartNumberingAfterBreak="0">
    <w:nsid w:val="68277936"/>
    <w:multiLevelType w:val="hybridMultilevel"/>
    <w:tmpl w:val="B8BEEC76"/>
    <w:lvl w:ilvl="0" w:tplc="04150013">
      <w:start w:val="1"/>
      <w:numFmt w:val="upperRoman"/>
      <w:lvlText w:val="%1."/>
      <w:lvlJc w:val="right"/>
      <w:pPr>
        <w:ind w:left="888" w:hanging="180"/>
      </w:p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227" w15:restartNumberingAfterBreak="0">
    <w:nsid w:val="6B1F47D5"/>
    <w:multiLevelType w:val="hybridMultilevel"/>
    <w:tmpl w:val="EEB09E66"/>
    <w:lvl w:ilvl="0" w:tplc="BC48AB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6B7B09F5"/>
    <w:multiLevelType w:val="hybridMultilevel"/>
    <w:tmpl w:val="3DD2EE00"/>
    <w:lvl w:ilvl="0" w:tplc="04150013">
      <w:start w:val="1"/>
      <w:numFmt w:val="upperRoman"/>
      <w:lvlText w:val="%1."/>
      <w:lvlJc w:val="right"/>
      <w:pPr>
        <w:ind w:left="888" w:hanging="180"/>
      </w:p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229" w15:restartNumberingAfterBreak="0">
    <w:nsid w:val="6CD46073"/>
    <w:multiLevelType w:val="hybridMultilevel"/>
    <w:tmpl w:val="B54E1FA4"/>
    <w:lvl w:ilvl="0" w:tplc="04150013">
      <w:start w:val="1"/>
      <w:numFmt w:val="upperRoman"/>
      <w:lvlText w:val="%1."/>
      <w:lvlJc w:val="right"/>
      <w:pPr>
        <w:ind w:left="888" w:hanging="180"/>
      </w:pPr>
      <w:rPr>
        <w:rFonts w:hint="default"/>
        <w:sz w:val="20"/>
        <w:szCs w:val="20"/>
      </w:rPr>
    </w:lvl>
    <w:lvl w:ilvl="1" w:tplc="04150019" w:tentative="1">
      <w:start w:val="1"/>
      <w:numFmt w:val="lowerLetter"/>
      <w:lvlText w:val="%2."/>
      <w:lvlJc w:val="left"/>
      <w:pPr>
        <w:ind w:left="168" w:hanging="360"/>
      </w:pPr>
    </w:lvl>
    <w:lvl w:ilvl="2" w:tplc="0415001B" w:tentative="1">
      <w:start w:val="1"/>
      <w:numFmt w:val="lowerRoman"/>
      <w:lvlText w:val="%3."/>
      <w:lvlJc w:val="right"/>
      <w:pPr>
        <w:ind w:left="888" w:hanging="180"/>
      </w:pPr>
    </w:lvl>
    <w:lvl w:ilvl="3" w:tplc="0415000F" w:tentative="1">
      <w:start w:val="1"/>
      <w:numFmt w:val="decimal"/>
      <w:lvlText w:val="%4."/>
      <w:lvlJc w:val="left"/>
      <w:pPr>
        <w:ind w:left="1608" w:hanging="360"/>
      </w:pPr>
    </w:lvl>
    <w:lvl w:ilvl="4" w:tplc="04150019" w:tentative="1">
      <w:start w:val="1"/>
      <w:numFmt w:val="lowerLetter"/>
      <w:lvlText w:val="%5."/>
      <w:lvlJc w:val="left"/>
      <w:pPr>
        <w:ind w:left="2328" w:hanging="360"/>
      </w:pPr>
    </w:lvl>
    <w:lvl w:ilvl="5" w:tplc="0415001B" w:tentative="1">
      <w:start w:val="1"/>
      <w:numFmt w:val="lowerRoman"/>
      <w:lvlText w:val="%6."/>
      <w:lvlJc w:val="right"/>
      <w:pPr>
        <w:ind w:left="3048" w:hanging="180"/>
      </w:pPr>
    </w:lvl>
    <w:lvl w:ilvl="6" w:tplc="0415000F" w:tentative="1">
      <w:start w:val="1"/>
      <w:numFmt w:val="decimal"/>
      <w:lvlText w:val="%7."/>
      <w:lvlJc w:val="left"/>
      <w:pPr>
        <w:ind w:left="3768" w:hanging="360"/>
      </w:pPr>
    </w:lvl>
    <w:lvl w:ilvl="7" w:tplc="04150019" w:tentative="1">
      <w:start w:val="1"/>
      <w:numFmt w:val="lowerLetter"/>
      <w:lvlText w:val="%8."/>
      <w:lvlJc w:val="left"/>
      <w:pPr>
        <w:ind w:left="4488" w:hanging="360"/>
      </w:pPr>
    </w:lvl>
    <w:lvl w:ilvl="8" w:tplc="0415001B" w:tentative="1">
      <w:start w:val="1"/>
      <w:numFmt w:val="lowerRoman"/>
      <w:lvlText w:val="%9."/>
      <w:lvlJc w:val="right"/>
      <w:pPr>
        <w:ind w:left="5208" w:hanging="180"/>
      </w:pPr>
    </w:lvl>
  </w:abstractNum>
  <w:abstractNum w:abstractNumId="230" w15:restartNumberingAfterBreak="0">
    <w:nsid w:val="6D48441E"/>
    <w:multiLevelType w:val="hybridMultilevel"/>
    <w:tmpl w:val="F932C042"/>
    <w:lvl w:ilvl="0" w:tplc="84CAB9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71256E15"/>
    <w:multiLevelType w:val="hybridMultilevel"/>
    <w:tmpl w:val="9E106B90"/>
    <w:lvl w:ilvl="0" w:tplc="D708EE62">
      <w:start w:val="12"/>
      <w:numFmt w:val="bullet"/>
      <w:pStyle w:val="Listazpunktorami"/>
      <w:lvlText w:val="-"/>
      <w:lvlJc w:val="left"/>
      <w:pPr>
        <w:ind w:left="720" w:hanging="360"/>
      </w:pPr>
      <w:rPr>
        <w:rFonts w:ascii="Times New Roman" w:hAnsi="Times New Roman" w:cs="Times New Roman" w:hint="default"/>
      </w:rPr>
    </w:lvl>
    <w:lvl w:ilvl="1" w:tplc="C4381066" w:tentative="1">
      <w:start w:val="1"/>
      <w:numFmt w:val="bullet"/>
      <w:lvlText w:val="o"/>
      <w:lvlJc w:val="left"/>
      <w:pPr>
        <w:ind w:left="1440" w:hanging="360"/>
      </w:pPr>
      <w:rPr>
        <w:rFonts w:ascii="Courier New" w:hAnsi="Courier New" w:cs="Courier New" w:hint="default"/>
      </w:rPr>
    </w:lvl>
    <w:lvl w:ilvl="2" w:tplc="9CF4AD10" w:tentative="1">
      <w:start w:val="1"/>
      <w:numFmt w:val="bullet"/>
      <w:lvlText w:val=""/>
      <w:lvlJc w:val="left"/>
      <w:pPr>
        <w:ind w:left="2160" w:hanging="360"/>
      </w:pPr>
      <w:rPr>
        <w:rFonts w:ascii="Wingdings" w:hAnsi="Wingdings" w:hint="default"/>
      </w:rPr>
    </w:lvl>
    <w:lvl w:ilvl="3" w:tplc="D214EF84" w:tentative="1">
      <w:start w:val="1"/>
      <w:numFmt w:val="bullet"/>
      <w:lvlText w:val=""/>
      <w:lvlJc w:val="left"/>
      <w:pPr>
        <w:ind w:left="2880" w:hanging="360"/>
      </w:pPr>
      <w:rPr>
        <w:rFonts w:ascii="Symbol" w:hAnsi="Symbol" w:hint="default"/>
      </w:rPr>
    </w:lvl>
    <w:lvl w:ilvl="4" w:tplc="5510DB4E" w:tentative="1">
      <w:start w:val="1"/>
      <w:numFmt w:val="bullet"/>
      <w:lvlText w:val="o"/>
      <w:lvlJc w:val="left"/>
      <w:pPr>
        <w:ind w:left="3600" w:hanging="360"/>
      </w:pPr>
      <w:rPr>
        <w:rFonts w:ascii="Courier New" w:hAnsi="Courier New" w:cs="Courier New" w:hint="default"/>
      </w:rPr>
    </w:lvl>
    <w:lvl w:ilvl="5" w:tplc="D326DDDE" w:tentative="1">
      <w:start w:val="1"/>
      <w:numFmt w:val="bullet"/>
      <w:lvlText w:val=""/>
      <w:lvlJc w:val="left"/>
      <w:pPr>
        <w:ind w:left="4320" w:hanging="360"/>
      </w:pPr>
      <w:rPr>
        <w:rFonts w:ascii="Wingdings" w:hAnsi="Wingdings" w:hint="default"/>
      </w:rPr>
    </w:lvl>
    <w:lvl w:ilvl="6" w:tplc="1BD889A8" w:tentative="1">
      <w:start w:val="1"/>
      <w:numFmt w:val="bullet"/>
      <w:lvlText w:val=""/>
      <w:lvlJc w:val="left"/>
      <w:pPr>
        <w:ind w:left="5040" w:hanging="360"/>
      </w:pPr>
      <w:rPr>
        <w:rFonts w:ascii="Symbol" w:hAnsi="Symbol" w:hint="default"/>
      </w:rPr>
    </w:lvl>
    <w:lvl w:ilvl="7" w:tplc="52FA9748" w:tentative="1">
      <w:start w:val="1"/>
      <w:numFmt w:val="bullet"/>
      <w:lvlText w:val="o"/>
      <w:lvlJc w:val="left"/>
      <w:pPr>
        <w:ind w:left="5760" w:hanging="360"/>
      </w:pPr>
      <w:rPr>
        <w:rFonts w:ascii="Courier New" w:hAnsi="Courier New" w:cs="Courier New" w:hint="default"/>
      </w:rPr>
    </w:lvl>
    <w:lvl w:ilvl="8" w:tplc="339AE848" w:tentative="1">
      <w:start w:val="1"/>
      <w:numFmt w:val="bullet"/>
      <w:lvlText w:val=""/>
      <w:lvlJc w:val="left"/>
      <w:pPr>
        <w:ind w:left="6480" w:hanging="360"/>
      </w:pPr>
      <w:rPr>
        <w:rFonts w:ascii="Wingdings" w:hAnsi="Wingdings" w:hint="default"/>
      </w:rPr>
    </w:lvl>
  </w:abstractNum>
  <w:abstractNum w:abstractNumId="232" w15:restartNumberingAfterBreak="0">
    <w:nsid w:val="73932975"/>
    <w:multiLevelType w:val="hybridMultilevel"/>
    <w:tmpl w:val="4AD68A32"/>
    <w:lvl w:ilvl="0" w:tplc="0415001B">
      <w:start w:val="1"/>
      <w:numFmt w:val="bullet"/>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33" w15:restartNumberingAfterBreak="0">
    <w:nsid w:val="75EE0D19"/>
    <w:multiLevelType w:val="hybridMultilevel"/>
    <w:tmpl w:val="C4C8A416"/>
    <w:lvl w:ilvl="0" w:tplc="4FEEF4F4">
      <w:start w:val="12"/>
      <w:numFmt w:val="bullet"/>
      <w:pStyle w:val="Bezodstpw"/>
      <w:lvlText w:val="-"/>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783A27A0"/>
    <w:multiLevelType w:val="hybridMultilevel"/>
    <w:tmpl w:val="E00258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783C6279"/>
    <w:multiLevelType w:val="hybridMultilevel"/>
    <w:tmpl w:val="0C4891CE"/>
    <w:lvl w:ilvl="0" w:tplc="0415001B">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cs="Courier New" w:hint="default"/>
      </w:rPr>
    </w:lvl>
    <w:lvl w:ilvl="2" w:tplc="0415001B"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236" w15:restartNumberingAfterBreak="0">
    <w:nsid w:val="78F46F4F"/>
    <w:multiLevelType w:val="hybridMultilevel"/>
    <w:tmpl w:val="CD501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79051766"/>
    <w:multiLevelType w:val="hybridMultilevel"/>
    <w:tmpl w:val="B1DAACE8"/>
    <w:lvl w:ilvl="0" w:tplc="05E8D5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79EA5AFD"/>
    <w:multiLevelType w:val="hybridMultilevel"/>
    <w:tmpl w:val="CEA056F8"/>
    <w:lvl w:ilvl="0" w:tplc="377E53D4">
      <w:start w:val="1"/>
      <w:numFmt w:val="bullet"/>
      <w:lvlText w:val=""/>
      <w:lvlJc w:val="left"/>
      <w:pPr>
        <w:ind w:left="720" w:hanging="360"/>
      </w:pPr>
      <w:rPr>
        <w:rFonts w:ascii="Symbol" w:hAnsi="Symbol" w:hint="default"/>
      </w:rPr>
    </w:lvl>
    <w:lvl w:ilvl="1" w:tplc="51860DCE" w:tentative="1">
      <w:start w:val="1"/>
      <w:numFmt w:val="bullet"/>
      <w:lvlText w:val="o"/>
      <w:lvlJc w:val="left"/>
      <w:pPr>
        <w:ind w:left="1440" w:hanging="360"/>
      </w:pPr>
      <w:rPr>
        <w:rFonts w:ascii="Courier New" w:hAnsi="Courier New" w:cs="Courier New" w:hint="default"/>
      </w:rPr>
    </w:lvl>
    <w:lvl w:ilvl="2" w:tplc="F176C898" w:tentative="1">
      <w:start w:val="1"/>
      <w:numFmt w:val="bullet"/>
      <w:lvlText w:val=""/>
      <w:lvlJc w:val="left"/>
      <w:pPr>
        <w:ind w:left="2160" w:hanging="360"/>
      </w:pPr>
      <w:rPr>
        <w:rFonts w:ascii="Wingdings" w:hAnsi="Wingdings" w:hint="default"/>
      </w:rPr>
    </w:lvl>
    <w:lvl w:ilvl="3" w:tplc="13ACFA2E" w:tentative="1">
      <w:start w:val="1"/>
      <w:numFmt w:val="bullet"/>
      <w:lvlText w:val=""/>
      <w:lvlJc w:val="left"/>
      <w:pPr>
        <w:ind w:left="2880" w:hanging="360"/>
      </w:pPr>
      <w:rPr>
        <w:rFonts w:ascii="Symbol" w:hAnsi="Symbol" w:hint="default"/>
      </w:rPr>
    </w:lvl>
    <w:lvl w:ilvl="4" w:tplc="8028F570" w:tentative="1">
      <w:start w:val="1"/>
      <w:numFmt w:val="bullet"/>
      <w:lvlText w:val="o"/>
      <w:lvlJc w:val="left"/>
      <w:pPr>
        <w:ind w:left="3600" w:hanging="360"/>
      </w:pPr>
      <w:rPr>
        <w:rFonts w:ascii="Courier New" w:hAnsi="Courier New" w:cs="Courier New" w:hint="default"/>
      </w:rPr>
    </w:lvl>
    <w:lvl w:ilvl="5" w:tplc="56C09BB2" w:tentative="1">
      <w:start w:val="1"/>
      <w:numFmt w:val="bullet"/>
      <w:lvlText w:val=""/>
      <w:lvlJc w:val="left"/>
      <w:pPr>
        <w:ind w:left="4320" w:hanging="360"/>
      </w:pPr>
      <w:rPr>
        <w:rFonts w:ascii="Wingdings" w:hAnsi="Wingdings" w:hint="default"/>
      </w:rPr>
    </w:lvl>
    <w:lvl w:ilvl="6" w:tplc="69FE9066" w:tentative="1">
      <w:start w:val="1"/>
      <w:numFmt w:val="bullet"/>
      <w:lvlText w:val=""/>
      <w:lvlJc w:val="left"/>
      <w:pPr>
        <w:ind w:left="5040" w:hanging="360"/>
      </w:pPr>
      <w:rPr>
        <w:rFonts w:ascii="Symbol" w:hAnsi="Symbol" w:hint="default"/>
      </w:rPr>
    </w:lvl>
    <w:lvl w:ilvl="7" w:tplc="157A5BF6" w:tentative="1">
      <w:start w:val="1"/>
      <w:numFmt w:val="bullet"/>
      <w:lvlText w:val="o"/>
      <w:lvlJc w:val="left"/>
      <w:pPr>
        <w:ind w:left="5760" w:hanging="360"/>
      </w:pPr>
      <w:rPr>
        <w:rFonts w:ascii="Courier New" w:hAnsi="Courier New" w:cs="Courier New" w:hint="default"/>
      </w:rPr>
    </w:lvl>
    <w:lvl w:ilvl="8" w:tplc="4462EF04" w:tentative="1">
      <w:start w:val="1"/>
      <w:numFmt w:val="bullet"/>
      <w:lvlText w:val=""/>
      <w:lvlJc w:val="left"/>
      <w:pPr>
        <w:ind w:left="6480" w:hanging="360"/>
      </w:pPr>
      <w:rPr>
        <w:rFonts w:ascii="Wingdings" w:hAnsi="Wingdings" w:hint="default"/>
      </w:rPr>
    </w:lvl>
  </w:abstractNum>
  <w:abstractNum w:abstractNumId="239" w15:restartNumberingAfterBreak="0">
    <w:nsid w:val="7A28147D"/>
    <w:multiLevelType w:val="hybridMultilevel"/>
    <w:tmpl w:val="6172A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7AB95C88"/>
    <w:multiLevelType w:val="hybridMultilevel"/>
    <w:tmpl w:val="2CA872AC"/>
    <w:lvl w:ilvl="0" w:tplc="0415000F">
      <w:start w:val="1"/>
      <w:numFmt w:val="bullet"/>
      <w:lvlText w:val="-"/>
      <w:lvlJc w:val="left"/>
      <w:pPr>
        <w:ind w:left="360" w:hanging="360"/>
      </w:pPr>
      <w:rPr>
        <w:rFonts w:ascii="Verdana" w:hAnsi="Verdana" w:hint="default"/>
        <w:sz w:val="18"/>
        <w:szCs w:val="18"/>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241" w15:restartNumberingAfterBreak="0">
    <w:nsid w:val="7B3D1FC1"/>
    <w:multiLevelType w:val="hybridMultilevel"/>
    <w:tmpl w:val="DB90B6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7B6514E5"/>
    <w:multiLevelType w:val="hybridMultilevel"/>
    <w:tmpl w:val="87C41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7B8E576E"/>
    <w:multiLevelType w:val="hybridMultilevel"/>
    <w:tmpl w:val="E280C4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7B96005D"/>
    <w:multiLevelType w:val="hybridMultilevel"/>
    <w:tmpl w:val="BEB82B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15:restartNumberingAfterBreak="0">
    <w:nsid w:val="7BCA42DF"/>
    <w:multiLevelType w:val="hybridMultilevel"/>
    <w:tmpl w:val="37E26B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C5B7887"/>
    <w:multiLevelType w:val="hybridMultilevel"/>
    <w:tmpl w:val="2FFC4D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7CE950C3"/>
    <w:multiLevelType w:val="hybridMultilevel"/>
    <w:tmpl w:val="233E834E"/>
    <w:lvl w:ilvl="0" w:tplc="A5B0CA24">
      <w:start w:val="1"/>
      <w:numFmt w:val="decimal"/>
      <w:lvlText w:val="%1."/>
      <w:lvlJc w:val="left"/>
      <w:pPr>
        <w:ind w:left="1440" w:hanging="360"/>
      </w:pPr>
      <w:rPr>
        <w:b w:val="0"/>
        <w:i w:val="0"/>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48" w15:restartNumberingAfterBreak="0">
    <w:nsid w:val="7DD403F1"/>
    <w:multiLevelType w:val="hybridMultilevel"/>
    <w:tmpl w:val="D6947B50"/>
    <w:lvl w:ilvl="0" w:tplc="4FEEF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0112073">
    <w:abstractNumId w:val="95"/>
  </w:num>
  <w:num w:numId="2" w16cid:durableId="439692028">
    <w:abstractNumId w:val="233"/>
  </w:num>
  <w:num w:numId="3" w16cid:durableId="1937054995">
    <w:abstractNumId w:val="206"/>
  </w:num>
  <w:num w:numId="4" w16cid:durableId="1144927537">
    <w:abstractNumId w:val="194"/>
  </w:num>
  <w:num w:numId="5" w16cid:durableId="199897874">
    <w:abstractNumId w:val="137"/>
  </w:num>
  <w:num w:numId="6" w16cid:durableId="1555660438">
    <w:abstractNumId w:val="225"/>
  </w:num>
  <w:num w:numId="7" w16cid:durableId="1696349326">
    <w:abstractNumId w:val="231"/>
  </w:num>
  <w:num w:numId="8" w16cid:durableId="2071995215">
    <w:abstractNumId w:val="0"/>
  </w:num>
  <w:num w:numId="9" w16cid:durableId="637029919">
    <w:abstractNumId w:val="193"/>
  </w:num>
  <w:num w:numId="10" w16cid:durableId="564876525">
    <w:abstractNumId w:val="139"/>
  </w:num>
  <w:num w:numId="11" w16cid:durableId="1420708846">
    <w:abstractNumId w:val="200"/>
  </w:num>
  <w:num w:numId="12" w16cid:durableId="1595750595">
    <w:abstractNumId w:val="146"/>
  </w:num>
  <w:num w:numId="13" w16cid:durableId="341322079">
    <w:abstractNumId w:val="203"/>
  </w:num>
  <w:num w:numId="14" w16cid:durableId="775250414">
    <w:abstractNumId w:val="134"/>
  </w:num>
  <w:num w:numId="15" w16cid:durableId="508452674">
    <w:abstractNumId w:val="216"/>
  </w:num>
  <w:num w:numId="16" w16cid:durableId="279805399">
    <w:abstractNumId w:val="236"/>
  </w:num>
  <w:num w:numId="17" w16cid:durableId="2054885919">
    <w:abstractNumId w:val="155"/>
  </w:num>
  <w:num w:numId="18" w16cid:durableId="479153830">
    <w:abstractNumId w:val="184"/>
  </w:num>
  <w:num w:numId="19" w16cid:durableId="1774012939">
    <w:abstractNumId w:val="211"/>
  </w:num>
  <w:num w:numId="20" w16cid:durableId="874389336">
    <w:abstractNumId w:val="240"/>
  </w:num>
  <w:num w:numId="21" w16cid:durableId="1080370775">
    <w:abstractNumId w:val="181"/>
  </w:num>
  <w:num w:numId="22" w16cid:durableId="1238251042">
    <w:abstractNumId w:val="160"/>
  </w:num>
  <w:num w:numId="23" w16cid:durableId="1006521358">
    <w:abstractNumId w:val="180"/>
  </w:num>
  <w:num w:numId="24" w16cid:durableId="852841172">
    <w:abstractNumId w:val="238"/>
  </w:num>
  <w:num w:numId="25" w16cid:durableId="1789396864">
    <w:abstractNumId w:val="221"/>
  </w:num>
  <w:num w:numId="26" w16cid:durableId="1531071076">
    <w:abstractNumId w:val="204"/>
  </w:num>
  <w:num w:numId="27" w16cid:durableId="169217603">
    <w:abstractNumId w:val="190"/>
  </w:num>
  <w:num w:numId="28" w16cid:durableId="1188104875">
    <w:abstractNumId w:val="138"/>
  </w:num>
  <w:num w:numId="29" w16cid:durableId="92668922">
    <w:abstractNumId w:val="152"/>
  </w:num>
  <w:num w:numId="30" w16cid:durableId="26107586">
    <w:abstractNumId w:val="144"/>
  </w:num>
  <w:num w:numId="31" w16cid:durableId="1216238154">
    <w:abstractNumId w:val="191"/>
  </w:num>
  <w:num w:numId="32" w16cid:durableId="428430071">
    <w:abstractNumId w:val="192"/>
  </w:num>
  <w:num w:numId="33" w16cid:durableId="1437016145">
    <w:abstractNumId w:val="209"/>
  </w:num>
  <w:num w:numId="34" w16cid:durableId="153223236">
    <w:abstractNumId w:val="169"/>
  </w:num>
  <w:num w:numId="35" w16cid:durableId="972712817">
    <w:abstractNumId w:val="232"/>
  </w:num>
  <w:num w:numId="36" w16cid:durableId="3437851">
    <w:abstractNumId w:val="128"/>
  </w:num>
  <w:num w:numId="37" w16cid:durableId="1625884185">
    <w:abstractNumId w:val="142"/>
  </w:num>
  <w:num w:numId="38" w16cid:durableId="869420927">
    <w:abstractNumId w:val="239"/>
  </w:num>
  <w:num w:numId="39" w16cid:durableId="285741728">
    <w:abstractNumId w:val="186"/>
  </w:num>
  <w:num w:numId="40" w16cid:durableId="998076422">
    <w:abstractNumId w:val="153"/>
  </w:num>
  <w:num w:numId="41" w16cid:durableId="1133522894">
    <w:abstractNumId w:val="230"/>
  </w:num>
  <w:num w:numId="42" w16cid:durableId="708605186">
    <w:abstractNumId w:val="197"/>
  </w:num>
  <w:num w:numId="43" w16cid:durableId="722947904">
    <w:abstractNumId w:val="150"/>
  </w:num>
  <w:num w:numId="44" w16cid:durableId="1925920680">
    <w:abstractNumId w:val="120"/>
  </w:num>
  <w:num w:numId="45" w16cid:durableId="382484961">
    <w:abstractNumId w:val="157"/>
  </w:num>
  <w:num w:numId="46" w16cid:durableId="1920943765">
    <w:abstractNumId w:val="227"/>
  </w:num>
  <w:num w:numId="47" w16cid:durableId="802385954">
    <w:abstractNumId w:val="130"/>
  </w:num>
  <w:num w:numId="48" w16cid:durableId="724723673">
    <w:abstractNumId w:val="210"/>
  </w:num>
  <w:num w:numId="49" w16cid:durableId="1122961855">
    <w:abstractNumId w:val="171"/>
  </w:num>
  <w:num w:numId="50" w16cid:durableId="1232738207">
    <w:abstractNumId w:val="167"/>
  </w:num>
  <w:num w:numId="51" w16cid:durableId="618293001">
    <w:abstractNumId w:val="129"/>
  </w:num>
  <w:num w:numId="52" w16cid:durableId="911741380">
    <w:abstractNumId w:val="235"/>
  </w:num>
  <w:num w:numId="53" w16cid:durableId="297541422">
    <w:abstractNumId w:val="140"/>
  </w:num>
  <w:num w:numId="54" w16cid:durableId="1839996729">
    <w:abstractNumId w:val="187"/>
  </w:num>
  <w:num w:numId="55" w16cid:durableId="322710511">
    <w:abstractNumId w:val="218"/>
  </w:num>
  <w:num w:numId="56" w16cid:durableId="1606961792">
    <w:abstractNumId w:val="248"/>
  </w:num>
  <w:num w:numId="57" w16cid:durableId="1467888889">
    <w:abstractNumId w:val="182"/>
  </w:num>
  <w:num w:numId="58" w16cid:durableId="1336955649">
    <w:abstractNumId w:val="237"/>
  </w:num>
  <w:num w:numId="59" w16cid:durableId="1308706225">
    <w:abstractNumId w:val="172"/>
  </w:num>
  <w:num w:numId="60" w16cid:durableId="62221912">
    <w:abstractNumId w:val="127"/>
  </w:num>
  <w:num w:numId="61" w16cid:durableId="1543861145">
    <w:abstractNumId w:val="149"/>
  </w:num>
  <w:num w:numId="62" w16cid:durableId="705300605">
    <w:abstractNumId w:val="131"/>
  </w:num>
  <w:num w:numId="63" w16cid:durableId="629677159">
    <w:abstractNumId w:val="208"/>
  </w:num>
  <w:num w:numId="64" w16cid:durableId="909968121">
    <w:abstractNumId w:val="124"/>
  </w:num>
  <w:num w:numId="65" w16cid:durableId="1381053836">
    <w:abstractNumId w:val="177"/>
  </w:num>
  <w:num w:numId="66" w16cid:durableId="138228125">
    <w:abstractNumId w:val="219"/>
  </w:num>
  <w:num w:numId="67" w16cid:durableId="461386999">
    <w:abstractNumId w:val="151"/>
  </w:num>
  <w:num w:numId="68" w16cid:durableId="1352535508">
    <w:abstractNumId w:val="156"/>
  </w:num>
  <w:num w:numId="69" w16cid:durableId="718937577">
    <w:abstractNumId w:val="163"/>
  </w:num>
  <w:num w:numId="70" w16cid:durableId="1945650793">
    <w:abstractNumId w:val="247"/>
  </w:num>
  <w:num w:numId="71" w16cid:durableId="2093164250">
    <w:abstractNumId w:val="213"/>
  </w:num>
  <w:num w:numId="72" w16cid:durableId="567229491">
    <w:abstractNumId w:val="166"/>
  </w:num>
  <w:num w:numId="73" w16cid:durableId="2085953816">
    <w:abstractNumId w:val="174"/>
  </w:num>
  <w:num w:numId="74" w16cid:durableId="142739613">
    <w:abstractNumId w:val="217"/>
  </w:num>
  <w:num w:numId="75" w16cid:durableId="1158183639">
    <w:abstractNumId w:val="145"/>
  </w:num>
  <w:num w:numId="76" w16cid:durableId="1755853293">
    <w:abstractNumId w:val="132"/>
  </w:num>
  <w:num w:numId="77" w16cid:durableId="1686908142">
    <w:abstractNumId w:val="244"/>
  </w:num>
  <w:num w:numId="78" w16cid:durableId="785462417">
    <w:abstractNumId w:val="243"/>
  </w:num>
  <w:num w:numId="79" w16cid:durableId="2130514376">
    <w:abstractNumId w:val="196"/>
  </w:num>
  <w:num w:numId="80" w16cid:durableId="1516194070">
    <w:abstractNumId w:val="161"/>
  </w:num>
  <w:num w:numId="81" w16cid:durableId="1315985471">
    <w:abstractNumId w:val="136"/>
  </w:num>
  <w:num w:numId="82" w16cid:durableId="1551067055">
    <w:abstractNumId w:val="195"/>
  </w:num>
  <w:num w:numId="83" w16cid:durableId="83888824">
    <w:abstractNumId w:val="202"/>
  </w:num>
  <w:num w:numId="84" w16cid:durableId="1509634563">
    <w:abstractNumId w:val="185"/>
  </w:num>
  <w:num w:numId="85" w16cid:durableId="122771437">
    <w:abstractNumId w:val="122"/>
  </w:num>
  <w:num w:numId="86" w16cid:durableId="336884018">
    <w:abstractNumId w:val="201"/>
  </w:num>
  <w:num w:numId="87" w16cid:durableId="797526703">
    <w:abstractNumId w:val="228"/>
  </w:num>
  <w:num w:numId="88" w16cid:durableId="605775234">
    <w:abstractNumId w:val="119"/>
  </w:num>
  <w:num w:numId="89" w16cid:durableId="1991905585">
    <w:abstractNumId w:val="178"/>
  </w:num>
  <w:num w:numId="90" w16cid:durableId="1215774935">
    <w:abstractNumId w:val="168"/>
  </w:num>
  <w:num w:numId="91" w16cid:durableId="187111836">
    <w:abstractNumId w:val="126"/>
  </w:num>
  <w:num w:numId="92" w16cid:durableId="631400760">
    <w:abstractNumId w:val="175"/>
  </w:num>
  <w:num w:numId="93" w16cid:durableId="948198662">
    <w:abstractNumId w:val="226"/>
  </w:num>
  <w:num w:numId="94" w16cid:durableId="1480608171">
    <w:abstractNumId w:val="222"/>
  </w:num>
  <w:num w:numId="95" w16cid:durableId="1390182055">
    <w:abstractNumId w:val="125"/>
  </w:num>
  <w:num w:numId="96" w16cid:durableId="660740760">
    <w:abstractNumId w:val="198"/>
  </w:num>
  <w:num w:numId="97" w16cid:durableId="967394197">
    <w:abstractNumId w:val="148"/>
  </w:num>
  <w:num w:numId="98" w16cid:durableId="1262374298">
    <w:abstractNumId w:val="229"/>
  </w:num>
  <w:num w:numId="99" w16cid:durableId="1321735758">
    <w:abstractNumId w:val="215"/>
  </w:num>
  <w:num w:numId="100" w16cid:durableId="1371878520">
    <w:abstractNumId w:val="159"/>
  </w:num>
  <w:num w:numId="101" w16cid:durableId="1255169504">
    <w:abstractNumId w:val="207"/>
  </w:num>
  <w:num w:numId="102" w16cid:durableId="1393579527">
    <w:abstractNumId w:val="199"/>
  </w:num>
  <w:num w:numId="103" w16cid:durableId="1247418043">
    <w:abstractNumId w:val="224"/>
  </w:num>
  <w:num w:numId="104" w16cid:durableId="334694898">
    <w:abstractNumId w:val="141"/>
  </w:num>
  <w:num w:numId="105" w16cid:durableId="717438023">
    <w:abstractNumId w:val="158"/>
  </w:num>
  <w:num w:numId="106" w16cid:durableId="2068068443">
    <w:abstractNumId w:val="220"/>
  </w:num>
  <w:num w:numId="107" w16cid:durableId="631787444">
    <w:abstractNumId w:val="121"/>
  </w:num>
  <w:num w:numId="108" w16cid:durableId="697506726">
    <w:abstractNumId w:val="143"/>
  </w:num>
  <w:num w:numId="109" w16cid:durableId="857818171">
    <w:abstractNumId w:val="214"/>
  </w:num>
  <w:num w:numId="110" w16cid:durableId="2058770855">
    <w:abstractNumId w:val="245"/>
  </w:num>
  <w:num w:numId="111" w16cid:durableId="2092770251">
    <w:abstractNumId w:val="212"/>
  </w:num>
  <w:num w:numId="112" w16cid:durableId="1378431253">
    <w:abstractNumId w:val="242"/>
  </w:num>
  <w:num w:numId="113" w16cid:durableId="42563728">
    <w:abstractNumId w:val="179"/>
  </w:num>
  <w:num w:numId="114" w16cid:durableId="1645352751">
    <w:abstractNumId w:val="147"/>
  </w:num>
  <w:num w:numId="115" w16cid:durableId="340664607">
    <w:abstractNumId w:val="241"/>
  </w:num>
  <w:num w:numId="116" w16cid:durableId="956453581">
    <w:abstractNumId w:val="165"/>
  </w:num>
  <w:num w:numId="117" w16cid:durableId="1831289857">
    <w:abstractNumId w:val="223"/>
  </w:num>
  <w:num w:numId="118" w16cid:durableId="1566523542">
    <w:abstractNumId w:val="205"/>
  </w:num>
  <w:num w:numId="119" w16cid:durableId="115102618">
    <w:abstractNumId w:val="246"/>
  </w:num>
  <w:num w:numId="120" w16cid:durableId="496965119">
    <w:abstractNumId w:val="188"/>
  </w:num>
  <w:num w:numId="121" w16cid:durableId="1678002225">
    <w:abstractNumId w:val="173"/>
  </w:num>
  <w:num w:numId="122" w16cid:durableId="604731326">
    <w:abstractNumId w:val="135"/>
  </w:num>
  <w:num w:numId="123" w16cid:durableId="359091982">
    <w:abstractNumId w:val="234"/>
  </w:num>
  <w:num w:numId="124" w16cid:durableId="453528345">
    <w:abstractNumId w:val="189"/>
  </w:num>
  <w:num w:numId="125" w16cid:durableId="1553033735">
    <w:abstractNumId w:val="162"/>
  </w:num>
  <w:num w:numId="126" w16cid:durableId="855076392">
    <w:abstractNumId w:val="154"/>
  </w:num>
  <w:num w:numId="127" w16cid:durableId="2109888982">
    <w:abstractNumId w:val="164"/>
  </w:num>
  <w:num w:numId="128" w16cid:durableId="1125734689">
    <w:abstractNumId w:val="170"/>
  </w:num>
  <w:num w:numId="129" w16cid:durableId="2065594956">
    <w:abstractNumId w:val="123"/>
  </w:num>
  <w:num w:numId="130" w16cid:durableId="1936745413">
    <w:abstractNumId w:val="183"/>
  </w:num>
  <w:num w:numId="131" w16cid:durableId="459881427">
    <w:abstractNumId w:val="133"/>
  </w:num>
  <w:num w:numId="132" w16cid:durableId="2070300714">
    <w:abstractNumId w:val="17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7EF"/>
    <w:rsid w:val="0000084E"/>
    <w:rsid w:val="000008AE"/>
    <w:rsid w:val="00000D93"/>
    <w:rsid w:val="000013CD"/>
    <w:rsid w:val="00001601"/>
    <w:rsid w:val="00001B0C"/>
    <w:rsid w:val="00002CBE"/>
    <w:rsid w:val="00004E4C"/>
    <w:rsid w:val="00005810"/>
    <w:rsid w:val="000077E9"/>
    <w:rsid w:val="00014AF6"/>
    <w:rsid w:val="00014E6C"/>
    <w:rsid w:val="00016345"/>
    <w:rsid w:val="00016A1D"/>
    <w:rsid w:val="00016E6E"/>
    <w:rsid w:val="00016F23"/>
    <w:rsid w:val="00016F98"/>
    <w:rsid w:val="00020D02"/>
    <w:rsid w:val="000211A1"/>
    <w:rsid w:val="00021584"/>
    <w:rsid w:val="000215D4"/>
    <w:rsid w:val="000215D5"/>
    <w:rsid w:val="000227C1"/>
    <w:rsid w:val="00022F08"/>
    <w:rsid w:val="00023169"/>
    <w:rsid w:val="000232BC"/>
    <w:rsid w:val="000243BA"/>
    <w:rsid w:val="00024415"/>
    <w:rsid w:val="00026D70"/>
    <w:rsid w:val="0003005B"/>
    <w:rsid w:val="0003027C"/>
    <w:rsid w:val="00031B58"/>
    <w:rsid w:val="0003214F"/>
    <w:rsid w:val="00032A31"/>
    <w:rsid w:val="00033840"/>
    <w:rsid w:val="00033ADD"/>
    <w:rsid w:val="00033C32"/>
    <w:rsid w:val="00034EC5"/>
    <w:rsid w:val="000357A5"/>
    <w:rsid w:val="00036076"/>
    <w:rsid w:val="0003764F"/>
    <w:rsid w:val="0003775F"/>
    <w:rsid w:val="00037977"/>
    <w:rsid w:val="0003798E"/>
    <w:rsid w:val="000407F6"/>
    <w:rsid w:val="000412FB"/>
    <w:rsid w:val="00042451"/>
    <w:rsid w:val="00043734"/>
    <w:rsid w:val="000438BD"/>
    <w:rsid w:val="00044518"/>
    <w:rsid w:val="00044B33"/>
    <w:rsid w:val="000452F0"/>
    <w:rsid w:val="00045CA4"/>
    <w:rsid w:val="00046AED"/>
    <w:rsid w:val="00052368"/>
    <w:rsid w:val="0005251A"/>
    <w:rsid w:val="0005288A"/>
    <w:rsid w:val="00052E57"/>
    <w:rsid w:val="000532C8"/>
    <w:rsid w:val="000539AA"/>
    <w:rsid w:val="00053B0D"/>
    <w:rsid w:val="00054752"/>
    <w:rsid w:val="00054FDB"/>
    <w:rsid w:val="00056274"/>
    <w:rsid w:val="0005670A"/>
    <w:rsid w:val="000569CA"/>
    <w:rsid w:val="00056FBE"/>
    <w:rsid w:val="000576C1"/>
    <w:rsid w:val="0006281D"/>
    <w:rsid w:val="000638E6"/>
    <w:rsid w:val="000638FA"/>
    <w:rsid w:val="00064094"/>
    <w:rsid w:val="000646C9"/>
    <w:rsid w:val="00064FC6"/>
    <w:rsid w:val="00066502"/>
    <w:rsid w:val="00067BF7"/>
    <w:rsid w:val="0007045C"/>
    <w:rsid w:val="00070F5C"/>
    <w:rsid w:val="0007295E"/>
    <w:rsid w:val="00072C9C"/>
    <w:rsid w:val="00074C00"/>
    <w:rsid w:val="00074CE8"/>
    <w:rsid w:val="00076759"/>
    <w:rsid w:val="00076816"/>
    <w:rsid w:val="00076F24"/>
    <w:rsid w:val="000807C1"/>
    <w:rsid w:val="00081B3A"/>
    <w:rsid w:val="00082CA4"/>
    <w:rsid w:val="00086166"/>
    <w:rsid w:val="00091F28"/>
    <w:rsid w:val="00093137"/>
    <w:rsid w:val="000934F2"/>
    <w:rsid w:val="000945BA"/>
    <w:rsid w:val="00094F6D"/>
    <w:rsid w:val="00097FC6"/>
    <w:rsid w:val="000A0BA3"/>
    <w:rsid w:val="000A119C"/>
    <w:rsid w:val="000A30CB"/>
    <w:rsid w:val="000A3174"/>
    <w:rsid w:val="000A37FF"/>
    <w:rsid w:val="000A38CE"/>
    <w:rsid w:val="000A425F"/>
    <w:rsid w:val="000A535A"/>
    <w:rsid w:val="000A5671"/>
    <w:rsid w:val="000A658A"/>
    <w:rsid w:val="000A77D3"/>
    <w:rsid w:val="000B1005"/>
    <w:rsid w:val="000B16A7"/>
    <w:rsid w:val="000B22DC"/>
    <w:rsid w:val="000B3181"/>
    <w:rsid w:val="000B4491"/>
    <w:rsid w:val="000B5BE3"/>
    <w:rsid w:val="000B5C1E"/>
    <w:rsid w:val="000B5CEE"/>
    <w:rsid w:val="000B6C8E"/>
    <w:rsid w:val="000B73A5"/>
    <w:rsid w:val="000C205E"/>
    <w:rsid w:val="000C2B91"/>
    <w:rsid w:val="000C37CF"/>
    <w:rsid w:val="000C4E96"/>
    <w:rsid w:val="000C58EF"/>
    <w:rsid w:val="000D2280"/>
    <w:rsid w:val="000D2B1F"/>
    <w:rsid w:val="000D3B94"/>
    <w:rsid w:val="000D4B43"/>
    <w:rsid w:val="000D550F"/>
    <w:rsid w:val="000D5EE1"/>
    <w:rsid w:val="000D61DB"/>
    <w:rsid w:val="000D62C5"/>
    <w:rsid w:val="000D62CC"/>
    <w:rsid w:val="000E0880"/>
    <w:rsid w:val="000E0A9E"/>
    <w:rsid w:val="000E2888"/>
    <w:rsid w:val="000E2D00"/>
    <w:rsid w:val="000E403C"/>
    <w:rsid w:val="000E422A"/>
    <w:rsid w:val="000E5012"/>
    <w:rsid w:val="000E60D4"/>
    <w:rsid w:val="000F006E"/>
    <w:rsid w:val="000F0D57"/>
    <w:rsid w:val="000F0D9C"/>
    <w:rsid w:val="000F22CB"/>
    <w:rsid w:val="000F3C77"/>
    <w:rsid w:val="000F3EEC"/>
    <w:rsid w:val="000F3F26"/>
    <w:rsid w:val="000F4859"/>
    <w:rsid w:val="000F505F"/>
    <w:rsid w:val="000F6B45"/>
    <w:rsid w:val="000F7525"/>
    <w:rsid w:val="001008CD"/>
    <w:rsid w:val="00101398"/>
    <w:rsid w:val="0010245B"/>
    <w:rsid w:val="001026FA"/>
    <w:rsid w:val="0010291F"/>
    <w:rsid w:val="00102F09"/>
    <w:rsid w:val="0010385B"/>
    <w:rsid w:val="001051A5"/>
    <w:rsid w:val="00105E10"/>
    <w:rsid w:val="001068EC"/>
    <w:rsid w:val="00106BC6"/>
    <w:rsid w:val="001101E0"/>
    <w:rsid w:val="00110C57"/>
    <w:rsid w:val="0011201F"/>
    <w:rsid w:val="0011229A"/>
    <w:rsid w:val="001126F5"/>
    <w:rsid w:val="00112755"/>
    <w:rsid w:val="0011310C"/>
    <w:rsid w:val="00114520"/>
    <w:rsid w:val="001153DB"/>
    <w:rsid w:val="001156F7"/>
    <w:rsid w:val="00115889"/>
    <w:rsid w:val="001207A7"/>
    <w:rsid w:val="00123437"/>
    <w:rsid w:val="00123DDD"/>
    <w:rsid w:val="001249D9"/>
    <w:rsid w:val="00124BD4"/>
    <w:rsid w:val="00125633"/>
    <w:rsid w:val="00125726"/>
    <w:rsid w:val="00125C46"/>
    <w:rsid w:val="001277AF"/>
    <w:rsid w:val="00130128"/>
    <w:rsid w:val="00132265"/>
    <w:rsid w:val="001322F4"/>
    <w:rsid w:val="0013290A"/>
    <w:rsid w:val="00133286"/>
    <w:rsid w:val="00133396"/>
    <w:rsid w:val="00133620"/>
    <w:rsid w:val="001352EF"/>
    <w:rsid w:val="00135441"/>
    <w:rsid w:val="00135AC5"/>
    <w:rsid w:val="00135EFB"/>
    <w:rsid w:val="00136A3E"/>
    <w:rsid w:val="00136D41"/>
    <w:rsid w:val="00136F84"/>
    <w:rsid w:val="00137D7F"/>
    <w:rsid w:val="00137D94"/>
    <w:rsid w:val="001413E4"/>
    <w:rsid w:val="00142B7E"/>
    <w:rsid w:val="00143202"/>
    <w:rsid w:val="00143611"/>
    <w:rsid w:val="001439B4"/>
    <w:rsid w:val="00143B42"/>
    <w:rsid w:val="00145422"/>
    <w:rsid w:val="00147BBF"/>
    <w:rsid w:val="00151D57"/>
    <w:rsid w:val="00152E11"/>
    <w:rsid w:val="00153237"/>
    <w:rsid w:val="00153B9B"/>
    <w:rsid w:val="001548EE"/>
    <w:rsid w:val="00154F1C"/>
    <w:rsid w:val="001563DD"/>
    <w:rsid w:val="0015681D"/>
    <w:rsid w:val="00156EDD"/>
    <w:rsid w:val="00157C2C"/>
    <w:rsid w:val="00157F0B"/>
    <w:rsid w:val="0016012A"/>
    <w:rsid w:val="00160560"/>
    <w:rsid w:val="001611A2"/>
    <w:rsid w:val="0016135F"/>
    <w:rsid w:val="001618A4"/>
    <w:rsid w:val="00162144"/>
    <w:rsid w:val="0016236D"/>
    <w:rsid w:val="001635E8"/>
    <w:rsid w:val="00165C0F"/>
    <w:rsid w:val="00165E3A"/>
    <w:rsid w:val="001707D7"/>
    <w:rsid w:val="00170A12"/>
    <w:rsid w:val="001723DE"/>
    <w:rsid w:val="0017256F"/>
    <w:rsid w:val="001727AA"/>
    <w:rsid w:val="0017323D"/>
    <w:rsid w:val="00173CD2"/>
    <w:rsid w:val="001760CE"/>
    <w:rsid w:val="00176E43"/>
    <w:rsid w:val="0017751D"/>
    <w:rsid w:val="00177E13"/>
    <w:rsid w:val="001815C8"/>
    <w:rsid w:val="00181FBE"/>
    <w:rsid w:val="001822BD"/>
    <w:rsid w:val="00182651"/>
    <w:rsid w:val="00182D7F"/>
    <w:rsid w:val="00182E68"/>
    <w:rsid w:val="00184CC7"/>
    <w:rsid w:val="00184CD7"/>
    <w:rsid w:val="00184FD6"/>
    <w:rsid w:val="001858DD"/>
    <w:rsid w:val="00186556"/>
    <w:rsid w:val="00186654"/>
    <w:rsid w:val="00186866"/>
    <w:rsid w:val="00186918"/>
    <w:rsid w:val="00190696"/>
    <w:rsid w:val="001911E3"/>
    <w:rsid w:val="00191674"/>
    <w:rsid w:val="001932A0"/>
    <w:rsid w:val="001933FD"/>
    <w:rsid w:val="001945FC"/>
    <w:rsid w:val="00194614"/>
    <w:rsid w:val="00194B02"/>
    <w:rsid w:val="00195141"/>
    <w:rsid w:val="0019697E"/>
    <w:rsid w:val="00196A9B"/>
    <w:rsid w:val="00197B78"/>
    <w:rsid w:val="001A1A85"/>
    <w:rsid w:val="001A2320"/>
    <w:rsid w:val="001A2B58"/>
    <w:rsid w:val="001A4039"/>
    <w:rsid w:val="001A48FA"/>
    <w:rsid w:val="001A49AF"/>
    <w:rsid w:val="001A5FA5"/>
    <w:rsid w:val="001A646F"/>
    <w:rsid w:val="001A722C"/>
    <w:rsid w:val="001A78FF"/>
    <w:rsid w:val="001B0918"/>
    <w:rsid w:val="001B1562"/>
    <w:rsid w:val="001B15A4"/>
    <w:rsid w:val="001B19C8"/>
    <w:rsid w:val="001B20EE"/>
    <w:rsid w:val="001B2A3A"/>
    <w:rsid w:val="001B3376"/>
    <w:rsid w:val="001B3602"/>
    <w:rsid w:val="001B58E8"/>
    <w:rsid w:val="001B5DE2"/>
    <w:rsid w:val="001B6DDA"/>
    <w:rsid w:val="001B711C"/>
    <w:rsid w:val="001C00DC"/>
    <w:rsid w:val="001C02F8"/>
    <w:rsid w:val="001C23C4"/>
    <w:rsid w:val="001C32FD"/>
    <w:rsid w:val="001C484F"/>
    <w:rsid w:val="001C5A03"/>
    <w:rsid w:val="001C5EC3"/>
    <w:rsid w:val="001C5F5C"/>
    <w:rsid w:val="001C74AB"/>
    <w:rsid w:val="001C7D7C"/>
    <w:rsid w:val="001D25F6"/>
    <w:rsid w:val="001D2A3A"/>
    <w:rsid w:val="001D30CE"/>
    <w:rsid w:val="001D376A"/>
    <w:rsid w:val="001D42AF"/>
    <w:rsid w:val="001D438A"/>
    <w:rsid w:val="001D4467"/>
    <w:rsid w:val="001D5730"/>
    <w:rsid w:val="001D5945"/>
    <w:rsid w:val="001D679F"/>
    <w:rsid w:val="001D6D73"/>
    <w:rsid w:val="001E00C0"/>
    <w:rsid w:val="001E0300"/>
    <w:rsid w:val="001E08A8"/>
    <w:rsid w:val="001E2739"/>
    <w:rsid w:val="001E3449"/>
    <w:rsid w:val="001E369F"/>
    <w:rsid w:val="001E484C"/>
    <w:rsid w:val="001E504D"/>
    <w:rsid w:val="001E61C9"/>
    <w:rsid w:val="001E6381"/>
    <w:rsid w:val="001E641F"/>
    <w:rsid w:val="001E65CC"/>
    <w:rsid w:val="001E73EB"/>
    <w:rsid w:val="001F08B5"/>
    <w:rsid w:val="001F0E2B"/>
    <w:rsid w:val="001F18A0"/>
    <w:rsid w:val="001F18A1"/>
    <w:rsid w:val="001F204E"/>
    <w:rsid w:val="001F2F87"/>
    <w:rsid w:val="001F351A"/>
    <w:rsid w:val="001F3D1D"/>
    <w:rsid w:val="001F48C3"/>
    <w:rsid w:val="001F5594"/>
    <w:rsid w:val="001F569A"/>
    <w:rsid w:val="001F6117"/>
    <w:rsid w:val="001F6AB1"/>
    <w:rsid w:val="001F7179"/>
    <w:rsid w:val="00202130"/>
    <w:rsid w:val="002062DA"/>
    <w:rsid w:val="00207736"/>
    <w:rsid w:val="00207B44"/>
    <w:rsid w:val="00210B68"/>
    <w:rsid w:val="00211E8F"/>
    <w:rsid w:val="00212644"/>
    <w:rsid w:val="00214D82"/>
    <w:rsid w:val="00214EA2"/>
    <w:rsid w:val="002159D4"/>
    <w:rsid w:val="00216B5D"/>
    <w:rsid w:val="00217FA3"/>
    <w:rsid w:val="0022005B"/>
    <w:rsid w:val="00220C3A"/>
    <w:rsid w:val="00221255"/>
    <w:rsid w:val="00222385"/>
    <w:rsid w:val="00224D9C"/>
    <w:rsid w:val="002261DA"/>
    <w:rsid w:val="00226A2A"/>
    <w:rsid w:val="00226D3C"/>
    <w:rsid w:val="00226F50"/>
    <w:rsid w:val="00230B17"/>
    <w:rsid w:val="00231B4A"/>
    <w:rsid w:val="0023247B"/>
    <w:rsid w:val="00232549"/>
    <w:rsid w:val="00233615"/>
    <w:rsid w:val="0023398D"/>
    <w:rsid w:val="00233D5F"/>
    <w:rsid w:val="00234F8F"/>
    <w:rsid w:val="002354A2"/>
    <w:rsid w:val="00235711"/>
    <w:rsid w:val="00235939"/>
    <w:rsid w:val="00236F8A"/>
    <w:rsid w:val="0024087E"/>
    <w:rsid w:val="00240C20"/>
    <w:rsid w:val="00240CF4"/>
    <w:rsid w:val="00241B37"/>
    <w:rsid w:val="00241E55"/>
    <w:rsid w:val="00242082"/>
    <w:rsid w:val="00242F85"/>
    <w:rsid w:val="002438E6"/>
    <w:rsid w:val="002447E3"/>
    <w:rsid w:val="002456EF"/>
    <w:rsid w:val="00245D76"/>
    <w:rsid w:val="00246E39"/>
    <w:rsid w:val="00250397"/>
    <w:rsid w:val="00250428"/>
    <w:rsid w:val="002512A6"/>
    <w:rsid w:val="00251378"/>
    <w:rsid w:val="00254578"/>
    <w:rsid w:val="00255823"/>
    <w:rsid w:val="00256E31"/>
    <w:rsid w:val="00257267"/>
    <w:rsid w:val="0025737F"/>
    <w:rsid w:val="002578BA"/>
    <w:rsid w:val="00257D47"/>
    <w:rsid w:val="002605E1"/>
    <w:rsid w:val="00260911"/>
    <w:rsid w:val="00263B89"/>
    <w:rsid w:val="002655B2"/>
    <w:rsid w:val="0026709D"/>
    <w:rsid w:val="002676C2"/>
    <w:rsid w:val="002677A0"/>
    <w:rsid w:val="00271604"/>
    <w:rsid w:val="00271D5F"/>
    <w:rsid w:val="0027341F"/>
    <w:rsid w:val="00275791"/>
    <w:rsid w:val="00275C0D"/>
    <w:rsid w:val="0027626E"/>
    <w:rsid w:val="002772B0"/>
    <w:rsid w:val="00280443"/>
    <w:rsid w:val="002816EB"/>
    <w:rsid w:val="0028263E"/>
    <w:rsid w:val="00283401"/>
    <w:rsid w:val="00283792"/>
    <w:rsid w:val="002855EA"/>
    <w:rsid w:val="002873AF"/>
    <w:rsid w:val="002875DE"/>
    <w:rsid w:val="002876CE"/>
    <w:rsid w:val="00287EE2"/>
    <w:rsid w:val="002904E3"/>
    <w:rsid w:val="00291005"/>
    <w:rsid w:val="00291733"/>
    <w:rsid w:val="00292507"/>
    <w:rsid w:val="0029255C"/>
    <w:rsid w:val="00292F3B"/>
    <w:rsid w:val="0029438F"/>
    <w:rsid w:val="002943AF"/>
    <w:rsid w:val="00294D88"/>
    <w:rsid w:val="00296D2E"/>
    <w:rsid w:val="00297D77"/>
    <w:rsid w:val="002A0E48"/>
    <w:rsid w:val="002A14DE"/>
    <w:rsid w:val="002A351C"/>
    <w:rsid w:val="002A48AD"/>
    <w:rsid w:val="002A5463"/>
    <w:rsid w:val="002A650A"/>
    <w:rsid w:val="002A713E"/>
    <w:rsid w:val="002B076E"/>
    <w:rsid w:val="002B1CF1"/>
    <w:rsid w:val="002B27F4"/>
    <w:rsid w:val="002B346E"/>
    <w:rsid w:val="002B3B91"/>
    <w:rsid w:val="002B4C0F"/>
    <w:rsid w:val="002B59E0"/>
    <w:rsid w:val="002B7197"/>
    <w:rsid w:val="002C061F"/>
    <w:rsid w:val="002C10C7"/>
    <w:rsid w:val="002C2132"/>
    <w:rsid w:val="002C37C9"/>
    <w:rsid w:val="002C38E1"/>
    <w:rsid w:val="002C3D78"/>
    <w:rsid w:val="002C3EEF"/>
    <w:rsid w:val="002C49C5"/>
    <w:rsid w:val="002C7CC6"/>
    <w:rsid w:val="002D1539"/>
    <w:rsid w:val="002D158B"/>
    <w:rsid w:val="002D3EE8"/>
    <w:rsid w:val="002D6286"/>
    <w:rsid w:val="002D6C88"/>
    <w:rsid w:val="002D7E92"/>
    <w:rsid w:val="002E02EB"/>
    <w:rsid w:val="002E0D99"/>
    <w:rsid w:val="002E1697"/>
    <w:rsid w:val="002E2B12"/>
    <w:rsid w:val="002E3C79"/>
    <w:rsid w:val="002E43BF"/>
    <w:rsid w:val="002E5CA9"/>
    <w:rsid w:val="002E6192"/>
    <w:rsid w:val="002E64C4"/>
    <w:rsid w:val="002E6C34"/>
    <w:rsid w:val="002E7571"/>
    <w:rsid w:val="002F0D44"/>
    <w:rsid w:val="002F2732"/>
    <w:rsid w:val="002F2FA4"/>
    <w:rsid w:val="002F3433"/>
    <w:rsid w:val="002F44E9"/>
    <w:rsid w:val="002F496D"/>
    <w:rsid w:val="002F5C3F"/>
    <w:rsid w:val="002F6CCA"/>
    <w:rsid w:val="002F7BDE"/>
    <w:rsid w:val="003003C1"/>
    <w:rsid w:val="00301CC9"/>
    <w:rsid w:val="003022B8"/>
    <w:rsid w:val="003025F4"/>
    <w:rsid w:val="00302779"/>
    <w:rsid w:val="00304551"/>
    <w:rsid w:val="003050F4"/>
    <w:rsid w:val="0030536F"/>
    <w:rsid w:val="00306143"/>
    <w:rsid w:val="00306434"/>
    <w:rsid w:val="00310AB4"/>
    <w:rsid w:val="0031156A"/>
    <w:rsid w:val="003118DC"/>
    <w:rsid w:val="00311A6B"/>
    <w:rsid w:val="00311AF9"/>
    <w:rsid w:val="00311AFD"/>
    <w:rsid w:val="00312EB2"/>
    <w:rsid w:val="00313026"/>
    <w:rsid w:val="00313347"/>
    <w:rsid w:val="003162BE"/>
    <w:rsid w:val="00316DBC"/>
    <w:rsid w:val="00320491"/>
    <w:rsid w:val="00320968"/>
    <w:rsid w:val="00321DEF"/>
    <w:rsid w:val="0032275A"/>
    <w:rsid w:val="00322989"/>
    <w:rsid w:val="003249BA"/>
    <w:rsid w:val="00325AC9"/>
    <w:rsid w:val="00325CBE"/>
    <w:rsid w:val="00326514"/>
    <w:rsid w:val="00326582"/>
    <w:rsid w:val="0032705E"/>
    <w:rsid w:val="00330043"/>
    <w:rsid w:val="00330A0D"/>
    <w:rsid w:val="00330CC8"/>
    <w:rsid w:val="003336A8"/>
    <w:rsid w:val="003336EA"/>
    <w:rsid w:val="00334448"/>
    <w:rsid w:val="003358AB"/>
    <w:rsid w:val="00335937"/>
    <w:rsid w:val="00335EF9"/>
    <w:rsid w:val="003362AD"/>
    <w:rsid w:val="00336EAD"/>
    <w:rsid w:val="0033795C"/>
    <w:rsid w:val="00337D8B"/>
    <w:rsid w:val="00340667"/>
    <w:rsid w:val="0034080E"/>
    <w:rsid w:val="00340864"/>
    <w:rsid w:val="003417BE"/>
    <w:rsid w:val="00342CAF"/>
    <w:rsid w:val="00342D04"/>
    <w:rsid w:val="003436B8"/>
    <w:rsid w:val="00344536"/>
    <w:rsid w:val="00345A5B"/>
    <w:rsid w:val="00345B9B"/>
    <w:rsid w:val="00345F44"/>
    <w:rsid w:val="00346E92"/>
    <w:rsid w:val="003519F7"/>
    <w:rsid w:val="003524BC"/>
    <w:rsid w:val="003528F2"/>
    <w:rsid w:val="00352D3B"/>
    <w:rsid w:val="00353A11"/>
    <w:rsid w:val="00353DA5"/>
    <w:rsid w:val="00355611"/>
    <w:rsid w:val="00357669"/>
    <w:rsid w:val="00357A95"/>
    <w:rsid w:val="0036196B"/>
    <w:rsid w:val="0036198B"/>
    <w:rsid w:val="003622E0"/>
    <w:rsid w:val="00362A08"/>
    <w:rsid w:val="0036377B"/>
    <w:rsid w:val="00363A2F"/>
    <w:rsid w:val="0036419A"/>
    <w:rsid w:val="00365A73"/>
    <w:rsid w:val="00366461"/>
    <w:rsid w:val="00366DFD"/>
    <w:rsid w:val="0036782C"/>
    <w:rsid w:val="00367EB3"/>
    <w:rsid w:val="00370295"/>
    <w:rsid w:val="00370625"/>
    <w:rsid w:val="00371C22"/>
    <w:rsid w:val="0037212D"/>
    <w:rsid w:val="003742AC"/>
    <w:rsid w:val="00374DEF"/>
    <w:rsid w:val="00376173"/>
    <w:rsid w:val="00376A40"/>
    <w:rsid w:val="003773E9"/>
    <w:rsid w:val="00382A77"/>
    <w:rsid w:val="00383420"/>
    <w:rsid w:val="00383A7F"/>
    <w:rsid w:val="003843E6"/>
    <w:rsid w:val="00385570"/>
    <w:rsid w:val="0038563A"/>
    <w:rsid w:val="00385BD3"/>
    <w:rsid w:val="00386224"/>
    <w:rsid w:val="00387CDA"/>
    <w:rsid w:val="00390239"/>
    <w:rsid w:val="003906A0"/>
    <w:rsid w:val="00391E18"/>
    <w:rsid w:val="0039254F"/>
    <w:rsid w:val="003932D1"/>
    <w:rsid w:val="003939DC"/>
    <w:rsid w:val="00394033"/>
    <w:rsid w:val="00394AA9"/>
    <w:rsid w:val="00395107"/>
    <w:rsid w:val="0039570A"/>
    <w:rsid w:val="003959C9"/>
    <w:rsid w:val="00395D2E"/>
    <w:rsid w:val="003965E7"/>
    <w:rsid w:val="00396E24"/>
    <w:rsid w:val="00397A04"/>
    <w:rsid w:val="003A125A"/>
    <w:rsid w:val="003A16BC"/>
    <w:rsid w:val="003A1A0B"/>
    <w:rsid w:val="003A246D"/>
    <w:rsid w:val="003A2A4C"/>
    <w:rsid w:val="003A3F26"/>
    <w:rsid w:val="003A3F57"/>
    <w:rsid w:val="003A4101"/>
    <w:rsid w:val="003A4207"/>
    <w:rsid w:val="003A683C"/>
    <w:rsid w:val="003A6D71"/>
    <w:rsid w:val="003B015E"/>
    <w:rsid w:val="003B0400"/>
    <w:rsid w:val="003B046D"/>
    <w:rsid w:val="003B1588"/>
    <w:rsid w:val="003B19B7"/>
    <w:rsid w:val="003B249D"/>
    <w:rsid w:val="003B263B"/>
    <w:rsid w:val="003B2C42"/>
    <w:rsid w:val="003B2F6F"/>
    <w:rsid w:val="003B5548"/>
    <w:rsid w:val="003B5737"/>
    <w:rsid w:val="003B5F9D"/>
    <w:rsid w:val="003B607E"/>
    <w:rsid w:val="003B6548"/>
    <w:rsid w:val="003B667C"/>
    <w:rsid w:val="003B7A23"/>
    <w:rsid w:val="003C004F"/>
    <w:rsid w:val="003C0BE7"/>
    <w:rsid w:val="003C39AE"/>
    <w:rsid w:val="003C4703"/>
    <w:rsid w:val="003C4DD2"/>
    <w:rsid w:val="003C5A62"/>
    <w:rsid w:val="003C746B"/>
    <w:rsid w:val="003D0DE3"/>
    <w:rsid w:val="003D1178"/>
    <w:rsid w:val="003D2173"/>
    <w:rsid w:val="003D346F"/>
    <w:rsid w:val="003D3B9D"/>
    <w:rsid w:val="003D51CB"/>
    <w:rsid w:val="003D52AD"/>
    <w:rsid w:val="003D5A33"/>
    <w:rsid w:val="003D6416"/>
    <w:rsid w:val="003D6BC9"/>
    <w:rsid w:val="003D7308"/>
    <w:rsid w:val="003E02FD"/>
    <w:rsid w:val="003E2727"/>
    <w:rsid w:val="003E36EA"/>
    <w:rsid w:val="003E4379"/>
    <w:rsid w:val="003E4C10"/>
    <w:rsid w:val="003E6DCA"/>
    <w:rsid w:val="003E754F"/>
    <w:rsid w:val="003E7CD4"/>
    <w:rsid w:val="003F0A61"/>
    <w:rsid w:val="003F1454"/>
    <w:rsid w:val="003F220F"/>
    <w:rsid w:val="003F3171"/>
    <w:rsid w:val="003F3A06"/>
    <w:rsid w:val="003F4E9C"/>
    <w:rsid w:val="003F59B9"/>
    <w:rsid w:val="003F63C5"/>
    <w:rsid w:val="003F64FC"/>
    <w:rsid w:val="003F6569"/>
    <w:rsid w:val="003F70C7"/>
    <w:rsid w:val="003F7CC2"/>
    <w:rsid w:val="00400407"/>
    <w:rsid w:val="00402748"/>
    <w:rsid w:val="00403570"/>
    <w:rsid w:val="00403BFC"/>
    <w:rsid w:val="004044AD"/>
    <w:rsid w:val="0040465E"/>
    <w:rsid w:val="00405329"/>
    <w:rsid w:val="00405A7E"/>
    <w:rsid w:val="00405DCA"/>
    <w:rsid w:val="0040618A"/>
    <w:rsid w:val="004064DB"/>
    <w:rsid w:val="00406FFD"/>
    <w:rsid w:val="00407EF9"/>
    <w:rsid w:val="0041025C"/>
    <w:rsid w:val="004102BD"/>
    <w:rsid w:val="00410DFC"/>
    <w:rsid w:val="004112FC"/>
    <w:rsid w:val="00411410"/>
    <w:rsid w:val="00411E60"/>
    <w:rsid w:val="004139C8"/>
    <w:rsid w:val="00414FDF"/>
    <w:rsid w:val="0041528F"/>
    <w:rsid w:val="00415C0A"/>
    <w:rsid w:val="00415D53"/>
    <w:rsid w:val="00416213"/>
    <w:rsid w:val="00417B1E"/>
    <w:rsid w:val="004202A7"/>
    <w:rsid w:val="0042073B"/>
    <w:rsid w:val="004213D8"/>
    <w:rsid w:val="00421B3D"/>
    <w:rsid w:val="00423487"/>
    <w:rsid w:val="00423DBC"/>
    <w:rsid w:val="00423F07"/>
    <w:rsid w:val="00424407"/>
    <w:rsid w:val="00424B35"/>
    <w:rsid w:val="0042510F"/>
    <w:rsid w:val="004268ED"/>
    <w:rsid w:val="00426EB6"/>
    <w:rsid w:val="00427D27"/>
    <w:rsid w:val="00430444"/>
    <w:rsid w:val="00431794"/>
    <w:rsid w:val="00432623"/>
    <w:rsid w:val="00432911"/>
    <w:rsid w:val="00433767"/>
    <w:rsid w:val="004361B0"/>
    <w:rsid w:val="0043625D"/>
    <w:rsid w:val="00437CF2"/>
    <w:rsid w:val="00443964"/>
    <w:rsid w:val="00444BA5"/>
    <w:rsid w:val="00450554"/>
    <w:rsid w:val="00450995"/>
    <w:rsid w:val="00450E9B"/>
    <w:rsid w:val="004525A8"/>
    <w:rsid w:val="00453610"/>
    <w:rsid w:val="00455143"/>
    <w:rsid w:val="004557D4"/>
    <w:rsid w:val="00456E19"/>
    <w:rsid w:val="00457B63"/>
    <w:rsid w:val="004604C5"/>
    <w:rsid w:val="00460A0D"/>
    <w:rsid w:val="00461217"/>
    <w:rsid w:val="00461552"/>
    <w:rsid w:val="00461BC6"/>
    <w:rsid w:val="0046232C"/>
    <w:rsid w:val="004632D4"/>
    <w:rsid w:val="00463B40"/>
    <w:rsid w:val="00463FD0"/>
    <w:rsid w:val="0046606B"/>
    <w:rsid w:val="00466453"/>
    <w:rsid w:val="00467FD9"/>
    <w:rsid w:val="0047024C"/>
    <w:rsid w:val="0047079E"/>
    <w:rsid w:val="00470C56"/>
    <w:rsid w:val="004712A5"/>
    <w:rsid w:val="00471307"/>
    <w:rsid w:val="004721AE"/>
    <w:rsid w:val="004746F8"/>
    <w:rsid w:val="00474F04"/>
    <w:rsid w:val="00474F88"/>
    <w:rsid w:val="0047531D"/>
    <w:rsid w:val="00475370"/>
    <w:rsid w:val="00475404"/>
    <w:rsid w:val="0047586B"/>
    <w:rsid w:val="00475EDC"/>
    <w:rsid w:val="0047637C"/>
    <w:rsid w:val="004764EF"/>
    <w:rsid w:val="004771FF"/>
    <w:rsid w:val="00477697"/>
    <w:rsid w:val="004779DA"/>
    <w:rsid w:val="00480325"/>
    <w:rsid w:val="00480563"/>
    <w:rsid w:val="00481123"/>
    <w:rsid w:val="004819FC"/>
    <w:rsid w:val="0048281E"/>
    <w:rsid w:val="00482EB8"/>
    <w:rsid w:val="00483081"/>
    <w:rsid w:val="004870EC"/>
    <w:rsid w:val="00487385"/>
    <w:rsid w:val="0049037E"/>
    <w:rsid w:val="00493D8C"/>
    <w:rsid w:val="0049451B"/>
    <w:rsid w:val="0049480B"/>
    <w:rsid w:val="00495580"/>
    <w:rsid w:val="00495776"/>
    <w:rsid w:val="00496B00"/>
    <w:rsid w:val="00496D77"/>
    <w:rsid w:val="00497E0A"/>
    <w:rsid w:val="004A13E9"/>
    <w:rsid w:val="004A21BE"/>
    <w:rsid w:val="004A2E06"/>
    <w:rsid w:val="004A513B"/>
    <w:rsid w:val="004A675A"/>
    <w:rsid w:val="004A687B"/>
    <w:rsid w:val="004B3297"/>
    <w:rsid w:val="004B3482"/>
    <w:rsid w:val="004B3533"/>
    <w:rsid w:val="004B36F2"/>
    <w:rsid w:val="004B380A"/>
    <w:rsid w:val="004B3E15"/>
    <w:rsid w:val="004B4FC7"/>
    <w:rsid w:val="004B5145"/>
    <w:rsid w:val="004B5D8C"/>
    <w:rsid w:val="004B6340"/>
    <w:rsid w:val="004B6F79"/>
    <w:rsid w:val="004B73DA"/>
    <w:rsid w:val="004B73EF"/>
    <w:rsid w:val="004C05DB"/>
    <w:rsid w:val="004C0F77"/>
    <w:rsid w:val="004C1575"/>
    <w:rsid w:val="004C2890"/>
    <w:rsid w:val="004C2A44"/>
    <w:rsid w:val="004C3BE9"/>
    <w:rsid w:val="004C3F06"/>
    <w:rsid w:val="004C5A7D"/>
    <w:rsid w:val="004C7C84"/>
    <w:rsid w:val="004C7CF8"/>
    <w:rsid w:val="004D01FE"/>
    <w:rsid w:val="004D05C5"/>
    <w:rsid w:val="004D18FC"/>
    <w:rsid w:val="004D22C4"/>
    <w:rsid w:val="004D22D6"/>
    <w:rsid w:val="004D2475"/>
    <w:rsid w:val="004D26A0"/>
    <w:rsid w:val="004D2A8C"/>
    <w:rsid w:val="004D33DA"/>
    <w:rsid w:val="004D3900"/>
    <w:rsid w:val="004D3BF5"/>
    <w:rsid w:val="004D5EEC"/>
    <w:rsid w:val="004D6E12"/>
    <w:rsid w:val="004E03B9"/>
    <w:rsid w:val="004E0417"/>
    <w:rsid w:val="004E0580"/>
    <w:rsid w:val="004E0C07"/>
    <w:rsid w:val="004E2026"/>
    <w:rsid w:val="004E2362"/>
    <w:rsid w:val="004E2A93"/>
    <w:rsid w:val="004E2CC2"/>
    <w:rsid w:val="004E3991"/>
    <w:rsid w:val="004E409A"/>
    <w:rsid w:val="004E5679"/>
    <w:rsid w:val="004E5B71"/>
    <w:rsid w:val="004E6CC8"/>
    <w:rsid w:val="004E6FA4"/>
    <w:rsid w:val="004E7FD3"/>
    <w:rsid w:val="004F0146"/>
    <w:rsid w:val="004F017B"/>
    <w:rsid w:val="004F0724"/>
    <w:rsid w:val="004F0D2A"/>
    <w:rsid w:val="004F0D87"/>
    <w:rsid w:val="004F182C"/>
    <w:rsid w:val="004F320B"/>
    <w:rsid w:val="004F5A63"/>
    <w:rsid w:val="00500182"/>
    <w:rsid w:val="0050060D"/>
    <w:rsid w:val="005015B4"/>
    <w:rsid w:val="00502144"/>
    <w:rsid w:val="00502E8A"/>
    <w:rsid w:val="0050348D"/>
    <w:rsid w:val="0050474C"/>
    <w:rsid w:val="0050490F"/>
    <w:rsid w:val="0050491A"/>
    <w:rsid w:val="00505082"/>
    <w:rsid w:val="005052F7"/>
    <w:rsid w:val="00506EA2"/>
    <w:rsid w:val="005077FB"/>
    <w:rsid w:val="00510E95"/>
    <w:rsid w:val="00512733"/>
    <w:rsid w:val="0051283D"/>
    <w:rsid w:val="00512C09"/>
    <w:rsid w:val="00512E56"/>
    <w:rsid w:val="00512F56"/>
    <w:rsid w:val="005139E1"/>
    <w:rsid w:val="005151E8"/>
    <w:rsid w:val="0051608B"/>
    <w:rsid w:val="00516432"/>
    <w:rsid w:val="005170D6"/>
    <w:rsid w:val="00517201"/>
    <w:rsid w:val="005173F5"/>
    <w:rsid w:val="0051756D"/>
    <w:rsid w:val="00517774"/>
    <w:rsid w:val="00521089"/>
    <w:rsid w:val="00521378"/>
    <w:rsid w:val="00521C3A"/>
    <w:rsid w:val="00521D4E"/>
    <w:rsid w:val="005221E6"/>
    <w:rsid w:val="005225DE"/>
    <w:rsid w:val="00522619"/>
    <w:rsid w:val="0052264D"/>
    <w:rsid w:val="00523131"/>
    <w:rsid w:val="00523DEE"/>
    <w:rsid w:val="0052438E"/>
    <w:rsid w:val="0052477B"/>
    <w:rsid w:val="005257EF"/>
    <w:rsid w:val="00526262"/>
    <w:rsid w:val="005263E2"/>
    <w:rsid w:val="005266B3"/>
    <w:rsid w:val="00526F57"/>
    <w:rsid w:val="00527304"/>
    <w:rsid w:val="00530123"/>
    <w:rsid w:val="005315D4"/>
    <w:rsid w:val="00532187"/>
    <w:rsid w:val="00534F65"/>
    <w:rsid w:val="00535212"/>
    <w:rsid w:val="00535C8D"/>
    <w:rsid w:val="0053754D"/>
    <w:rsid w:val="005402B5"/>
    <w:rsid w:val="005406B9"/>
    <w:rsid w:val="00540FA8"/>
    <w:rsid w:val="00542325"/>
    <w:rsid w:val="005425B0"/>
    <w:rsid w:val="005430AB"/>
    <w:rsid w:val="0054383C"/>
    <w:rsid w:val="005444EC"/>
    <w:rsid w:val="00544BF9"/>
    <w:rsid w:val="005451D4"/>
    <w:rsid w:val="00545694"/>
    <w:rsid w:val="00545CAA"/>
    <w:rsid w:val="00546FA2"/>
    <w:rsid w:val="005474CF"/>
    <w:rsid w:val="0055081B"/>
    <w:rsid w:val="0055170C"/>
    <w:rsid w:val="00551C13"/>
    <w:rsid w:val="00551D97"/>
    <w:rsid w:val="005548E1"/>
    <w:rsid w:val="00562418"/>
    <w:rsid w:val="00563482"/>
    <w:rsid w:val="00564027"/>
    <w:rsid w:val="005647D8"/>
    <w:rsid w:val="00564BA2"/>
    <w:rsid w:val="005658EA"/>
    <w:rsid w:val="00566213"/>
    <w:rsid w:val="00566CC0"/>
    <w:rsid w:val="0057074C"/>
    <w:rsid w:val="005738FF"/>
    <w:rsid w:val="00573DA5"/>
    <w:rsid w:val="00574FDE"/>
    <w:rsid w:val="005772D0"/>
    <w:rsid w:val="005805F3"/>
    <w:rsid w:val="00580944"/>
    <w:rsid w:val="00580E7E"/>
    <w:rsid w:val="005815B1"/>
    <w:rsid w:val="00581CED"/>
    <w:rsid w:val="005826FE"/>
    <w:rsid w:val="0058479E"/>
    <w:rsid w:val="00584AA7"/>
    <w:rsid w:val="00585B4B"/>
    <w:rsid w:val="005866E8"/>
    <w:rsid w:val="00592CA9"/>
    <w:rsid w:val="00592D99"/>
    <w:rsid w:val="00594FA2"/>
    <w:rsid w:val="0059524E"/>
    <w:rsid w:val="005979B4"/>
    <w:rsid w:val="00597E3A"/>
    <w:rsid w:val="005A0568"/>
    <w:rsid w:val="005A0848"/>
    <w:rsid w:val="005A1DC9"/>
    <w:rsid w:val="005A2B11"/>
    <w:rsid w:val="005A36D9"/>
    <w:rsid w:val="005A50E0"/>
    <w:rsid w:val="005A5AFC"/>
    <w:rsid w:val="005A5CE4"/>
    <w:rsid w:val="005A5F60"/>
    <w:rsid w:val="005A654D"/>
    <w:rsid w:val="005A69A0"/>
    <w:rsid w:val="005A753A"/>
    <w:rsid w:val="005B01DF"/>
    <w:rsid w:val="005B0387"/>
    <w:rsid w:val="005B153F"/>
    <w:rsid w:val="005B194B"/>
    <w:rsid w:val="005B42C3"/>
    <w:rsid w:val="005B45AF"/>
    <w:rsid w:val="005B4B71"/>
    <w:rsid w:val="005B5E3F"/>
    <w:rsid w:val="005B6336"/>
    <w:rsid w:val="005B66CF"/>
    <w:rsid w:val="005B6F05"/>
    <w:rsid w:val="005B7EC0"/>
    <w:rsid w:val="005C0C5B"/>
    <w:rsid w:val="005C31D0"/>
    <w:rsid w:val="005C462B"/>
    <w:rsid w:val="005C719F"/>
    <w:rsid w:val="005D38B5"/>
    <w:rsid w:val="005D3F67"/>
    <w:rsid w:val="005D4005"/>
    <w:rsid w:val="005D44B9"/>
    <w:rsid w:val="005D4C17"/>
    <w:rsid w:val="005D4EDF"/>
    <w:rsid w:val="005D5474"/>
    <w:rsid w:val="005D5F63"/>
    <w:rsid w:val="005D6062"/>
    <w:rsid w:val="005D7548"/>
    <w:rsid w:val="005D7954"/>
    <w:rsid w:val="005E073D"/>
    <w:rsid w:val="005E1A3C"/>
    <w:rsid w:val="005E23C6"/>
    <w:rsid w:val="005E2751"/>
    <w:rsid w:val="005E29EE"/>
    <w:rsid w:val="005E34FE"/>
    <w:rsid w:val="005E3CB8"/>
    <w:rsid w:val="005E63F5"/>
    <w:rsid w:val="005E690A"/>
    <w:rsid w:val="005E7105"/>
    <w:rsid w:val="005E7FDA"/>
    <w:rsid w:val="005F0D3B"/>
    <w:rsid w:val="005F0EF2"/>
    <w:rsid w:val="005F155C"/>
    <w:rsid w:val="005F1581"/>
    <w:rsid w:val="005F1EEF"/>
    <w:rsid w:val="005F2311"/>
    <w:rsid w:val="005F2774"/>
    <w:rsid w:val="005F3A71"/>
    <w:rsid w:val="005F3BEC"/>
    <w:rsid w:val="005F5278"/>
    <w:rsid w:val="005F5D07"/>
    <w:rsid w:val="005F7359"/>
    <w:rsid w:val="005F77B2"/>
    <w:rsid w:val="006005CE"/>
    <w:rsid w:val="0060307F"/>
    <w:rsid w:val="0060381E"/>
    <w:rsid w:val="00604082"/>
    <w:rsid w:val="00604A7A"/>
    <w:rsid w:val="00604B2E"/>
    <w:rsid w:val="00604EC9"/>
    <w:rsid w:val="00605305"/>
    <w:rsid w:val="00605895"/>
    <w:rsid w:val="006058D9"/>
    <w:rsid w:val="00605DEF"/>
    <w:rsid w:val="00606668"/>
    <w:rsid w:val="00606CB3"/>
    <w:rsid w:val="00606CB5"/>
    <w:rsid w:val="0061037E"/>
    <w:rsid w:val="006109AA"/>
    <w:rsid w:val="00612585"/>
    <w:rsid w:val="00612C0B"/>
    <w:rsid w:val="00615536"/>
    <w:rsid w:val="0061720F"/>
    <w:rsid w:val="0061743D"/>
    <w:rsid w:val="006174D2"/>
    <w:rsid w:val="00617ED7"/>
    <w:rsid w:val="00620E15"/>
    <w:rsid w:val="0062106E"/>
    <w:rsid w:val="006212F4"/>
    <w:rsid w:val="00622AB9"/>
    <w:rsid w:val="006234A9"/>
    <w:rsid w:val="006239F3"/>
    <w:rsid w:val="00623E24"/>
    <w:rsid w:val="00625A07"/>
    <w:rsid w:val="006266E5"/>
    <w:rsid w:val="00626D0D"/>
    <w:rsid w:val="0062742E"/>
    <w:rsid w:val="00627DE5"/>
    <w:rsid w:val="0063021A"/>
    <w:rsid w:val="00630447"/>
    <w:rsid w:val="0063048D"/>
    <w:rsid w:val="00630754"/>
    <w:rsid w:val="00631721"/>
    <w:rsid w:val="00631733"/>
    <w:rsid w:val="006318B6"/>
    <w:rsid w:val="00631E84"/>
    <w:rsid w:val="00631FF4"/>
    <w:rsid w:val="006326AF"/>
    <w:rsid w:val="0063270E"/>
    <w:rsid w:val="00632C61"/>
    <w:rsid w:val="00632C62"/>
    <w:rsid w:val="00633626"/>
    <w:rsid w:val="0063612E"/>
    <w:rsid w:val="006373B5"/>
    <w:rsid w:val="00640361"/>
    <w:rsid w:val="00640F82"/>
    <w:rsid w:val="00641589"/>
    <w:rsid w:val="00642A5E"/>
    <w:rsid w:val="00642B9F"/>
    <w:rsid w:val="006433A6"/>
    <w:rsid w:val="00643D24"/>
    <w:rsid w:val="006442AD"/>
    <w:rsid w:val="00644DCF"/>
    <w:rsid w:val="006450E0"/>
    <w:rsid w:val="00645A01"/>
    <w:rsid w:val="0064668C"/>
    <w:rsid w:val="00646E41"/>
    <w:rsid w:val="00651EAC"/>
    <w:rsid w:val="00652100"/>
    <w:rsid w:val="00652497"/>
    <w:rsid w:val="006527A6"/>
    <w:rsid w:val="006537AF"/>
    <w:rsid w:val="00655576"/>
    <w:rsid w:val="00655738"/>
    <w:rsid w:val="0065666E"/>
    <w:rsid w:val="006569B7"/>
    <w:rsid w:val="00656F80"/>
    <w:rsid w:val="00657783"/>
    <w:rsid w:val="00660C9C"/>
    <w:rsid w:val="00661581"/>
    <w:rsid w:val="00661590"/>
    <w:rsid w:val="00661684"/>
    <w:rsid w:val="00661E3F"/>
    <w:rsid w:val="0066257F"/>
    <w:rsid w:val="006626DA"/>
    <w:rsid w:val="006636AE"/>
    <w:rsid w:val="00663AD5"/>
    <w:rsid w:val="00663ECF"/>
    <w:rsid w:val="006658C9"/>
    <w:rsid w:val="00666C45"/>
    <w:rsid w:val="006702E1"/>
    <w:rsid w:val="00670739"/>
    <w:rsid w:val="00670794"/>
    <w:rsid w:val="006711D1"/>
    <w:rsid w:val="00671640"/>
    <w:rsid w:val="00671A62"/>
    <w:rsid w:val="0067205E"/>
    <w:rsid w:val="006721E9"/>
    <w:rsid w:val="0067410F"/>
    <w:rsid w:val="006747EC"/>
    <w:rsid w:val="0067718A"/>
    <w:rsid w:val="00677C28"/>
    <w:rsid w:val="00677E9F"/>
    <w:rsid w:val="00680721"/>
    <w:rsid w:val="00680BB0"/>
    <w:rsid w:val="00680F5A"/>
    <w:rsid w:val="00681333"/>
    <w:rsid w:val="00681A06"/>
    <w:rsid w:val="00683760"/>
    <w:rsid w:val="00683976"/>
    <w:rsid w:val="00685332"/>
    <w:rsid w:val="006854B2"/>
    <w:rsid w:val="00686159"/>
    <w:rsid w:val="00686DE3"/>
    <w:rsid w:val="00686E63"/>
    <w:rsid w:val="00686F37"/>
    <w:rsid w:val="00687A2E"/>
    <w:rsid w:val="00690031"/>
    <w:rsid w:val="00690DC7"/>
    <w:rsid w:val="00692FD8"/>
    <w:rsid w:val="00693472"/>
    <w:rsid w:val="006936D8"/>
    <w:rsid w:val="00694057"/>
    <w:rsid w:val="006940FD"/>
    <w:rsid w:val="0069516B"/>
    <w:rsid w:val="00695EED"/>
    <w:rsid w:val="0069721C"/>
    <w:rsid w:val="006974D0"/>
    <w:rsid w:val="00697769"/>
    <w:rsid w:val="006977FB"/>
    <w:rsid w:val="006A036E"/>
    <w:rsid w:val="006A0430"/>
    <w:rsid w:val="006A0F51"/>
    <w:rsid w:val="006A2108"/>
    <w:rsid w:val="006A21B0"/>
    <w:rsid w:val="006A4603"/>
    <w:rsid w:val="006A54FF"/>
    <w:rsid w:val="006A5A15"/>
    <w:rsid w:val="006A5B59"/>
    <w:rsid w:val="006A5BC4"/>
    <w:rsid w:val="006A5EBB"/>
    <w:rsid w:val="006A63CB"/>
    <w:rsid w:val="006A6742"/>
    <w:rsid w:val="006A6D49"/>
    <w:rsid w:val="006B09B8"/>
    <w:rsid w:val="006B0D08"/>
    <w:rsid w:val="006B34A4"/>
    <w:rsid w:val="006B350D"/>
    <w:rsid w:val="006B424C"/>
    <w:rsid w:val="006B45FA"/>
    <w:rsid w:val="006B4ED4"/>
    <w:rsid w:val="006B511B"/>
    <w:rsid w:val="006B5B01"/>
    <w:rsid w:val="006B6C45"/>
    <w:rsid w:val="006B6FB0"/>
    <w:rsid w:val="006B7CBC"/>
    <w:rsid w:val="006C0E9C"/>
    <w:rsid w:val="006C1DD2"/>
    <w:rsid w:val="006C3FD5"/>
    <w:rsid w:val="006C4D0B"/>
    <w:rsid w:val="006C5448"/>
    <w:rsid w:val="006C73EF"/>
    <w:rsid w:val="006D0C97"/>
    <w:rsid w:val="006D3FFC"/>
    <w:rsid w:val="006D418C"/>
    <w:rsid w:val="006D592F"/>
    <w:rsid w:val="006D6185"/>
    <w:rsid w:val="006D66D9"/>
    <w:rsid w:val="006D69D3"/>
    <w:rsid w:val="006D6BA7"/>
    <w:rsid w:val="006D6F62"/>
    <w:rsid w:val="006D7030"/>
    <w:rsid w:val="006E0B00"/>
    <w:rsid w:val="006E108F"/>
    <w:rsid w:val="006E13DC"/>
    <w:rsid w:val="006E1846"/>
    <w:rsid w:val="006E2724"/>
    <w:rsid w:val="006E2D0B"/>
    <w:rsid w:val="006E6100"/>
    <w:rsid w:val="006E708F"/>
    <w:rsid w:val="006F0448"/>
    <w:rsid w:val="006F052A"/>
    <w:rsid w:val="006F0CDF"/>
    <w:rsid w:val="006F15E9"/>
    <w:rsid w:val="006F19D1"/>
    <w:rsid w:val="006F22FD"/>
    <w:rsid w:val="006F3792"/>
    <w:rsid w:val="006F4759"/>
    <w:rsid w:val="006F50B9"/>
    <w:rsid w:val="006F5625"/>
    <w:rsid w:val="006F63FC"/>
    <w:rsid w:val="006F6E19"/>
    <w:rsid w:val="007011E8"/>
    <w:rsid w:val="00701273"/>
    <w:rsid w:val="00701709"/>
    <w:rsid w:val="007025A0"/>
    <w:rsid w:val="0070347B"/>
    <w:rsid w:val="00703C5A"/>
    <w:rsid w:val="00704F39"/>
    <w:rsid w:val="00706222"/>
    <w:rsid w:val="00706970"/>
    <w:rsid w:val="00710467"/>
    <w:rsid w:val="0071128B"/>
    <w:rsid w:val="007125AF"/>
    <w:rsid w:val="007139C4"/>
    <w:rsid w:val="0071452A"/>
    <w:rsid w:val="00714978"/>
    <w:rsid w:val="0071664E"/>
    <w:rsid w:val="00716D4F"/>
    <w:rsid w:val="0071727F"/>
    <w:rsid w:val="0071749D"/>
    <w:rsid w:val="00721392"/>
    <w:rsid w:val="00722A6F"/>
    <w:rsid w:val="007230AB"/>
    <w:rsid w:val="00723397"/>
    <w:rsid w:val="00723AAF"/>
    <w:rsid w:val="00724536"/>
    <w:rsid w:val="00725B25"/>
    <w:rsid w:val="00726086"/>
    <w:rsid w:val="007260AD"/>
    <w:rsid w:val="007262C3"/>
    <w:rsid w:val="007277D0"/>
    <w:rsid w:val="007279F3"/>
    <w:rsid w:val="00727C21"/>
    <w:rsid w:val="00727CB7"/>
    <w:rsid w:val="00731FDD"/>
    <w:rsid w:val="0073474F"/>
    <w:rsid w:val="00735348"/>
    <w:rsid w:val="00735718"/>
    <w:rsid w:val="00735B90"/>
    <w:rsid w:val="00735F75"/>
    <w:rsid w:val="007366C8"/>
    <w:rsid w:val="00736AF7"/>
    <w:rsid w:val="007372B1"/>
    <w:rsid w:val="007378D6"/>
    <w:rsid w:val="0073792D"/>
    <w:rsid w:val="00740613"/>
    <w:rsid w:val="0074092B"/>
    <w:rsid w:val="007426E2"/>
    <w:rsid w:val="00742E49"/>
    <w:rsid w:val="00743687"/>
    <w:rsid w:val="007450E6"/>
    <w:rsid w:val="007459A6"/>
    <w:rsid w:val="00745F5E"/>
    <w:rsid w:val="007468AA"/>
    <w:rsid w:val="00747492"/>
    <w:rsid w:val="00747E8A"/>
    <w:rsid w:val="007508D0"/>
    <w:rsid w:val="00752307"/>
    <w:rsid w:val="007529C8"/>
    <w:rsid w:val="007543B2"/>
    <w:rsid w:val="0075481E"/>
    <w:rsid w:val="007553C7"/>
    <w:rsid w:val="00756F48"/>
    <w:rsid w:val="0075703A"/>
    <w:rsid w:val="00757CC3"/>
    <w:rsid w:val="00760804"/>
    <w:rsid w:val="007622A5"/>
    <w:rsid w:val="007633D3"/>
    <w:rsid w:val="00763838"/>
    <w:rsid w:val="00765495"/>
    <w:rsid w:val="00770B32"/>
    <w:rsid w:val="00771899"/>
    <w:rsid w:val="00772E77"/>
    <w:rsid w:val="00773BA1"/>
    <w:rsid w:val="00775234"/>
    <w:rsid w:val="007756A1"/>
    <w:rsid w:val="00776007"/>
    <w:rsid w:val="00776C10"/>
    <w:rsid w:val="00780880"/>
    <w:rsid w:val="007819BC"/>
    <w:rsid w:val="00782B21"/>
    <w:rsid w:val="00783009"/>
    <w:rsid w:val="007833B4"/>
    <w:rsid w:val="0078421F"/>
    <w:rsid w:val="00785215"/>
    <w:rsid w:val="0078626B"/>
    <w:rsid w:val="0078785D"/>
    <w:rsid w:val="00787908"/>
    <w:rsid w:val="00787D35"/>
    <w:rsid w:val="007900CD"/>
    <w:rsid w:val="007923A6"/>
    <w:rsid w:val="007924B2"/>
    <w:rsid w:val="00793329"/>
    <w:rsid w:val="00793B48"/>
    <w:rsid w:val="0079626A"/>
    <w:rsid w:val="00796EEC"/>
    <w:rsid w:val="007A18D0"/>
    <w:rsid w:val="007A1D83"/>
    <w:rsid w:val="007A3938"/>
    <w:rsid w:val="007A3FE2"/>
    <w:rsid w:val="007A5B0B"/>
    <w:rsid w:val="007A5EE7"/>
    <w:rsid w:val="007A63EB"/>
    <w:rsid w:val="007A6A15"/>
    <w:rsid w:val="007A6B58"/>
    <w:rsid w:val="007A6F8E"/>
    <w:rsid w:val="007A72EB"/>
    <w:rsid w:val="007A7383"/>
    <w:rsid w:val="007B0223"/>
    <w:rsid w:val="007B1162"/>
    <w:rsid w:val="007B1174"/>
    <w:rsid w:val="007B1758"/>
    <w:rsid w:val="007B1C8D"/>
    <w:rsid w:val="007B1E6E"/>
    <w:rsid w:val="007B352B"/>
    <w:rsid w:val="007B39FB"/>
    <w:rsid w:val="007B4721"/>
    <w:rsid w:val="007B5807"/>
    <w:rsid w:val="007B5874"/>
    <w:rsid w:val="007B72DA"/>
    <w:rsid w:val="007C04B6"/>
    <w:rsid w:val="007C05C1"/>
    <w:rsid w:val="007C160B"/>
    <w:rsid w:val="007C1E90"/>
    <w:rsid w:val="007C209A"/>
    <w:rsid w:val="007C33D1"/>
    <w:rsid w:val="007C3402"/>
    <w:rsid w:val="007C426B"/>
    <w:rsid w:val="007C477E"/>
    <w:rsid w:val="007C5E86"/>
    <w:rsid w:val="007C60BB"/>
    <w:rsid w:val="007C7B61"/>
    <w:rsid w:val="007C7E0B"/>
    <w:rsid w:val="007D14F0"/>
    <w:rsid w:val="007D1E03"/>
    <w:rsid w:val="007D255E"/>
    <w:rsid w:val="007D26B6"/>
    <w:rsid w:val="007D2C43"/>
    <w:rsid w:val="007D3C3E"/>
    <w:rsid w:val="007D54E4"/>
    <w:rsid w:val="007D5531"/>
    <w:rsid w:val="007D583E"/>
    <w:rsid w:val="007D5A1D"/>
    <w:rsid w:val="007D65A2"/>
    <w:rsid w:val="007D663B"/>
    <w:rsid w:val="007D6E76"/>
    <w:rsid w:val="007D7118"/>
    <w:rsid w:val="007E0BF0"/>
    <w:rsid w:val="007E0FE1"/>
    <w:rsid w:val="007E217C"/>
    <w:rsid w:val="007E2394"/>
    <w:rsid w:val="007E2697"/>
    <w:rsid w:val="007E280C"/>
    <w:rsid w:val="007E2A11"/>
    <w:rsid w:val="007E3938"/>
    <w:rsid w:val="007E3CE7"/>
    <w:rsid w:val="007E4739"/>
    <w:rsid w:val="007E50F8"/>
    <w:rsid w:val="007E510E"/>
    <w:rsid w:val="007E57E2"/>
    <w:rsid w:val="007E6AC0"/>
    <w:rsid w:val="007E7146"/>
    <w:rsid w:val="007E7B1B"/>
    <w:rsid w:val="007F3CB2"/>
    <w:rsid w:val="007F4E24"/>
    <w:rsid w:val="007F5CF3"/>
    <w:rsid w:val="007F5EBC"/>
    <w:rsid w:val="007F659C"/>
    <w:rsid w:val="007F6837"/>
    <w:rsid w:val="007F6C46"/>
    <w:rsid w:val="007F78A1"/>
    <w:rsid w:val="007F7B2E"/>
    <w:rsid w:val="00801FB4"/>
    <w:rsid w:val="00803585"/>
    <w:rsid w:val="00804893"/>
    <w:rsid w:val="008059F0"/>
    <w:rsid w:val="0080609C"/>
    <w:rsid w:val="00806C9F"/>
    <w:rsid w:val="008071BD"/>
    <w:rsid w:val="00810A28"/>
    <w:rsid w:val="0081668A"/>
    <w:rsid w:val="008169F0"/>
    <w:rsid w:val="00817FD1"/>
    <w:rsid w:val="008208FB"/>
    <w:rsid w:val="00822FEA"/>
    <w:rsid w:val="0082471D"/>
    <w:rsid w:val="00824B15"/>
    <w:rsid w:val="00826F42"/>
    <w:rsid w:val="0083047E"/>
    <w:rsid w:val="00830FB4"/>
    <w:rsid w:val="0083295E"/>
    <w:rsid w:val="00833F45"/>
    <w:rsid w:val="00834D63"/>
    <w:rsid w:val="00834F33"/>
    <w:rsid w:val="00834FB2"/>
    <w:rsid w:val="00835615"/>
    <w:rsid w:val="00835F5C"/>
    <w:rsid w:val="00836A4D"/>
    <w:rsid w:val="008408EA"/>
    <w:rsid w:val="00842956"/>
    <w:rsid w:val="00843B70"/>
    <w:rsid w:val="008445F9"/>
    <w:rsid w:val="00850A1C"/>
    <w:rsid w:val="0085127A"/>
    <w:rsid w:val="008519E0"/>
    <w:rsid w:val="0085401C"/>
    <w:rsid w:val="00854478"/>
    <w:rsid w:val="00854D70"/>
    <w:rsid w:val="0085576C"/>
    <w:rsid w:val="00855E96"/>
    <w:rsid w:val="008563DA"/>
    <w:rsid w:val="00856655"/>
    <w:rsid w:val="00856E40"/>
    <w:rsid w:val="0086002D"/>
    <w:rsid w:val="0086011E"/>
    <w:rsid w:val="008618BC"/>
    <w:rsid w:val="008621AA"/>
    <w:rsid w:val="008629E8"/>
    <w:rsid w:val="00862ABC"/>
    <w:rsid w:val="00862F3C"/>
    <w:rsid w:val="00863AE2"/>
    <w:rsid w:val="00863F61"/>
    <w:rsid w:val="0086417B"/>
    <w:rsid w:val="00866623"/>
    <w:rsid w:val="00867022"/>
    <w:rsid w:val="0086747E"/>
    <w:rsid w:val="00870464"/>
    <w:rsid w:val="00871372"/>
    <w:rsid w:val="00872418"/>
    <w:rsid w:val="00873546"/>
    <w:rsid w:val="00873DC0"/>
    <w:rsid w:val="008741EA"/>
    <w:rsid w:val="00874329"/>
    <w:rsid w:val="008754F3"/>
    <w:rsid w:val="00875AAF"/>
    <w:rsid w:val="00876773"/>
    <w:rsid w:val="0088041C"/>
    <w:rsid w:val="00880B83"/>
    <w:rsid w:val="00881715"/>
    <w:rsid w:val="0088413E"/>
    <w:rsid w:val="00885A40"/>
    <w:rsid w:val="0088691C"/>
    <w:rsid w:val="00886BD3"/>
    <w:rsid w:val="00886DA3"/>
    <w:rsid w:val="00887FC7"/>
    <w:rsid w:val="0089023C"/>
    <w:rsid w:val="00892134"/>
    <w:rsid w:val="00892319"/>
    <w:rsid w:val="00893964"/>
    <w:rsid w:val="00893B79"/>
    <w:rsid w:val="008948F1"/>
    <w:rsid w:val="0089498E"/>
    <w:rsid w:val="00895B54"/>
    <w:rsid w:val="00896196"/>
    <w:rsid w:val="008969B5"/>
    <w:rsid w:val="0089752B"/>
    <w:rsid w:val="008976D5"/>
    <w:rsid w:val="008A1E7C"/>
    <w:rsid w:val="008A4214"/>
    <w:rsid w:val="008A59EC"/>
    <w:rsid w:val="008A5D25"/>
    <w:rsid w:val="008A6F0D"/>
    <w:rsid w:val="008A7702"/>
    <w:rsid w:val="008A7AAB"/>
    <w:rsid w:val="008B0E66"/>
    <w:rsid w:val="008B3127"/>
    <w:rsid w:val="008B40B8"/>
    <w:rsid w:val="008B4FB8"/>
    <w:rsid w:val="008B5E61"/>
    <w:rsid w:val="008B62DE"/>
    <w:rsid w:val="008C0226"/>
    <w:rsid w:val="008C0F8B"/>
    <w:rsid w:val="008C11CD"/>
    <w:rsid w:val="008C1628"/>
    <w:rsid w:val="008C1DA8"/>
    <w:rsid w:val="008C254D"/>
    <w:rsid w:val="008C3691"/>
    <w:rsid w:val="008C379B"/>
    <w:rsid w:val="008C4052"/>
    <w:rsid w:val="008C4289"/>
    <w:rsid w:val="008C540C"/>
    <w:rsid w:val="008C5945"/>
    <w:rsid w:val="008C68D4"/>
    <w:rsid w:val="008C7189"/>
    <w:rsid w:val="008D16F0"/>
    <w:rsid w:val="008D203D"/>
    <w:rsid w:val="008D239A"/>
    <w:rsid w:val="008D5604"/>
    <w:rsid w:val="008D5ABC"/>
    <w:rsid w:val="008D60C9"/>
    <w:rsid w:val="008D644D"/>
    <w:rsid w:val="008E07F1"/>
    <w:rsid w:val="008E086F"/>
    <w:rsid w:val="008E09D0"/>
    <w:rsid w:val="008E0B44"/>
    <w:rsid w:val="008E1CB2"/>
    <w:rsid w:val="008E2571"/>
    <w:rsid w:val="008E368A"/>
    <w:rsid w:val="008E3C42"/>
    <w:rsid w:val="008E40C0"/>
    <w:rsid w:val="008E49F2"/>
    <w:rsid w:val="008E4E43"/>
    <w:rsid w:val="008E5228"/>
    <w:rsid w:val="008E658F"/>
    <w:rsid w:val="008E684A"/>
    <w:rsid w:val="008E72EB"/>
    <w:rsid w:val="008F2B64"/>
    <w:rsid w:val="008F52C9"/>
    <w:rsid w:val="008F52D9"/>
    <w:rsid w:val="008F52E4"/>
    <w:rsid w:val="008F5871"/>
    <w:rsid w:val="008F6722"/>
    <w:rsid w:val="008F6E97"/>
    <w:rsid w:val="008F73A1"/>
    <w:rsid w:val="008F7AD3"/>
    <w:rsid w:val="0090038D"/>
    <w:rsid w:val="009004AC"/>
    <w:rsid w:val="00901E8E"/>
    <w:rsid w:val="00902342"/>
    <w:rsid w:val="009025B9"/>
    <w:rsid w:val="009055E9"/>
    <w:rsid w:val="009062D6"/>
    <w:rsid w:val="00907E67"/>
    <w:rsid w:val="009115B0"/>
    <w:rsid w:val="00911678"/>
    <w:rsid w:val="0091306E"/>
    <w:rsid w:val="0091493D"/>
    <w:rsid w:val="0091533E"/>
    <w:rsid w:val="00917DDA"/>
    <w:rsid w:val="00920A61"/>
    <w:rsid w:val="009213D5"/>
    <w:rsid w:val="00921BBB"/>
    <w:rsid w:val="009234E6"/>
    <w:rsid w:val="00923D22"/>
    <w:rsid w:val="00923E87"/>
    <w:rsid w:val="009252DF"/>
    <w:rsid w:val="0092541F"/>
    <w:rsid w:val="00925DA1"/>
    <w:rsid w:val="00926847"/>
    <w:rsid w:val="00926CAA"/>
    <w:rsid w:val="00930AB4"/>
    <w:rsid w:val="009310DA"/>
    <w:rsid w:val="00931CDE"/>
    <w:rsid w:val="00931E2F"/>
    <w:rsid w:val="00932812"/>
    <w:rsid w:val="009336C9"/>
    <w:rsid w:val="009339DB"/>
    <w:rsid w:val="0093623A"/>
    <w:rsid w:val="009369EF"/>
    <w:rsid w:val="00936B62"/>
    <w:rsid w:val="00936EE0"/>
    <w:rsid w:val="00940023"/>
    <w:rsid w:val="009402F1"/>
    <w:rsid w:val="0094033E"/>
    <w:rsid w:val="00940A36"/>
    <w:rsid w:val="00944DA3"/>
    <w:rsid w:val="00944F46"/>
    <w:rsid w:val="00945113"/>
    <w:rsid w:val="00946607"/>
    <w:rsid w:val="00946BD5"/>
    <w:rsid w:val="009474DE"/>
    <w:rsid w:val="00947869"/>
    <w:rsid w:val="00947F2A"/>
    <w:rsid w:val="009505A3"/>
    <w:rsid w:val="0095081D"/>
    <w:rsid w:val="00951908"/>
    <w:rsid w:val="009526B1"/>
    <w:rsid w:val="009528C1"/>
    <w:rsid w:val="00953875"/>
    <w:rsid w:val="009547E7"/>
    <w:rsid w:val="00956008"/>
    <w:rsid w:val="00956ADB"/>
    <w:rsid w:val="009574D0"/>
    <w:rsid w:val="00957543"/>
    <w:rsid w:val="009578BF"/>
    <w:rsid w:val="00957C79"/>
    <w:rsid w:val="0096080E"/>
    <w:rsid w:val="00962059"/>
    <w:rsid w:val="009622E9"/>
    <w:rsid w:val="0096240C"/>
    <w:rsid w:val="009634FD"/>
    <w:rsid w:val="009635E0"/>
    <w:rsid w:val="009641BB"/>
    <w:rsid w:val="009654D6"/>
    <w:rsid w:val="009660A1"/>
    <w:rsid w:val="0096699C"/>
    <w:rsid w:val="00966CA7"/>
    <w:rsid w:val="00967A5C"/>
    <w:rsid w:val="00971AE9"/>
    <w:rsid w:val="00971B27"/>
    <w:rsid w:val="00971D92"/>
    <w:rsid w:val="00972B29"/>
    <w:rsid w:val="009730F0"/>
    <w:rsid w:val="009744B2"/>
    <w:rsid w:val="00975700"/>
    <w:rsid w:val="00976EDE"/>
    <w:rsid w:val="00977299"/>
    <w:rsid w:val="009775A0"/>
    <w:rsid w:val="009778C5"/>
    <w:rsid w:val="0098155E"/>
    <w:rsid w:val="009815A5"/>
    <w:rsid w:val="009816C5"/>
    <w:rsid w:val="009832BA"/>
    <w:rsid w:val="00983821"/>
    <w:rsid w:val="00983A0B"/>
    <w:rsid w:val="009847A3"/>
    <w:rsid w:val="00985DF2"/>
    <w:rsid w:val="00985EE8"/>
    <w:rsid w:val="0098675E"/>
    <w:rsid w:val="0098695A"/>
    <w:rsid w:val="00986A47"/>
    <w:rsid w:val="00986F42"/>
    <w:rsid w:val="0099062C"/>
    <w:rsid w:val="00991F24"/>
    <w:rsid w:val="0099243C"/>
    <w:rsid w:val="009927A6"/>
    <w:rsid w:val="00992B69"/>
    <w:rsid w:val="009958D2"/>
    <w:rsid w:val="00997452"/>
    <w:rsid w:val="009977C7"/>
    <w:rsid w:val="00997E5C"/>
    <w:rsid w:val="009A0E5B"/>
    <w:rsid w:val="009A117F"/>
    <w:rsid w:val="009A1529"/>
    <w:rsid w:val="009A2087"/>
    <w:rsid w:val="009A2C6F"/>
    <w:rsid w:val="009A49D2"/>
    <w:rsid w:val="009A51C3"/>
    <w:rsid w:val="009A5373"/>
    <w:rsid w:val="009A5478"/>
    <w:rsid w:val="009A5DF8"/>
    <w:rsid w:val="009A6378"/>
    <w:rsid w:val="009A63B4"/>
    <w:rsid w:val="009A69B5"/>
    <w:rsid w:val="009A79B0"/>
    <w:rsid w:val="009B0AD6"/>
    <w:rsid w:val="009B0E70"/>
    <w:rsid w:val="009B1F2A"/>
    <w:rsid w:val="009B2324"/>
    <w:rsid w:val="009B2E91"/>
    <w:rsid w:val="009B4936"/>
    <w:rsid w:val="009B5CB6"/>
    <w:rsid w:val="009B5DE1"/>
    <w:rsid w:val="009B6189"/>
    <w:rsid w:val="009C0226"/>
    <w:rsid w:val="009C086D"/>
    <w:rsid w:val="009C0873"/>
    <w:rsid w:val="009C366F"/>
    <w:rsid w:val="009C3F1F"/>
    <w:rsid w:val="009C427A"/>
    <w:rsid w:val="009C43C6"/>
    <w:rsid w:val="009C58D2"/>
    <w:rsid w:val="009C6834"/>
    <w:rsid w:val="009C6DDE"/>
    <w:rsid w:val="009C7920"/>
    <w:rsid w:val="009D039E"/>
    <w:rsid w:val="009D0496"/>
    <w:rsid w:val="009D04C5"/>
    <w:rsid w:val="009D0695"/>
    <w:rsid w:val="009D0DA6"/>
    <w:rsid w:val="009D1002"/>
    <w:rsid w:val="009D2DAB"/>
    <w:rsid w:val="009D3087"/>
    <w:rsid w:val="009D3598"/>
    <w:rsid w:val="009D37A9"/>
    <w:rsid w:val="009D4066"/>
    <w:rsid w:val="009D54EE"/>
    <w:rsid w:val="009D5DF3"/>
    <w:rsid w:val="009D7CD8"/>
    <w:rsid w:val="009E0EFD"/>
    <w:rsid w:val="009E1119"/>
    <w:rsid w:val="009E1406"/>
    <w:rsid w:val="009E44F8"/>
    <w:rsid w:val="009E4E60"/>
    <w:rsid w:val="009E5015"/>
    <w:rsid w:val="009E6EBD"/>
    <w:rsid w:val="009E7726"/>
    <w:rsid w:val="009F0EB0"/>
    <w:rsid w:val="009F176D"/>
    <w:rsid w:val="009F249B"/>
    <w:rsid w:val="009F32A1"/>
    <w:rsid w:val="009F343F"/>
    <w:rsid w:val="009F562B"/>
    <w:rsid w:val="009F638A"/>
    <w:rsid w:val="009F6BBD"/>
    <w:rsid w:val="009F6C97"/>
    <w:rsid w:val="009F7930"/>
    <w:rsid w:val="009F7A27"/>
    <w:rsid w:val="00A0035D"/>
    <w:rsid w:val="00A01163"/>
    <w:rsid w:val="00A01177"/>
    <w:rsid w:val="00A0219B"/>
    <w:rsid w:val="00A03963"/>
    <w:rsid w:val="00A0571D"/>
    <w:rsid w:val="00A05FD1"/>
    <w:rsid w:val="00A12A0A"/>
    <w:rsid w:val="00A12B4E"/>
    <w:rsid w:val="00A13463"/>
    <w:rsid w:val="00A1366C"/>
    <w:rsid w:val="00A15716"/>
    <w:rsid w:val="00A16564"/>
    <w:rsid w:val="00A17A30"/>
    <w:rsid w:val="00A20815"/>
    <w:rsid w:val="00A22161"/>
    <w:rsid w:val="00A22532"/>
    <w:rsid w:val="00A24C65"/>
    <w:rsid w:val="00A2674C"/>
    <w:rsid w:val="00A27233"/>
    <w:rsid w:val="00A32102"/>
    <w:rsid w:val="00A35DCD"/>
    <w:rsid w:val="00A36B54"/>
    <w:rsid w:val="00A36C9B"/>
    <w:rsid w:val="00A379DC"/>
    <w:rsid w:val="00A40794"/>
    <w:rsid w:val="00A4231F"/>
    <w:rsid w:val="00A4352F"/>
    <w:rsid w:val="00A43CD5"/>
    <w:rsid w:val="00A43DF3"/>
    <w:rsid w:val="00A44110"/>
    <w:rsid w:val="00A442F7"/>
    <w:rsid w:val="00A44423"/>
    <w:rsid w:val="00A44EB1"/>
    <w:rsid w:val="00A45B9C"/>
    <w:rsid w:val="00A46004"/>
    <w:rsid w:val="00A46F34"/>
    <w:rsid w:val="00A502FB"/>
    <w:rsid w:val="00A50483"/>
    <w:rsid w:val="00A523F5"/>
    <w:rsid w:val="00A52537"/>
    <w:rsid w:val="00A54697"/>
    <w:rsid w:val="00A546D8"/>
    <w:rsid w:val="00A54790"/>
    <w:rsid w:val="00A550A0"/>
    <w:rsid w:val="00A579BA"/>
    <w:rsid w:val="00A57D52"/>
    <w:rsid w:val="00A57E78"/>
    <w:rsid w:val="00A601F5"/>
    <w:rsid w:val="00A637FF"/>
    <w:rsid w:val="00A6387B"/>
    <w:rsid w:val="00A64257"/>
    <w:rsid w:val="00A64A49"/>
    <w:rsid w:val="00A65BB5"/>
    <w:rsid w:val="00A70DEB"/>
    <w:rsid w:val="00A71DEB"/>
    <w:rsid w:val="00A72045"/>
    <w:rsid w:val="00A724C0"/>
    <w:rsid w:val="00A72B33"/>
    <w:rsid w:val="00A72ED3"/>
    <w:rsid w:val="00A754E7"/>
    <w:rsid w:val="00A755CB"/>
    <w:rsid w:val="00A77DDE"/>
    <w:rsid w:val="00A80FC7"/>
    <w:rsid w:val="00A8188B"/>
    <w:rsid w:val="00A82213"/>
    <w:rsid w:val="00A84639"/>
    <w:rsid w:val="00A84A1E"/>
    <w:rsid w:val="00A85890"/>
    <w:rsid w:val="00A85D50"/>
    <w:rsid w:val="00A85EC1"/>
    <w:rsid w:val="00A861AB"/>
    <w:rsid w:val="00A87107"/>
    <w:rsid w:val="00A900E6"/>
    <w:rsid w:val="00A9104B"/>
    <w:rsid w:val="00A9171C"/>
    <w:rsid w:val="00A918E8"/>
    <w:rsid w:val="00A91BE4"/>
    <w:rsid w:val="00A92344"/>
    <w:rsid w:val="00A93D93"/>
    <w:rsid w:val="00A9614D"/>
    <w:rsid w:val="00A9669D"/>
    <w:rsid w:val="00A9686B"/>
    <w:rsid w:val="00AA00D2"/>
    <w:rsid w:val="00AA0143"/>
    <w:rsid w:val="00AA0259"/>
    <w:rsid w:val="00AA0880"/>
    <w:rsid w:val="00AA0A31"/>
    <w:rsid w:val="00AA0F3A"/>
    <w:rsid w:val="00AA11F3"/>
    <w:rsid w:val="00AA3515"/>
    <w:rsid w:val="00AA353A"/>
    <w:rsid w:val="00AA36D1"/>
    <w:rsid w:val="00AA38CF"/>
    <w:rsid w:val="00AA3CAB"/>
    <w:rsid w:val="00AA52B3"/>
    <w:rsid w:val="00AA5EAC"/>
    <w:rsid w:val="00AA60EF"/>
    <w:rsid w:val="00AA62D4"/>
    <w:rsid w:val="00AB05F3"/>
    <w:rsid w:val="00AB0AB0"/>
    <w:rsid w:val="00AB0DB3"/>
    <w:rsid w:val="00AB1C57"/>
    <w:rsid w:val="00AB49B1"/>
    <w:rsid w:val="00AB5A71"/>
    <w:rsid w:val="00AB6530"/>
    <w:rsid w:val="00AB78CA"/>
    <w:rsid w:val="00AC0519"/>
    <w:rsid w:val="00AC21F4"/>
    <w:rsid w:val="00AC280F"/>
    <w:rsid w:val="00AC42FD"/>
    <w:rsid w:val="00AC5448"/>
    <w:rsid w:val="00AC670C"/>
    <w:rsid w:val="00AC6F9B"/>
    <w:rsid w:val="00AC7046"/>
    <w:rsid w:val="00AC75DE"/>
    <w:rsid w:val="00AD06F4"/>
    <w:rsid w:val="00AD07E9"/>
    <w:rsid w:val="00AD0E6F"/>
    <w:rsid w:val="00AD286B"/>
    <w:rsid w:val="00AD2CEB"/>
    <w:rsid w:val="00AD2DE2"/>
    <w:rsid w:val="00AD4BE4"/>
    <w:rsid w:val="00AD5109"/>
    <w:rsid w:val="00AD5390"/>
    <w:rsid w:val="00AD5528"/>
    <w:rsid w:val="00AD69F5"/>
    <w:rsid w:val="00AD6BB0"/>
    <w:rsid w:val="00AD7B32"/>
    <w:rsid w:val="00AD7DA5"/>
    <w:rsid w:val="00AE0289"/>
    <w:rsid w:val="00AE1A56"/>
    <w:rsid w:val="00AE2AEF"/>
    <w:rsid w:val="00AE3202"/>
    <w:rsid w:val="00AE5151"/>
    <w:rsid w:val="00AE770E"/>
    <w:rsid w:val="00AE7E25"/>
    <w:rsid w:val="00AE7FB9"/>
    <w:rsid w:val="00AF15A9"/>
    <w:rsid w:val="00AF1785"/>
    <w:rsid w:val="00AF180C"/>
    <w:rsid w:val="00AF1D8D"/>
    <w:rsid w:val="00AF305B"/>
    <w:rsid w:val="00AF3176"/>
    <w:rsid w:val="00AF3FB3"/>
    <w:rsid w:val="00AF5E48"/>
    <w:rsid w:val="00AF6AAC"/>
    <w:rsid w:val="00B01084"/>
    <w:rsid w:val="00B01B3E"/>
    <w:rsid w:val="00B02E43"/>
    <w:rsid w:val="00B044F2"/>
    <w:rsid w:val="00B04B82"/>
    <w:rsid w:val="00B04F7D"/>
    <w:rsid w:val="00B06927"/>
    <w:rsid w:val="00B07F32"/>
    <w:rsid w:val="00B1037D"/>
    <w:rsid w:val="00B1135D"/>
    <w:rsid w:val="00B118E1"/>
    <w:rsid w:val="00B12733"/>
    <w:rsid w:val="00B13C0A"/>
    <w:rsid w:val="00B15FAE"/>
    <w:rsid w:val="00B15FEB"/>
    <w:rsid w:val="00B17000"/>
    <w:rsid w:val="00B17B70"/>
    <w:rsid w:val="00B213A6"/>
    <w:rsid w:val="00B21CD6"/>
    <w:rsid w:val="00B22273"/>
    <w:rsid w:val="00B26883"/>
    <w:rsid w:val="00B30CF4"/>
    <w:rsid w:val="00B327B0"/>
    <w:rsid w:val="00B3430F"/>
    <w:rsid w:val="00B3458F"/>
    <w:rsid w:val="00B34E32"/>
    <w:rsid w:val="00B35047"/>
    <w:rsid w:val="00B356F5"/>
    <w:rsid w:val="00B358B4"/>
    <w:rsid w:val="00B36162"/>
    <w:rsid w:val="00B36701"/>
    <w:rsid w:val="00B3680A"/>
    <w:rsid w:val="00B37B56"/>
    <w:rsid w:val="00B400D4"/>
    <w:rsid w:val="00B40392"/>
    <w:rsid w:val="00B42771"/>
    <w:rsid w:val="00B431C7"/>
    <w:rsid w:val="00B45B7E"/>
    <w:rsid w:val="00B462B1"/>
    <w:rsid w:val="00B46395"/>
    <w:rsid w:val="00B4744F"/>
    <w:rsid w:val="00B475B1"/>
    <w:rsid w:val="00B51D0C"/>
    <w:rsid w:val="00B52931"/>
    <w:rsid w:val="00B53E6B"/>
    <w:rsid w:val="00B547C7"/>
    <w:rsid w:val="00B54E96"/>
    <w:rsid w:val="00B56835"/>
    <w:rsid w:val="00B56E03"/>
    <w:rsid w:val="00B6112B"/>
    <w:rsid w:val="00B61A88"/>
    <w:rsid w:val="00B62453"/>
    <w:rsid w:val="00B62F66"/>
    <w:rsid w:val="00B63392"/>
    <w:rsid w:val="00B63B7F"/>
    <w:rsid w:val="00B6457D"/>
    <w:rsid w:val="00B669B3"/>
    <w:rsid w:val="00B710A1"/>
    <w:rsid w:val="00B72FA4"/>
    <w:rsid w:val="00B73652"/>
    <w:rsid w:val="00B73B03"/>
    <w:rsid w:val="00B7433F"/>
    <w:rsid w:val="00B74A39"/>
    <w:rsid w:val="00B75A29"/>
    <w:rsid w:val="00B76ABB"/>
    <w:rsid w:val="00B76BE2"/>
    <w:rsid w:val="00B812B4"/>
    <w:rsid w:val="00B81C6F"/>
    <w:rsid w:val="00B82312"/>
    <w:rsid w:val="00B83BEC"/>
    <w:rsid w:val="00B84B1A"/>
    <w:rsid w:val="00B85302"/>
    <w:rsid w:val="00B87380"/>
    <w:rsid w:val="00B877F9"/>
    <w:rsid w:val="00B87E1C"/>
    <w:rsid w:val="00B903C1"/>
    <w:rsid w:val="00B907B0"/>
    <w:rsid w:val="00B92EB7"/>
    <w:rsid w:val="00B94AA5"/>
    <w:rsid w:val="00B94DF3"/>
    <w:rsid w:val="00B95B10"/>
    <w:rsid w:val="00B96C5F"/>
    <w:rsid w:val="00BA06EF"/>
    <w:rsid w:val="00BA0C8E"/>
    <w:rsid w:val="00BA2C93"/>
    <w:rsid w:val="00BA38AC"/>
    <w:rsid w:val="00BA54CD"/>
    <w:rsid w:val="00BA5899"/>
    <w:rsid w:val="00BA5A78"/>
    <w:rsid w:val="00BA6DAE"/>
    <w:rsid w:val="00BB0CBB"/>
    <w:rsid w:val="00BB1069"/>
    <w:rsid w:val="00BB20FB"/>
    <w:rsid w:val="00BB4264"/>
    <w:rsid w:val="00BB4310"/>
    <w:rsid w:val="00BB43B6"/>
    <w:rsid w:val="00BB465F"/>
    <w:rsid w:val="00BB4F33"/>
    <w:rsid w:val="00BB5530"/>
    <w:rsid w:val="00BB7816"/>
    <w:rsid w:val="00BC03C5"/>
    <w:rsid w:val="00BC05A4"/>
    <w:rsid w:val="00BC3F3D"/>
    <w:rsid w:val="00BC42A1"/>
    <w:rsid w:val="00BC6B9A"/>
    <w:rsid w:val="00BC7043"/>
    <w:rsid w:val="00BC7AA6"/>
    <w:rsid w:val="00BC7ACD"/>
    <w:rsid w:val="00BD128C"/>
    <w:rsid w:val="00BD1928"/>
    <w:rsid w:val="00BD2385"/>
    <w:rsid w:val="00BD27D1"/>
    <w:rsid w:val="00BD30BB"/>
    <w:rsid w:val="00BD3FCB"/>
    <w:rsid w:val="00BD4C06"/>
    <w:rsid w:val="00BD4E87"/>
    <w:rsid w:val="00BD4FB6"/>
    <w:rsid w:val="00BD4FC6"/>
    <w:rsid w:val="00BD5025"/>
    <w:rsid w:val="00BD5542"/>
    <w:rsid w:val="00BD62AF"/>
    <w:rsid w:val="00BD68B7"/>
    <w:rsid w:val="00BD6E5D"/>
    <w:rsid w:val="00BE08A8"/>
    <w:rsid w:val="00BE0BC0"/>
    <w:rsid w:val="00BE0FA4"/>
    <w:rsid w:val="00BE14FA"/>
    <w:rsid w:val="00BE1DD8"/>
    <w:rsid w:val="00BE2DB1"/>
    <w:rsid w:val="00BE3DA8"/>
    <w:rsid w:val="00BE3E33"/>
    <w:rsid w:val="00BE59DE"/>
    <w:rsid w:val="00BE629E"/>
    <w:rsid w:val="00BE6E84"/>
    <w:rsid w:val="00BE6F48"/>
    <w:rsid w:val="00BF23FA"/>
    <w:rsid w:val="00BF247F"/>
    <w:rsid w:val="00BF2AC8"/>
    <w:rsid w:val="00BF3616"/>
    <w:rsid w:val="00BF37CE"/>
    <w:rsid w:val="00BF5376"/>
    <w:rsid w:val="00BF582D"/>
    <w:rsid w:val="00BF5E83"/>
    <w:rsid w:val="00BF7729"/>
    <w:rsid w:val="00BF77F8"/>
    <w:rsid w:val="00C00863"/>
    <w:rsid w:val="00C010DB"/>
    <w:rsid w:val="00C014BE"/>
    <w:rsid w:val="00C01FAB"/>
    <w:rsid w:val="00C022FF"/>
    <w:rsid w:val="00C038C3"/>
    <w:rsid w:val="00C03DC7"/>
    <w:rsid w:val="00C046A8"/>
    <w:rsid w:val="00C0634A"/>
    <w:rsid w:val="00C06AA5"/>
    <w:rsid w:val="00C1043D"/>
    <w:rsid w:val="00C10496"/>
    <w:rsid w:val="00C10AD3"/>
    <w:rsid w:val="00C10B84"/>
    <w:rsid w:val="00C10C3E"/>
    <w:rsid w:val="00C11FAC"/>
    <w:rsid w:val="00C120A2"/>
    <w:rsid w:val="00C1385C"/>
    <w:rsid w:val="00C13A5A"/>
    <w:rsid w:val="00C14086"/>
    <w:rsid w:val="00C1424A"/>
    <w:rsid w:val="00C1497D"/>
    <w:rsid w:val="00C14DAB"/>
    <w:rsid w:val="00C152C6"/>
    <w:rsid w:val="00C15D9E"/>
    <w:rsid w:val="00C16221"/>
    <w:rsid w:val="00C1688B"/>
    <w:rsid w:val="00C20EF0"/>
    <w:rsid w:val="00C220B5"/>
    <w:rsid w:val="00C2339B"/>
    <w:rsid w:val="00C24865"/>
    <w:rsid w:val="00C251B5"/>
    <w:rsid w:val="00C270E3"/>
    <w:rsid w:val="00C27293"/>
    <w:rsid w:val="00C2790A"/>
    <w:rsid w:val="00C30E51"/>
    <w:rsid w:val="00C311C6"/>
    <w:rsid w:val="00C3243C"/>
    <w:rsid w:val="00C33C9F"/>
    <w:rsid w:val="00C34093"/>
    <w:rsid w:val="00C343F6"/>
    <w:rsid w:val="00C3505E"/>
    <w:rsid w:val="00C35073"/>
    <w:rsid w:val="00C3662E"/>
    <w:rsid w:val="00C37E5C"/>
    <w:rsid w:val="00C4056E"/>
    <w:rsid w:val="00C411DB"/>
    <w:rsid w:val="00C41695"/>
    <w:rsid w:val="00C41AC1"/>
    <w:rsid w:val="00C41B9D"/>
    <w:rsid w:val="00C42814"/>
    <w:rsid w:val="00C428C4"/>
    <w:rsid w:val="00C43927"/>
    <w:rsid w:val="00C43A6C"/>
    <w:rsid w:val="00C448DB"/>
    <w:rsid w:val="00C44E11"/>
    <w:rsid w:val="00C45013"/>
    <w:rsid w:val="00C4622F"/>
    <w:rsid w:val="00C46CFB"/>
    <w:rsid w:val="00C4729E"/>
    <w:rsid w:val="00C500CB"/>
    <w:rsid w:val="00C51AEF"/>
    <w:rsid w:val="00C52A1D"/>
    <w:rsid w:val="00C53A0A"/>
    <w:rsid w:val="00C54B7A"/>
    <w:rsid w:val="00C5626F"/>
    <w:rsid w:val="00C56B58"/>
    <w:rsid w:val="00C57CA5"/>
    <w:rsid w:val="00C608D8"/>
    <w:rsid w:val="00C60D2C"/>
    <w:rsid w:val="00C62518"/>
    <w:rsid w:val="00C628BD"/>
    <w:rsid w:val="00C62AB1"/>
    <w:rsid w:val="00C63120"/>
    <w:rsid w:val="00C639BD"/>
    <w:rsid w:val="00C64A9D"/>
    <w:rsid w:val="00C64E5C"/>
    <w:rsid w:val="00C6602E"/>
    <w:rsid w:val="00C661A2"/>
    <w:rsid w:val="00C6715A"/>
    <w:rsid w:val="00C6742B"/>
    <w:rsid w:val="00C67877"/>
    <w:rsid w:val="00C67D95"/>
    <w:rsid w:val="00C703C7"/>
    <w:rsid w:val="00C703DF"/>
    <w:rsid w:val="00C732BF"/>
    <w:rsid w:val="00C748EA"/>
    <w:rsid w:val="00C759C2"/>
    <w:rsid w:val="00C761D1"/>
    <w:rsid w:val="00C761E3"/>
    <w:rsid w:val="00C77FEC"/>
    <w:rsid w:val="00C80626"/>
    <w:rsid w:val="00C80E1F"/>
    <w:rsid w:val="00C81551"/>
    <w:rsid w:val="00C818AF"/>
    <w:rsid w:val="00C827AB"/>
    <w:rsid w:val="00C831C4"/>
    <w:rsid w:val="00C837B9"/>
    <w:rsid w:val="00C837FD"/>
    <w:rsid w:val="00C83E3C"/>
    <w:rsid w:val="00C83FB7"/>
    <w:rsid w:val="00C85C8F"/>
    <w:rsid w:val="00C86562"/>
    <w:rsid w:val="00C87173"/>
    <w:rsid w:val="00C90715"/>
    <w:rsid w:val="00C913C4"/>
    <w:rsid w:val="00C91DBC"/>
    <w:rsid w:val="00C92579"/>
    <w:rsid w:val="00C926CC"/>
    <w:rsid w:val="00C9305B"/>
    <w:rsid w:val="00C94559"/>
    <w:rsid w:val="00C9491C"/>
    <w:rsid w:val="00C955CA"/>
    <w:rsid w:val="00C97F2D"/>
    <w:rsid w:val="00CA0D89"/>
    <w:rsid w:val="00CA0F7C"/>
    <w:rsid w:val="00CA18FE"/>
    <w:rsid w:val="00CA1B41"/>
    <w:rsid w:val="00CA3939"/>
    <w:rsid w:val="00CA3E16"/>
    <w:rsid w:val="00CA4267"/>
    <w:rsid w:val="00CA5D62"/>
    <w:rsid w:val="00CA5DB4"/>
    <w:rsid w:val="00CA5E23"/>
    <w:rsid w:val="00CA626C"/>
    <w:rsid w:val="00CA73B3"/>
    <w:rsid w:val="00CB12BB"/>
    <w:rsid w:val="00CB1476"/>
    <w:rsid w:val="00CB20D3"/>
    <w:rsid w:val="00CB274E"/>
    <w:rsid w:val="00CB301A"/>
    <w:rsid w:val="00CB380E"/>
    <w:rsid w:val="00CB3CD9"/>
    <w:rsid w:val="00CB3E20"/>
    <w:rsid w:val="00CB49FC"/>
    <w:rsid w:val="00CB4DE6"/>
    <w:rsid w:val="00CC01B5"/>
    <w:rsid w:val="00CC1585"/>
    <w:rsid w:val="00CC2677"/>
    <w:rsid w:val="00CC2E8D"/>
    <w:rsid w:val="00CC4939"/>
    <w:rsid w:val="00CC4D52"/>
    <w:rsid w:val="00CC5DAD"/>
    <w:rsid w:val="00CC7ACF"/>
    <w:rsid w:val="00CD0B5A"/>
    <w:rsid w:val="00CD0C31"/>
    <w:rsid w:val="00CD1E4C"/>
    <w:rsid w:val="00CD2265"/>
    <w:rsid w:val="00CD262C"/>
    <w:rsid w:val="00CD28E7"/>
    <w:rsid w:val="00CD320B"/>
    <w:rsid w:val="00CD333B"/>
    <w:rsid w:val="00CD4974"/>
    <w:rsid w:val="00CD4E70"/>
    <w:rsid w:val="00CD4FED"/>
    <w:rsid w:val="00CE03BA"/>
    <w:rsid w:val="00CE1A13"/>
    <w:rsid w:val="00CE271B"/>
    <w:rsid w:val="00CE2F08"/>
    <w:rsid w:val="00CE3B28"/>
    <w:rsid w:val="00CE4333"/>
    <w:rsid w:val="00CE5231"/>
    <w:rsid w:val="00CE57E6"/>
    <w:rsid w:val="00CE589E"/>
    <w:rsid w:val="00CE6044"/>
    <w:rsid w:val="00CE65A2"/>
    <w:rsid w:val="00CE6A4C"/>
    <w:rsid w:val="00CE700B"/>
    <w:rsid w:val="00CF05BD"/>
    <w:rsid w:val="00CF073B"/>
    <w:rsid w:val="00CF07ED"/>
    <w:rsid w:val="00CF104D"/>
    <w:rsid w:val="00CF158B"/>
    <w:rsid w:val="00CF165A"/>
    <w:rsid w:val="00CF1EEE"/>
    <w:rsid w:val="00CF237F"/>
    <w:rsid w:val="00CF2FEE"/>
    <w:rsid w:val="00CF358E"/>
    <w:rsid w:val="00CF42F1"/>
    <w:rsid w:val="00CF4815"/>
    <w:rsid w:val="00CF4C01"/>
    <w:rsid w:val="00D03257"/>
    <w:rsid w:val="00D04188"/>
    <w:rsid w:val="00D04591"/>
    <w:rsid w:val="00D04876"/>
    <w:rsid w:val="00D13B3A"/>
    <w:rsid w:val="00D15117"/>
    <w:rsid w:val="00D15FDC"/>
    <w:rsid w:val="00D17173"/>
    <w:rsid w:val="00D17C25"/>
    <w:rsid w:val="00D17D0F"/>
    <w:rsid w:val="00D21884"/>
    <w:rsid w:val="00D2233B"/>
    <w:rsid w:val="00D22637"/>
    <w:rsid w:val="00D230A5"/>
    <w:rsid w:val="00D2436B"/>
    <w:rsid w:val="00D24713"/>
    <w:rsid w:val="00D26711"/>
    <w:rsid w:val="00D26910"/>
    <w:rsid w:val="00D2719E"/>
    <w:rsid w:val="00D31313"/>
    <w:rsid w:val="00D3171F"/>
    <w:rsid w:val="00D3219A"/>
    <w:rsid w:val="00D32781"/>
    <w:rsid w:val="00D3378B"/>
    <w:rsid w:val="00D339A5"/>
    <w:rsid w:val="00D339F5"/>
    <w:rsid w:val="00D33DF6"/>
    <w:rsid w:val="00D35FEE"/>
    <w:rsid w:val="00D3605A"/>
    <w:rsid w:val="00D37F50"/>
    <w:rsid w:val="00D429BD"/>
    <w:rsid w:val="00D43142"/>
    <w:rsid w:val="00D43887"/>
    <w:rsid w:val="00D447C4"/>
    <w:rsid w:val="00D506A3"/>
    <w:rsid w:val="00D50C70"/>
    <w:rsid w:val="00D5111E"/>
    <w:rsid w:val="00D52321"/>
    <w:rsid w:val="00D5294B"/>
    <w:rsid w:val="00D52E78"/>
    <w:rsid w:val="00D5338C"/>
    <w:rsid w:val="00D533B8"/>
    <w:rsid w:val="00D53F88"/>
    <w:rsid w:val="00D54FD6"/>
    <w:rsid w:val="00D5554F"/>
    <w:rsid w:val="00D55C07"/>
    <w:rsid w:val="00D57EC1"/>
    <w:rsid w:val="00D62D0A"/>
    <w:rsid w:val="00D6380B"/>
    <w:rsid w:val="00D655B9"/>
    <w:rsid w:val="00D66921"/>
    <w:rsid w:val="00D66AFC"/>
    <w:rsid w:val="00D67BE2"/>
    <w:rsid w:val="00D7050A"/>
    <w:rsid w:val="00D71089"/>
    <w:rsid w:val="00D7319D"/>
    <w:rsid w:val="00D7337B"/>
    <w:rsid w:val="00D740D6"/>
    <w:rsid w:val="00D74131"/>
    <w:rsid w:val="00D744AC"/>
    <w:rsid w:val="00D75811"/>
    <w:rsid w:val="00D773A8"/>
    <w:rsid w:val="00D773E3"/>
    <w:rsid w:val="00D81663"/>
    <w:rsid w:val="00D83C14"/>
    <w:rsid w:val="00D842D2"/>
    <w:rsid w:val="00D84DAF"/>
    <w:rsid w:val="00D86020"/>
    <w:rsid w:val="00D86C15"/>
    <w:rsid w:val="00D86FAD"/>
    <w:rsid w:val="00D870B4"/>
    <w:rsid w:val="00D91677"/>
    <w:rsid w:val="00D9203E"/>
    <w:rsid w:val="00D931B5"/>
    <w:rsid w:val="00D93CFC"/>
    <w:rsid w:val="00D95436"/>
    <w:rsid w:val="00D95469"/>
    <w:rsid w:val="00D95B1E"/>
    <w:rsid w:val="00D9618A"/>
    <w:rsid w:val="00D96F29"/>
    <w:rsid w:val="00DA0B6F"/>
    <w:rsid w:val="00DA142A"/>
    <w:rsid w:val="00DA1570"/>
    <w:rsid w:val="00DA1930"/>
    <w:rsid w:val="00DA1D3B"/>
    <w:rsid w:val="00DA288B"/>
    <w:rsid w:val="00DA2B63"/>
    <w:rsid w:val="00DA36C7"/>
    <w:rsid w:val="00DA648C"/>
    <w:rsid w:val="00DA68EC"/>
    <w:rsid w:val="00DA7635"/>
    <w:rsid w:val="00DA7EF8"/>
    <w:rsid w:val="00DB03EC"/>
    <w:rsid w:val="00DB0B3E"/>
    <w:rsid w:val="00DB0D46"/>
    <w:rsid w:val="00DB1CAA"/>
    <w:rsid w:val="00DB2216"/>
    <w:rsid w:val="00DB2954"/>
    <w:rsid w:val="00DB2C47"/>
    <w:rsid w:val="00DB4F0F"/>
    <w:rsid w:val="00DB5074"/>
    <w:rsid w:val="00DC104A"/>
    <w:rsid w:val="00DC1A88"/>
    <w:rsid w:val="00DC3080"/>
    <w:rsid w:val="00DC47B3"/>
    <w:rsid w:val="00DC5C3C"/>
    <w:rsid w:val="00DC6206"/>
    <w:rsid w:val="00DC6C77"/>
    <w:rsid w:val="00DC6FF7"/>
    <w:rsid w:val="00DD0169"/>
    <w:rsid w:val="00DD01B7"/>
    <w:rsid w:val="00DD01E4"/>
    <w:rsid w:val="00DD0257"/>
    <w:rsid w:val="00DD0EB7"/>
    <w:rsid w:val="00DD1EBE"/>
    <w:rsid w:val="00DD32F1"/>
    <w:rsid w:val="00DD43F9"/>
    <w:rsid w:val="00DD6068"/>
    <w:rsid w:val="00DD6806"/>
    <w:rsid w:val="00DE170B"/>
    <w:rsid w:val="00DE21A1"/>
    <w:rsid w:val="00DE3582"/>
    <w:rsid w:val="00DE3F0E"/>
    <w:rsid w:val="00DE48EB"/>
    <w:rsid w:val="00DE58F5"/>
    <w:rsid w:val="00DE59CA"/>
    <w:rsid w:val="00DF1F25"/>
    <w:rsid w:val="00DF2103"/>
    <w:rsid w:val="00DF3222"/>
    <w:rsid w:val="00DF3BF7"/>
    <w:rsid w:val="00DF4534"/>
    <w:rsid w:val="00DF4BD6"/>
    <w:rsid w:val="00DF541C"/>
    <w:rsid w:val="00DF5A82"/>
    <w:rsid w:val="00DF5D1B"/>
    <w:rsid w:val="00DF76F6"/>
    <w:rsid w:val="00DF7723"/>
    <w:rsid w:val="00DF7A6C"/>
    <w:rsid w:val="00E00D4E"/>
    <w:rsid w:val="00E0121D"/>
    <w:rsid w:val="00E012EC"/>
    <w:rsid w:val="00E023D7"/>
    <w:rsid w:val="00E026FC"/>
    <w:rsid w:val="00E028F8"/>
    <w:rsid w:val="00E03828"/>
    <w:rsid w:val="00E04A00"/>
    <w:rsid w:val="00E062AD"/>
    <w:rsid w:val="00E06412"/>
    <w:rsid w:val="00E065D4"/>
    <w:rsid w:val="00E06C79"/>
    <w:rsid w:val="00E115C0"/>
    <w:rsid w:val="00E12540"/>
    <w:rsid w:val="00E12C6C"/>
    <w:rsid w:val="00E13072"/>
    <w:rsid w:val="00E13277"/>
    <w:rsid w:val="00E136E3"/>
    <w:rsid w:val="00E139C5"/>
    <w:rsid w:val="00E15BA9"/>
    <w:rsid w:val="00E1630D"/>
    <w:rsid w:val="00E17275"/>
    <w:rsid w:val="00E20267"/>
    <w:rsid w:val="00E22542"/>
    <w:rsid w:val="00E23946"/>
    <w:rsid w:val="00E23DBB"/>
    <w:rsid w:val="00E24002"/>
    <w:rsid w:val="00E24A05"/>
    <w:rsid w:val="00E25C79"/>
    <w:rsid w:val="00E32555"/>
    <w:rsid w:val="00E32766"/>
    <w:rsid w:val="00E34DB7"/>
    <w:rsid w:val="00E3514F"/>
    <w:rsid w:val="00E35F86"/>
    <w:rsid w:val="00E36F71"/>
    <w:rsid w:val="00E37313"/>
    <w:rsid w:val="00E37B81"/>
    <w:rsid w:val="00E405CE"/>
    <w:rsid w:val="00E40EB6"/>
    <w:rsid w:val="00E43163"/>
    <w:rsid w:val="00E44E20"/>
    <w:rsid w:val="00E468FF"/>
    <w:rsid w:val="00E46BA7"/>
    <w:rsid w:val="00E46E3B"/>
    <w:rsid w:val="00E4712D"/>
    <w:rsid w:val="00E47E1D"/>
    <w:rsid w:val="00E513FC"/>
    <w:rsid w:val="00E51DF3"/>
    <w:rsid w:val="00E5281D"/>
    <w:rsid w:val="00E537AB"/>
    <w:rsid w:val="00E54699"/>
    <w:rsid w:val="00E54E08"/>
    <w:rsid w:val="00E556B5"/>
    <w:rsid w:val="00E55C84"/>
    <w:rsid w:val="00E55DDF"/>
    <w:rsid w:val="00E57110"/>
    <w:rsid w:val="00E57F93"/>
    <w:rsid w:val="00E603F2"/>
    <w:rsid w:val="00E61F90"/>
    <w:rsid w:val="00E623DD"/>
    <w:rsid w:val="00E62806"/>
    <w:rsid w:val="00E628B5"/>
    <w:rsid w:val="00E6355C"/>
    <w:rsid w:val="00E63BEA"/>
    <w:rsid w:val="00E644BD"/>
    <w:rsid w:val="00E6753A"/>
    <w:rsid w:val="00E67DFA"/>
    <w:rsid w:val="00E70707"/>
    <w:rsid w:val="00E70E4D"/>
    <w:rsid w:val="00E70EF6"/>
    <w:rsid w:val="00E72E81"/>
    <w:rsid w:val="00E7336A"/>
    <w:rsid w:val="00E73944"/>
    <w:rsid w:val="00E73E49"/>
    <w:rsid w:val="00E741B9"/>
    <w:rsid w:val="00E7496A"/>
    <w:rsid w:val="00E76019"/>
    <w:rsid w:val="00E80843"/>
    <w:rsid w:val="00E80FC3"/>
    <w:rsid w:val="00E819FC"/>
    <w:rsid w:val="00E833EA"/>
    <w:rsid w:val="00E83C83"/>
    <w:rsid w:val="00E84987"/>
    <w:rsid w:val="00E86B6F"/>
    <w:rsid w:val="00E90F17"/>
    <w:rsid w:val="00E9113B"/>
    <w:rsid w:val="00E9131F"/>
    <w:rsid w:val="00E91AE1"/>
    <w:rsid w:val="00E920D9"/>
    <w:rsid w:val="00E9215D"/>
    <w:rsid w:val="00E925BA"/>
    <w:rsid w:val="00E9289B"/>
    <w:rsid w:val="00E93E24"/>
    <w:rsid w:val="00E948E3"/>
    <w:rsid w:val="00E9669B"/>
    <w:rsid w:val="00EA00BB"/>
    <w:rsid w:val="00EA48B9"/>
    <w:rsid w:val="00EA5C15"/>
    <w:rsid w:val="00EA6963"/>
    <w:rsid w:val="00EA6E09"/>
    <w:rsid w:val="00EA72B5"/>
    <w:rsid w:val="00EA75D4"/>
    <w:rsid w:val="00EB05B3"/>
    <w:rsid w:val="00EB0DA1"/>
    <w:rsid w:val="00EB1E8E"/>
    <w:rsid w:val="00EB1FE3"/>
    <w:rsid w:val="00EB2CD4"/>
    <w:rsid w:val="00EB35D4"/>
    <w:rsid w:val="00EB3A0D"/>
    <w:rsid w:val="00EB42A9"/>
    <w:rsid w:val="00EB4373"/>
    <w:rsid w:val="00EB4F05"/>
    <w:rsid w:val="00EB591F"/>
    <w:rsid w:val="00EB63A1"/>
    <w:rsid w:val="00EB6BC1"/>
    <w:rsid w:val="00EB7448"/>
    <w:rsid w:val="00EC2441"/>
    <w:rsid w:val="00EC26A9"/>
    <w:rsid w:val="00EC2880"/>
    <w:rsid w:val="00EC3976"/>
    <w:rsid w:val="00EC4140"/>
    <w:rsid w:val="00EC7F35"/>
    <w:rsid w:val="00ED006B"/>
    <w:rsid w:val="00ED0DDC"/>
    <w:rsid w:val="00ED0E64"/>
    <w:rsid w:val="00ED1605"/>
    <w:rsid w:val="00ED492E"/>
    <w:rsid w:val="00ED6373"/>
    <w:rsid w:val="00ED7D6A"/>
    <w:rsid w:val="00EE11C1"/>
    <w:rsid w:val="00EE1ECA"/>
    <w:rsid w:val="00EE1FEC"/>
    <w:rsid w:val="00EE623E"/>
    <w:rsid w:val="00EE63D0"/>
    <w:rsid w:val="00EE6947"/>
    <w:rsid w:val="00EE6DA3"/>
    <w:rsid w:val="00EF1634"/>
    <w:rsid w:val="00EF2489"/>
    <w:rsid w:val="00EF325F"/>
    <w:rsid w:val="00EF32E6"/>
    <w:rsid w:val="00EF458E"/>
    <w:rsid w:val="00EF5B90"/>
    <w:rsid w:val="00EF646D"/>
    <w:rsid w:val="00F013E3"/>
    <w:rsid w:val="00F031E4"/>
    <w:rsid w:val="00F06713"/>
    <w:rsid w:val="00F06C85"/>
    <w:rsid w:val="00F0725C"/>
    <w:rsid w:val="00F07B4D"/>
    <w:rsid w:val="00F11C84"/>
    <w:rsid w:val="00F12CE3"/>
    <w:rsid w:val="00F13787"/>
    <w:rsid w:val="00F1384E"/>
    <w:rsid w:val="00F13956"/>
    <w:rsid w:val="00F152D8"/>
    <w:rsid w:val="00F15BFB"/>
    <w:rsid w:val="00F17102"/>
    <w:rsid w:val="00F20D54"/>
    <w:rsid w:val="00F22441"/>
    <w:rsid w:val="00F23755"/>
    <w:rsid w:val="00F244E7"/>
    <w:rsid w:val="00F24E0E"/>
    <w:rsid w:val="00F24ED0"/>
    <w:rsid w:val="00F250EF"/>
    <w:rsid w:val="00F255B2"/>
    <w:rsid w:val="00F258B7"/>
    <w:rsid w:val="00F2794C"/>
    <w:rsid w:val="00F32420"/>
    <w:rsid w:val="00F32E98"/>
    <w:rsid w:val="00F33A14"/>
    <w:rsid w:val="00F33B18"/>
    <w:rsid w:val="00F33D48"/>
    <w:rsid w:val="00F35247"/>
    <w:rsid w:val="00F35D5F"/>
    <w:rsid w:val="00F36111"/>
    <w:rsid w:val="00F37336"/>
    <w:rsid w:val="00F3798D"/>
    <w:rsid w:val="00F40ED1"/>
    <w:rsid w:val="00F4164D"/>
    <w:rsid w:val="00F4191E"/>
    <w:rsid w:val="00F42436"/>
    <w:rsid w:val="00F42750"/>
    <w:rsid w:val="00F44850"/>
    <w:rsid w:val="00F453CA"/>
    <w:rsid w:val="00F45753"/>
    <w:rsid w:val="00F45F71"/>
    <w:rsid w:val="00F469A4"/>
    <w:rsid w:val="00F47DB2"/>
    <w:rsid w:val="00F5131C"/>
    <w:rsid w:val="00F5249C"/>
    <w:rsid w:val="00F52530"/>
    <w:rsid w:val="00F528C3"/>
    <w:rsid w:val="00F536F1"/>
    <w:rsid w:val="00F541EF"/>
    <w:rsid w:val="00F549AE"/>
    <w:rsid w:val="00F579CA"/>
    <w:rsid w:val="00F60A07"/>
    <w:rsid w:val="00F61650"/>
    <w:rsid w:val="00F61E07"/>
    <w:rsid w:val="00F623C1"/>
    <w:rsid w:val="00F6250B"/>
    <w:rsid w:val="00F6300C"/>
    <w:rsid w:val="00F641B3"/>
    <w:rsid w:val="00F649C0"/>
    <w:rsid w:val="00F64CFF"/>
    <w:rsid w:val="00F667A6"/>
    <w:rsid w:val="00F66C63"/>
    <w:rsid w:val="00F66CA0"/>
    <w:rsid w:val="00F70532"/>
    <w:rsid w:val="00F718B9"/>
    <w:rsid w:val="00F71989"/>
    <w:rsid w:val="00F73859"/>
    <w:rsid w:val="00F73EA1"/>
    <w:rsid w:val="00F747B7"/>
    <w:rsid w:val="00F75420"/>
    <w:rsid w:val="00F75868"/>
    <w:rsid w:val="00F75960"/>
    <w:rsid w:val="00F75A33"/>
    <w:rsid w:val="00F7626D"/>
    <w:rsid w:val="00F76A5E"/>
    <w:rsid w:val="00F77473"/>
    <w:rsid w:val="00F77528"/>
    <w:rsid w:val="00F779FB"/>
    <w:rsid w:val="00F804E9"/>
    <w:rsid w:val="00F80E65"/>
    <w:rsid w:val="00F81DB0"/>
    <w:rsid w:val="00F829E7"/>
    <w:rsid w:val="00F82E4E"/>
    <w:rsid w:val="00F8361C"/>
    <w:rsid w:val="00F840B6"/>
    <w:rsid w:val="00F84A78"/>
    <w:rsid w:val="00F84CBE"/>
    <w:rsid w:val="00F85975"/>
    <w:rsid w:val="00F86892"/>
    <w:rsid w:val="00F87A3F"/>
    <w:rsid w:val="00F87EFB"/>
    <w:rsid w:val="00F90257"/>
    <w:rsid w:val="00F929BA"/>
    <w:rsid w:val="00F92CB6"/>
    <w:rsid w:val="00F93933"/>
    <w:rsid w:val="00F951C5"/>
    <w:rsid w:val="00F95935"/>
    <w:rsid w:val="00F96658"/>
    <w:rsid w:val="00F96F43"/>
    <w:rsid w:val="00F97454"/>
    <w:rsid w:val="00F9754C"/>
    <w:rsid w:val="00F97E1D"/>
    <w:rsid w:val="00FA1561"/>
    <w:rsid w:val="00FA16F5"/>
    <w:rsid w:val="00FA189C"/>
    <w:rsid w:val="00FA2429"/>
    <w:rsid w:val="00FA2E73"/>
    <w:rsid w:val="00FA2F67"/>
    <w:rsid w:val="00FA30ED"/>
    <w:rsid w:val="00FA326D"/>
    <w:rsid w:val="00FA37E7"/>
    <w:rsid w:val="00FA46D1"/>
    <w:rsid w:val="00FA5FB2"/>
    <w:rsid w:val="00FA6F76"/>
    <w:rsid w:val="00FB03D9"/>
    <w:rsid w:val="00FB0B98"/>
    <w:rsid w:val="00FB1768"/>
    <w:rsid w:val="00FB2FD8"/>
    <w:rsid w:val="00FB54C7"/>
    <w:rsid w:val="00FB5699"/>
    <w:rsid w:val="00FB6242"/>
    <w:rsid w:val="00FB7CD2"/>
    <w:rsid w:val="00FC1416"/>
    <w:rsid w:val="00FC1B2A"/>
    <w:rsid w:val="00FC1CDF"/>
    <w:rsid w:val="00FC27BA"/>
    <w:rsid w:val="00FC29EA"/>
    <w:rsid w:val="00FC3128"/>
    <w:rsid w:val="00FC478B"/>
    <w:rsid w:val="00FC481B"/>
    <w:rsid w:val="00FC5712"/>
    <w:rsid w:val="00FC5DF9"/>
    <w:rsid w:val="00FC61E8"/>
    <w:rsid w:val="00FC6335"/>
    <w:rsid w:val="00FC6871"/>
    <w:rsid w:val="00FD0618"/>
    <w:rsid w:val="00FD0A1E"/>
    <w:rsid w:val="00FD1A54"/>
    <w:rsid w:val="00FD2712"/>
    <w:rsid w:val="00FD46B6"/>
    <w:rsid w:val="00FD5338"/>
    <w:rsid w:val="00FD540E"/>
    <w:rsid w:val="00FD5ADC"/>
    <w:rsid w:val="00FE0B56"/>
    <w:rsid w:val="00FE1150"/>
    <w:rsid w:val="00FE2681"/>
    <w:rsid w:val="00FE27C4"/>
    <w:rsid w:val="00FE32C0"/>
    <w:rsid w:val="00FE40C8"/>
    <w:rsid w:val="00FE4710"/>
    <w:rsid w:val="00FE6867"/>
    <w:rsid w:val="00FE7632"/>
    <w:rsid w:val="00FF0855"/>
    <w:rsid w:val="00FF11CD"/>
    <w:rsid w:val="00FF2CC8"/>
    <w:rsid w:val="00FF3B61"/>
    <w:rsid w:val="00FF4720"/>
    <w:rsid w:val="00FF4DB6"/>
    <w:rsid w:val="00FF5342"/>
    <w:rsid w:val="00FF5D0B"/>
    <w:rsid w:val="00FF74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222C499"/>
  <w15:docId w15:val="{CA029583-327A-46E9-A34F-E337E125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56EF"/>
    <w:pPr>
      <w:suppressAutoHyphens/>
      <w:jc w:val="both"/>
    </w:pPr>
    <w:rPr>
      <w:rFonts w:ascii="Calibri" w:hAnsi="Calibri"/>
      <w:sz w:val="24"/>
      <w:szCs w:val="24"/>
      <w:lang w:eastAsia="ar-SA"/>
    </w:rPr>
  </w:style>
  <w:style w:type="paragraph" w:styleId="Nagwek1">
    <w:name w:val="heading 1"/>
    <w:basedOn w:val="Normalny"/>
    <w:next w:val="Normalny"/>
    <w:link w:val="Nagwek1Znak"/>
    <w:qFormat/>
    <w:rsid w:val="002456EF"/>
    <w:pPr>
      <w:keepNext/>
      <w:tabs>
        <w:tab w:val="num" w:pos="432"/>
      </w:tabs>
      <w:spacing w:before="120" w:after="240" w:line="360" w:lineRule="auto"/>
      <w:ind w:firstLine="567"/>
      <w:outlineLvl w:val="0"/>
    </w:pPr>
    <w:rPr>
      <w:b/>
      <w:sz w:val="32"/>
      <w:szCs w:val="20"/>
    </w:rPr>
  </w:style>
  <w:style w:type="paragraph" w:styleId="Nagwek2">
    <w:name w:val="heading 2"/>
    <w:aliases w:val="Paragraaf"/>
    <w:basedOn w:val="Normalny"/>
    <w:next w:val="Normalny"/>
    <w:qFormat/>
    <w:rsid w:val="002456EF"/>
    <w:pPr>
      <w:keepNext/>
      <w:tabs>
        <w:tab w:val="num" w:pos="576"/>
      </w:tabs>
      <w:ind w:firstLine="708"/>
      <w:outlineLvl w:val="1"/>
    </w:pPr>
    <w:rPr>
      <w:b/>
      <w:i/>
      <w:color w:val="000080"/>
      <w:sz w:val="64"/>
      <w:szCs w:val="20"/>
    </w:rPr>
  </w:style>
  <w:style w:type="paragraph" w:styleId="Nagwek3">
    <w:name w:val="heading 3"/>
    <w:basedOn w:val="Normalny"/>
    <w:next w:val="Normalny"/>
    <w:link w:val="Nagwek3Znak"/>
    <w:qFormat/>
    <w:rsid w:val="00024415"/>
    <w:pPr>
      <w:keepNext/>
      <w:tabs>
        <w:tab w:val="num" w:pos="720"/>
      </w:tabs>
      <w:spacing w:before="240" w:after="240"/>
      <w:ind w:left="567" w:hanging="567"/>
      <w:outlineLvl w:val="2"/>
    </w:pPr>
    <w:rPr>
      <w:b/>
      <w:sz w:val="26"/>
      <w:szCs w:val="20"/>
    </w:rPr>
  </w:style>
  <w:style w:type="paragraph" w:styleId="Nagwek4">
    <w:name w:val="heading 4"/>
    <w:basedOn w:val="Normalny"/>
    <w:next w:val="Normalny"/>
    <w:qFormat/>
    <w:rsid w:val="00FF5D0B"/>
    <w:pPr>
      <w:keepNext/>
      <w:tabs>
        <w:tab w:val="num" w:pos="864"/>
      </w:tabs>
      <w:spacing w:line="360" w:lineRule="auto"/>
      <w:ind w:left="864" w:hanging="864"/>
      <w:outlineLvl w:val="3"/>
    </w:pPr>
    <w:rPr>
      <w:b/>
      <w:szCs w:val="20"/>
    </w:rPr>
  </w:style>
  <w:style w:type="paragraph" w:styleId="Nagwek5">
    <w:name w:val="heading 5"/>
    <w:basedOn w:val="Normalny"/>
    <w:next w:val="Normalny"/>
    <w:qFormat/>
    <w:rsid w:val="002456EF"/>
    <w:pPr>
      <w:keepNext/>
      <w:tabs>
        <w:tab w:val="num" w:pos="1008"/>
      </w:tabs>
      <w:spacing w:before="240" w:after="120" w:line="360" w:lineRule="auto"/>
      <w:ind w:left="567" w:hanging="567"/>
      <w:outlineLvl w:val="4"/>
    </w:pPr>
    <w:rPr>
      <w:b/>
      <w:color w:val="000000"/>
      <w:szCs w:val="20"/>
    </w:rPr>
  </w:style>
  <w:style w:type="paragraph" w:styleId="Nagwek6">
    <w:name w:val="heading 6"/>
    <w:basedOn w:val="Normalny"/>
    <w:next w:val="Normalny"/>
    <w:qFormat/>
    <w:rsid w:val="002456EF"/>
    <w:pPr>
      <w:keepNext/>
      <w:tabs>
        <w:tab w:val="num" w:pos="1152"/>
      </w:tabs>
      <w:spacing w:line="360" w:lineRule="auto"/>
      <w:ind w:left="1152" w:hanging="1152"/>
      <w:outlineLvl w:val="5"/>
    </w:pPr>
    <w:rPr>
      <w:b/>
      <w:bCs/>
      <w:sz w:val="32"/>
    </w:rPr>
  </w:style>
  <w:style w:type="paragraph" w:styleId="Nagwek7">
    <w:name w:val="heading 7"/>
    <w:basedOn w:val="Normalny"/>
    <w:next w:val="Normalny"/>
    <w:qFormat/>
    <w:rsid w:val="002456EF"/>
    <w:pPr>
      <w:keepNext/>
      <w:tabs>
        <w:tab w:val="num" w:pos="1296"/>
      </w:tabs>
      <w:spacing w:line="360" w:lineRule="auto"/>
      <w:ind w:left="1296" w:hanging="1296"/>
      <w:outlineLvl w:val="6"/>
    </w:pPr>
    <w:rPr>
      <w:color w:val="FF0000"/>
      <w:sz w:val="28"/>
    </w:rPr>
  </w:style>
  <w:style w:type="paragraph" w:styleId="Nagwek8">
    <w:name w:val="heading 8"/>
    <w:basedOn w:val="Normalny"/>
    <w:next w:val="Normalny"/>
    <w:qFormat/>
    <w:rsid w:val="002456EF"/>
    <w:pPr>
      <w:keepNext/>
      <w:tabs>
        <w:tab w:val="num" w:pos="1440"/>
      </w:tabs>
      <w:spacing w:line="360" w:lineRule="auto"/>
      <w:ind w:left="1440" w:hanging="1440"/>
      <w:jc w:val="right"/>
      <w:outlineLvl w:val="7"/>
    </w:pPr>
    <w:rPr>
      <w:szCs w:val="20"/>
    </w:rPr>
  </w:style>
  <w:style w:type="paragraph" w:styleId="Nagwek9">
    <w:name w:val="heading 9"/>
    <w:basedOn w:val="Normalny"/>
    <w:next w:val="Normalny"/>
    <w:qFormat/>
    <w:rsid w:val="002456EF"/>
    <w:pPr>
      <w:keepNext/>
      <w:tabs>
        <w:tab w:val="num" w:pos="1584"/>
      </w:tabs>
      <w:ind w:left="1584" w:hanging="1584"/>
      <w:jc w:val="center"/>
      <w:outlineLvl w:val="8"/>
    </w:pPr>
    <w:rPr>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2456EF"/>
    <w:rPr>
      <w:rFonts w:ascii="Symbol" w:hAnsi="Symbol"/>
    </w:rPr>
  </w:style>
  <w:style w:type="character" w:customStyle="1" w:styleId="WW8Num1z1">
    <w:name w:val="WW8Num1z1"/>
    <w:rsid w:val="002456EF"/>
    <w:rPr>
      <w:rFonts w:ascii="Courier New" w:hAnsi="Courier New" w:cs="Courier New"/>
    </w:rPr>
  </w:style>
  <w:style w:type="character" w:customStyle="1" w:styleId="WW8Num1z2">
    <w:name w:val="WW8Num1z2"/>
    <w:rsid w:val="002456EF"/>
    <w:rPr>
      <w:rFonts w:ascii="Wingdings" w:hAnsi="Wingdings"/>
    </w:rPr>
  </w:style>
  <w:style w:type="character" w:customStyle="1" w:styleId="WW8Num2z0">
    <w:name w:val="WW8Num2z0"/>
    <w:rsid w:val="002456EF"/>
    <w:rPr>
      <w:rFonts w:ascii="Symbol" w:hAnsi="Symbol"/>
    </w:rPr>
  </w:style>
  <w:style w:type="character" w:customStyle="1" w:styleId="WW8Num2z1">
    <w:name w:val="WW8Num2z1"/>
    <w:rsid w:val="002456EF"/>
    <w:rPr>
      <w:rFonts w:ascii="Courier New" w:hAnsi="Courier New" w:cs="Courier New"/>
    </w:rPr>
  </w:style>
  <w:style w:type="character" w:customStyle="1" w:styleId="WW8Num2z2">
    <w:name w:val="WW8Num2z2"/>
    <w:rsid w:val="002456EF"/>
    <w:rPr>
      <w:rFonts w:ascii="Wingdings" w:hAnsi="Wingdings"/>
    </w:rPr>
  </w:style>
  <w:style w:type="character" w:customStyle="1" w:styleId="WW8Num3z0">
    <w:name w:val="WW8Num3z0"/>
    <w:rsid w:val="002456EF"/>
    <w:rPr>
      <w:rFonts w:ascii="Symbol" w:hAnsi="Symbol"/>
    </w:rPr>
  </w:style>
  <w:style w:type="character" w:customStyle="1" w:styleId="WW8Num3z1">
    <w:name w:val="WW8Num3z1"/>
    <w:rsid w:val="002456EF"/>
    <w:rPr>
      <w:rFonts w:ascii="Courier New" w:hAnsi="Courier New"/>
    </w:rPr>
  </w:style>
  <w:style w:type="character" w:customStyle="1" w:styleId="WW8Num3z2">
    <w:name w:val="WW8Num3z2"/>
    <w:rsid w:val="002456EF"/>
    <w:rPr>
      <w:rFonts w:ascii="Wingdings" w:hAnsi="Wingdings"/>
    </w:rPr>
  </w:style>
  <w:style w:type="character" w:customStyle="1" w:styleId="WW8Num4z0">
    <w:name w:val="WW8Num4z0"/>
    <w:rsid w:val="002456EF"/>
    <w:rPr>
      <w:rFonts w:ascii="Symbol" w:hAnsi="Symbol"/>
    </w:rPr>
  </w:style>
  <w:style w:type="character" w:customStyle="1" w:styleId="WW8Num4z1">
    <w:name w:val="WW8Num4z1"/>
    <w:rsid w:val="002456EF"/>
    <w:rPr>
      <w:rFonts w:ascii="Courier New" w:hAnsi="Courier New" w:cs="Courier New"/>
    </w:rPr>
  </w:style>
  <w:style w:type="character" w:customStyle="1" w:styleId="WW8Num4z2">
    <w:name w:val="WW8Num4z2"/>
    <w:rsid w:val="002456EF"/>
    <w:rPr>
      <w:rFonts w:ascii="Wingdings" w:hAnsi="Wingdings"/>
    </w:rPr>
  </w:style>
  <w:style w:type="character" w:customStyle="1" w:styleId="WW8Num5z0">
    <w:name w:val="WW8Num5z0"/>
    <w:rsid w:val="002456EF"/>
    <w:rPr>
      <w:rFonts w:ascii="Symbol" w:hAnsi="Symbol"/>
    </w:rPr>
  </w:style>
  <w:style w:type="character" w:customStyle="1" w:styleId="WW8Num5z1">
    <w:name w:val="WW8Num5z1"/>
    <w:rsid w:val="002456EF"/>
    <w:rPr>
      <w:rFonts w:ascii="Courier New" w:hAnsi="Courier New"/>
    </w:rPr>
  </w:style>
  <w:style w:type="character" w:customStyle="1" w:styleId="WW8Num5z2">
    <w:name w:val="WW8Num5z2"/>
    <w:rsid w:val="002456EF"/>
    <w:rPr>
      <w:rFonts w:ascii="Wingdings" w:hAnsi="Wingdings"/>
    </w:rPr>
  </w:style>
  <w:style w:type="character" w:customStyle="1" w:styleId="WW8Num6z0">
    <w:name w:val="WW8Num6z0"/>
    <w:rsid w:val="002456EF"/>
    <w:rPr>
      <w:rFonts w:ascii="Wingdings" w:hAnsi="Wingdings"/>
    </w:rPr>
  </w:style>
  <w:style w:type="character" w:customStyle="1" w:styleId="WW8Num6z1">
    <w:name w:val="WW8Num6z1"/>
    <w:rsid w:val="002456EF"/>
    <w:rPr>
      <w:rFonts w:ascii="Courier New" w:hAnsi="Courier New" w:cs="Courier New"/>
    </w:rPr>
  </w:style>
  <w:style w:type="character" w:customStyle="1" w:styleId="WW8Num6z3">
    <w:name w:val="WW8Num6z3"/>
    <w:rsid w:val="002456EF"/>
    <w:rPr>
      <w:rFonts w:ascii="Symbol" w:hAnsi="Symbol"/>
    </w:rPr>
  </w:style>
  <w:style w:type="character" w:customStyle="1" w:styleId="WW8Num7z0">
    <w:name w:val="WW8Num7z0"/>
    <w:rsid w:val="002456EF"/>
    <w:rPr>
      <w:rFonts w:ascii="Verdana" w:hAnsi="Verdana"/>
      <w:sz w:val="18"/>
      <w:szCs w:val="18"/>
    </w:rPr>
  </w:style>
  <w:style w:type="character" w:customStyle="1" w:styleId="WW8Num7z1">
    <w:name w:val="WW8Num7z1"/>
    <w:rsid w:val="002456EF"/>
    <w:rPr>
      <w:rFonts w:ascii="Courier New" w:hAnsi="Courier New" w:cs="Courier New"/>
    </w:rPr>
  </w:style>
  <w:style w:type="character" w:customStyle="1" w:styleId="WW8Num7z2">
    <w:name w:val="WW8Num7z2"/>
    <w:rsid w:val="002456EF"/>
    <w:rPr>
      <w:rFonts w:ascii="Wingdings" w:hAnsi="Wingdings"/>
    </w:rPr>
  </w:style>
  <w:style w:type="character" w:customStyle="1" w:styleId="WW8Num7z3">
    <w:name w:val="WW8Num7z3"/>
    <w:rsid w:val="002456EF"/>
    <w:rPr>
      <w:rFonts w:ascii="Symbol" w:hAnsi="Symbol"/>
    </w:rPr>
  </w:style>
  <w:style w:type="character" w:customStyle="1" w:styleId="WW8Num8z0">
    <w:name w:val="WW8Num8z0"/>
    <w:rsid w:val="002456EF"/>
    <w:rPr>
      <w:rFonts w:ascii="Symbol" w:hAnsi="Symbol"/>
    </w:rPr>
  </w:style>
  <w:style w:type="character" w:customStyle="1" w:styleId="WW8Num8z1">
    <w:name w:val="WW8Num8z1"/>
    <w:rsid w:val="002456EF"/>
    <w:rPr>
      <w:rFonts w:ascii="Courier New" w:hAnsi="Courier New"/>
    </w:rPr>
  </w:style>
  <w:style w:type="character" w:customStyle="1" w:styleId="WW8Num8z2">
    <w:name w:val="WW8Num8z2"/>
    <w:rsid w:val="002456EF"/>
    <w:rPr>
      <w:rFonts w:ascii="Wingdings" w:hAnsi="Wingdings"/>
    </w:rPr>
  </w:style>
  <w:style w:type="character" w:customStyle="1" w:styleId="WW8Num9z0">
    <w:name w:val="WW8Num9z0"/>
    <w:rsid w:val="002456EF"/>
    <w:rPr>
      <w:rFonts w:ascii="Symbol" w:hAnsi="Symbol"/>
    </w:rPr>
  </w:style>
  <w:style w:type="character" w:customStyle="1" w:styleId="WW8Num9z1">
    <w:name w:val="WW8Num9z1"/>
    <w:rsid w:val="002456EF"/>
    <w:rPr>
      <w:rFonts w:ascii="Courier New" w:hAnsi="Courier New" w:cs="Courier New"/>
    </w:rPr>
  </w:style>
  <w:style w:type="character" w:customStyle="1" w:styleId="WW8Num9z2">
    <w:name w:val="WW8Num9z2"/>
    <w:rsid w:val="002456EF"/>
    <w:rPr>
      <w:rFonts w:ascii="Wingdings" w:hAnsi="Wingdings"/>
    </w:rPr>
  </w:style>
  <w:style w:type="character" w:customStyle="1" w:styleId="WW8Num10z0">
    <w:name w:val="WW8Num10z0"/>
    <w:rsid w:val="002456EF"/>
    <w:rPr>
      <w:rFonts w:ascii="Symbol" w:hAnsi="Symbol"/>
    </w:rPr>
  </w:style>
  <w:style w:type="character" w:customStyle="1" w:styleId="WW8Num10z1">
    <w:name w:val="WW8Num10z1"/>
    <w:rsid w:val="002456EF"/>
    <w:rPr>
      <w:rFonts w:ascii="Courier New" w:hAnsi="Courier New" w:cs="Courier New"/>
    </w:rPr>
  </w:style>
  <w:style w:type="character" w:customStyle="1" w:styleId="WW8Num10z2">
    <w:name w:val="WW8Num10z2"/>
    <w:rsid w:val="002456EF"/>
    <w:rPr>
      <w:rFonts w:ascii="Wingdings" w:hAnsi="Wingdings"/>
    </w:rPr>
  </w:style>
  <w:style w:type="character" w:customStyle="1" w:styleId="WW8Num11z0">
    <w:name w:val="WW8Num11z0"/>
    <w:rsid w:val="002456EF"/>
    <w:rPr>
      <w:rFonts w:ascii="Symbol" w:hAnsi="Symbol"/>
    </w:rPr>
  </w:style>
  <w:style w:type="character" w:customStyle="1" w:styleId="WW8Num11z1">
    <w:name w:val="WW8Num11z1"/>
    <w:rsid w:val="002456EF"/>
    <w:rPr>
      <w:rFonts w:ascii="Courier New" w:hAnsi="Courier New" w:cs="Courier New"/>
    </w:rPr>
  </w:style>
  <w:style w:type="character" w:customStyle="1" w:styleId="WW8Num11z2">
    <w:name w:val="WW8Num11z2"/>
    <w:rsid w:val="002456EF"/>
    <w:rPr>
      <w:rFonts w:ascii="Wingdings" w:hAnsi="Wingdings"/>
    </w:rPr>
  </w:style>
  <w:style w:type="character" w:customStyle="1" w:styleId="WW8Num12z0">
    <w:name w:val="WW8Num12z0"/>
    <w:rsid w:val="002456EF"/>
    <w:rPr>
      <w:rFonts w:ascii="Symbol" w:hAnsi="Symbol"/>
    </w:rPr>
  </w:style>
  <w:style w:type="character" w:customStyle="1" w:styleId="WW8Num12z1">
    <w:name w:val="WW8Num12z1"/>
    <w:rsid w:val="002456EF"/>
    <w:rPr>
      <w:rFonts w:ascii="Courier New" w:hAnsi="Courier New"/>
    </w:rPr>
  </w:style>
  <w:style w:type="character" w:customStyle="1" w:styleId="WW8Num12z2">
    <w:name w:val="WW8Num12z2"/>
    <w:rsid w:val="002456EF"/>
    <w:rPr>
      <w:rFonts w:ascii="Wingdings" w:hAnsi="Wingdings"/>
    </w:rPr>
  </w:style>
  <w:style w:type="character" w:customStyle="1" w:styleId="WW8Num13z0">
    <w:name w:val="WW8Num13z0"/>
    <w:rsid w:val="002456EF"/>
    <w:rPr>
      <w:rFonts w:ascii="Symbol" w:hAnsi="Symbol"/>
    </w:rPr>
  </w:style>
  <w:style w:type="character" w:customStyle="1" w:styleId="WW8Num13z1">
    <w:name w:val="WW8Num13z1"/>
    <w:rsid w:val="002456EF"/>
    <w:rPr>
      <w:rFonts w:ascii="Courier New" w:hAnsi="Courier New" w:cs="Courier New"/>
    </w:rPr>
  </w:style>
  <w:style w:type="character" w:customStyle="1" w:styleId="WW8Num13z2">
    <w:name w:val="WW8Num13z2"/>
    <w:rsid w:val="002456EF"/>
    <w:rPr>
      <w:rFonts w:ascii="Wingdings" w:hAnsi="Wingdings"/>
    </w:rPr>
  </w:style>
  <w:style w:type="character" w:customStyle="1" w:styleId="WW8Num14z0">
    <w:name w:val="WW8Num14z0"/>
    <w:rsid w:val="002456EF"/>
    <w:rPr>
      <w:rFonts w:ascii="Times New Roman" w:eastAsia="Times New Roman" w:hAnsi="Times New Roman" w:cs="Times New Roman"/>
    </w:rPr>
  </w:style>
  <w:style w:type="character" w:customStyle="1" w:styleId="WW8Num14z1">
    <w:name w:val="WW8Num14z1"/>
    <w:rsid w:val="002456EF"/>
    <w:rPr>
      <w:rFonts w:ascii="Courier New" w:hAnsi="Courier New"/>
    </w:rPr>
  </w:style>
  <w:style w:type="character" w:customStyle="1" w:styleId="WW8Num14z2">
    <w:name w:val="WW8Num14z2"/>
    <w:rsid w:val="002456EF"/>
    <w:rPr>
      <w:rFonts w:ascii="Wingdings" w:hAnsi="Wingdings"/>
    </w:rPr>
  </w:style>
  <w:style w:type="character" w:customStyle="1" w:styleId="WW8Num14z3">
    <w:name w:val="WW8Num14z3"/>
    <w:rsid w:val="002456EF"/>
    <w:rPr>
      <w:rFonts w:ascii="Symbol" w:hAnsi="Symbol"/>
    </w:rPr>
  </w:style>
  <w:style w:type="character" w:customStyle="1" w:styleId="WW8Num16z0">
    <w:name w:val="WW8Num16z0"/>
    <w:rsid w:val="002456EF"/>
    <w:rPr>
      <w:rFonts w:ascii="Symbol" w:hAnsi="Symbol"/>
    </w:rPr>
  </w:style>
  <w:style w:type="character" w:customStyle="1" w:styleId="WW8Num16z1">
    <w:name w:val="WW8Num16z1"/>
    <w:rsid w:val="002456EF"/>
    <w:rPr>
      <w:rFonts w:ascii="Courier New" w:hAnsi="Courier New" w:cs="Courier New"/>
    </w:rPr>
  </w:style>
  <w:style w:type="character" w:customStyle="1" w:styleId="WW8Num16z2">
    <w:name w:val="WW8Num16z2"/>
    <w:rsid w:val="002456EF"/>
    <w:rPr>
      <w:rFonts w:ascii="Wingdings" w:hAnsi="Wingdings"/>
    </w:rPr>
  </w:style>
  <w:style w:type="character" w:customStyle="1" w:styleId="WW8Num17z0">
    <w:name w:val="WW8Num17z0"/>
    <w:rsid w:val="002456EF"/>
    <w:rPr>
      <w:rFonts w:ascii="Symbol" w:hAnsi="Symbol"/>
    </w:rPr>
  </w:style>
  <w:style w:type="character" w:customStyle="1" w:styleId="WW8Num17z1">
    <w:name w:val="WW8Num17z1"/>
    <w:rsid w:val="002456EF"/>
    <w:rPr>
      <w:rFonts w:ascii="Courier New" w:hAnsi="Courier New" w:cs="Courier New"/>
    </w:rPr>
  </w:style>
  <w:style w:type="character" w:customStyle="1" w:styleId="WW8Num17z2">
    <w:name w:val="WW8Num17z2"/>
    <w:rsid w:val="002456EF"/>
    <w:rPr>
      <w:rFonts w:ascii="Wingdings" w:hAnsi="Wingdings"/>
    </w:rPr>
  </w:style>
  <w:style w:type="character" w:customStyle="1" w:styleId="WW8Num18z0">
    <w:name w:val="WW8Num18z0"/>
    <w:rsid w:val="002456EF"/>
    <w:rPr>
      <w:rFonts w:ascii="Symbol" w:hAnsi="Symbol"/>
      <w:sz w:val="24"/>
      <w:szCs w:val="24"/>
    </w:rPr>
  </w:style>
  <w:style w:type="character" w:customStyle="1" w:styleId="WW8Num18z1">
    <w:name w:val="WW8Num18z1"/>
    <w:rsid w:val="002456EF"/>
    <w:rPr>
      <w:rFonts w:ascii="Verdana" w:hAnsi="Verdana"/>
      <w:sz w:val="18"/>
      <w:szCs w:val="18"/>
    </w:rPr>
  </w:style>
  <w:style w:type="character" w:customStyle="1" w:styleId="WW8Num18z2">
    <w:name w:val="WW8Num18z2"/>
    <w:rsid w:val="002456EF"/>
    <w:rPr>
      <w:rFonts w:ascii="Wingdings" w:hAnsi="Wingdings"/>
      <w:sz w:val="28"/>
      <w:szCs w:val="28"/>
    </w:rPr>
  </w:style>
  <w:style w:type="character" w:customStyle="1" w:styleId="WW8Num18z3">
    <w:name w:val="WW8Num18z3"/>
    <w:rsid w:val="002456EF"/>
    <w:rPr>
      <w:rFonts w:ascii="Symbol" w:hAnsi="Symbol"/>
    </w:rPr>
  </w:style>
  <w:style w:type="character" w:customStyle="1" w:styleId="WW8Num18z4">
    <w:name w:val="WW8Num18z4"/>
    <w:rsid w:val="002456EF"/>
    <w:rPr>
      <w:rFonts w:ascii="Courier New" w:hAnsi="Courier New" w:cs="Courier New"/>
    </w:rPr>
  </w:style>
  <w:style w:type="character" w:customStyle="1" w:styleId="WW8Num18z5">
    <w:name w:val="WW8Num18z5"/>
    <w:rsid w:val="002456EF"/>
    <w:rPr>
      <w:rFonts w:ascii="Wingdings" w:hAnsi="Wingdings"/>
    </w:rPr>
  </w:style>
  <w:style w:type="character" w:customStyle="1" w:styleId="WW8Num19z0">
    <w:name w:val="WW8Num19z0"/>
    <w:rsid w:val="002456EF"/>
    <w:rPr>
      <w:rFonts w:ascii="Wingdings" w:hAnsi="Wingdings"/>
    </w:rPr>
  </w:style>
  <w:style w:type="character" w:customStyle="1" w:styleId="WW8Num19z1">
    <w:name w:val="WW8Num19z1"/>
    <w:rsid w:val="002456EF"/>
    <w:rPr>
      <w:rFonts w:ascii="Courier New" w:hAnsi="Courier New" w:cs="Courier New"/>
    </w:rPr>
  </w:style>
  <w:style w:type="character" w:customStyle="1" w:styleId="WW8Num19z3">
    <w:name w:val="WW8Num19z3"/>
    <w:rsid w:val="002456EF"/>
    <w:rPr>
      <w:rFonts w:ascii="Symbol" w:hAnsi="Symbol"/>
    </w:rPr>
  </w:style>
  <w:style w:type="character" w:customStyle="1" w:styleId="WW8Num20z0">
    <w:name w:val="WW8Num20z0"/>
    <w:rsid w:val="002456EF"/>
    <w:rPr>
      <w:rFonts w:ascii="Wingdings" w:hAnsi="Wingdings"/>
      <w:sz w:val="18"/>
      <w:szCs w:val="18"/>
    </w:rPr>
  </w:style>
  <w:style w:type="character" w:customStyle="1" w:styleId="WW8Num20z1">
    <w:name w:val="WW8Num20z1"/>
    <w:rsid w:val="002456EF"/>
    <w:rPr>
      <w:rFonts w:ascii="Courier New" w:hAnsi="Courier New" w:cs="Courier New"/>
    </w:rPr>
  </w:style>
  <w:style w:type="character" w:customStyle="1" w:styleId="WW8Num20z2">
    <w:name w:val="WW8Num20z2"/>
    <w:rsid w:val="002456EF"/>
    <w:rPr>
      <w:rFonts w:ascii="Wingdings" w:hAnsi="Wingdings"/>
    </w:rPr>
  </w:style>
  <w:style w:type="character" w:customStyle="1" w:styleId="WW8Num20z3">
    <w:name w:val="WW8Num20z3"/>
    <w:rsid w:val="002456EF"/>
    <w:rPr>
      <w:rFonts w:ascii="Symbol" w:hAnsi="Symbol"/>
    </w:rPr>
  </w:style>
  <w:style w:type="character" w:customStyle="1" w:styleId="WW8Num21z0">
    <w:name w:val="WW8Num21z0"/>
    <w:rsid w:val="002456EF"/>
    <w:rPr>
      <w:rFonts w:ascii="Verdana" w:hAnsi="Verdana"/>
      <w:sz w:val="18"/>
      <w:szCs w:val="18"/>
    </w:rPr>
  </w:style>
  <w:style w:type="character" w:customStyle="1" w:styleId="WW8Num21z1">
    <w:name w:val="WW8Num21z1"/>
    <w:rsid w:val="002456EF"/>
    <w:rPr>
      <w:rFonts w:ascii="Courier New" w:hAnsi="Courier New" w:cs="Courier New"/>
    </w:rPr>
  </w:style>
  <w:style w:type="character" w:customStyle="1" w:styleId="WW8Num21z2">
    <w:name w:val="WW8Num21z2"/>
    <w:rsid w:val="002456EF"/>
    <w:rPr>
      <w:rFonts w:ascii="Wingdings" w:hAnsi="Wingdings"/>
    </w:rPr>
  </w:style>
  <w:style w:type="character" w:customStyle="1" w:styleId="WW8Num21z3">
    <w:name w:val="WW8Num21z3"/>
    <w:rsid w:val="002456EF"/>
    <w:rPr>
      <w:rFonts w:ascii="Symbol" w:hAnsi="Symbol"/>
    </w:rPr>
  </w:style>
  <w:style w:type="character" w:customStyle="1" w:styleId="WW8Num22z0">
    <w:name w:val="WW8Num22z0"/>
    <w:rsid w:val="002456EF"/>
    <w:rPr>
      <w:rFonts w:ascii="Symbol" w:hAnsi="Symbol"/>
    </w:rPr>
  </w:style>
  <w:style w:type="character" w:customStyle="1" w:styleId="WW8Num22z1">
    <w:name w:val="WW8Num22z1"/>
    <w:rsid w:val="002456EF"/>
    <w:rPr>
      <w:rFonts w:ascii="Courier New" w:hAnsi="Courier New"/>
    </w:rPr>
  </w:style>
  <w:style w:type="character" w:customStyle="1" w:styleId="WW8Num22z2">
    <w:name w:val="WW8Num22z2"/>
    <w:rsid w:val="002456EF"/>
    <w:rPr>
      <w:rFonts w:ascii="Wingdings" w:hAnsi="Wingdings"/>
    </w:rPr>
  </w:style>
  <w:style w:type="character" w:customStyle="1" w:styleId="WW8Num23z0">
    <w:name w:val="WW8Num23z0"/>
    <w:rsid w:val="002456EF"/>
    <w:rPr>
      <w:rFonts w:ascii="Symbol" w:hAnsi="Symbol"/>
    </w:rPr>
  </w:style>
  <w:style w:type="character" w:customStyle="1" w:styleId="WW8Num23z1">
    <w:name w:val="WW8Num23z1"/>
    <w:rsid w:val="002456EF"/>
    <w:rPr>
      <w:rFonts w:ascii="Courier New" w:hAnsi="Courier New"/>
    </w:rPr>
  </w:style>
  <w:style w:type="character" w:customStyle="1" w:styleId="WW8Num23z2">
    <w:name w:val="WW8Num23z2"/>
    <w:rsid w:val="002456EF"/>
    <w:rPr>
      <w:rFonts w:ascii="Wingdings" w:hAnsi="Wingdings"/>
    </w:rPr>
  </w:style>
  <w:style w:type="character" w:customStyle="1" w:styleId="WW8Num24z0">
    <w:name w:val="WW8Num24z0"/>
    <w:rsid w:val="002456EF"/>
    <w:rPr>
      <w:rFonts w:ascii="Wingdings" w:hAnsi="Wingdings"/>
    </w:rPr>
  </w:style>
  <w:style w:type="character" w:customStyle="1" w:styleId="WW8Num24z1">
    <w:name w:val="WW8Num24z1"/>
    <w:rsid w:val="002456EF"/>
    <w:rPr>
      <w:rFonts w:ascii="Courier New" w:hAnsi="Courier New" w:cs="Courier New"/>
    </w:rPr>
  </w:style>
  <w:style w:type="character" w:customStyle="1" w:styleId="WW8Num24z3">
    <w:name w:val="WW8Num24z3"/>
    <w:rsid w:val="002456EF"/>
    <w:rPr>
      <w:rFonts w:ascii="Symbol" w:hAnsi="Symbol"/>
    </w:rPr>
  </w:style>
  <w:style w:type="character" w:customStyle="1" w:styleId="WW8Num26z0">
    <w:name w:val="WW8Num26z0"/>
    <w:rsid w:val="002456EF"/>
    <w:rPr>
      <w:rFonts w:ascii="Symbol" w:hAnsi="Symbol"/>
    </w:rPr>
  </w:style>
  <w:style w:type="character" w:customStyle="1" w:styleId="WW8Num26z1">
    <w:name w:val="WW8Num26z1"/>
    <w:rsid w:val="002456EF"/>
    <w:rPr>
      <w:rFonts w:ascii="Courier New" w:hAnsi="Courier New"/>
    </w:rPr>
  </w:style>
  <w:style w:type="character" w:customStyle="1" w:styleId="WW8Num26z2">
    <w:name w:val="WW8Num26z2"/>
    <w:rsid w:val="002456EF"/>
    <w:rPr>
      <w:rFonts w:ascii="Wingdings" w:hAnsi="Wingdings"/>
    </w:rPr>
  </w:style>
  <w:style w:type="character" w:customStyle="1" w:styleId="WW8Num27z0">
    <w:name w:val="WW8Num27z0"/>
    <w:rsid w:val="002456EF"/>
    <w:rPr>
      <w:rFonts w:ascii="Symbol" w:hAnsi="Symbol"/>
    </w:rPr>
  </w:style>
  <w:style w:type="character" w:customStyle="1" w:styleId="WW8Num27z1">
    <w:name w:val="WW8Num27z1"/>
    <w:rsid w:val="002456EF"/>
    <w:rPr>
      <w:rFonts w:ascii="Courier New" w:hAnsi="Courier New"/>
    </w:rPr>
  </w:style>
  <w:style w:type="character" w:customStyle="1" w:styleId="WW8Num27z2">
    <w:name w:val="WW8Num27z2"/>
    <w:rsid w:val="002456EF"/>
    <w:rPr>
      <w:rFonts w:ascii="Wingdings" w:hAnsi="Wingdings"/>
    </w:rPr>
  </w:style>
  <w:style w:type="character" w:customStyle="1" w:styleId="WW8Num29z0">
    <w:name w:val="WW8Num29z0"/>
    <w:rsid w:val="002456EF"/>
    <w:rPr>
      <w:rFonts w:ascii="Symbol" w:hAnsi="Symbol"/>
    </w:rPr>
  </w:style>
  <w:style w:type="character" w:customStyle="1" w:styleId="WW8Num29z1">
    <w:name w:val="WW8Num29z1"/>
    <w:rsid w:val="002456EF"/>
    <w:rPr>
      <w:rFonts w:ascii="Courier New" w:hAnsi="Courier New" w:cs="Courier New"/>
    </w:rPr>
  </w:style>
  <w:style w:type="character" w:customStyle="1" w:styleId="WW8Num29z2">
    <w:name w:val="WW8Num29z2"/>
    <w:rsid w:val="002456EF"/>
    <w:rPr>
      <w:rFonts w:ascii="Wingdings" w:hAnsi="Wingdings"/>
    </w:rPr>
  </w:style>
  <w:style w:type="character" w:customStyle="1" w:styleId="WW8Num30z0">
    <w:name w:val="WW8Num30z0"/>
    <w:rsid w:val="002456EF"/>
    <w:rPr>
      <w:i w:val="0"/>
    </w:rPr>
  </w:style>
  <w:style w:type="character" w:customStyle="1" w:styleId="WW8Num31z0">
    <w:name w:val="WW8Num31z0"/>
    <w:rsid w:val="002456EF"/>
    <w:rPr>
      <w:rFonts w:ascii="Symbol" w:hAnsi="Symbol"/>
    </w:rPr>
  </w:style>
  <w:style w:type="character" w:customStyle="1" w:styleId="WW8Num31z1">
    <w:name w:val="WW8Num31z1"/>
    <w:rsid w:val="002456EF"/>
    <w:rPr>
      <w:rFonts w:ascii="Courier New" w:hAnsi="Courier New"/>
    </w:rPr>
  </w:style>
  <w:style w:type="character" w:customStyle="1" w:styleId="WW8Num31z2">
    <w:name w:val="WW8Num31z2"/>
    <w:rsid w:val="002456EF"/>
    <w:rPr>
      <w:rFonts w:ascii="Wingdings" w:hAnsi="Wingdings"/>
    </w:rPr>
  </w:style>
  <w:style w:type="character" w:customStyle="1" w:styleId="WW8Num32z0">
    <w:name w:val="WW8Num32z0"/>
    <w:rsid w:val="002456EF"/>
    <w:rPr>
      <w:rFonts w:ascii="Wingdings" w:hAnsi="Wingdings"/>
    </w:rPr>
  </w:style>
  <w:style w:type="character" w:customStyle="1" w:styleId="WW8Num32z1">
    <w:name w:val="WW8Num32z1"/>
    <w:rsid w:val="002456EF"/>
    <w:rPr>
      <w:rFonts w:ascii="Verdana" w:hAnsi="Verdana"/>
      <w:sz w:val="18"/>
      <w:szCs w:val="18"/>
    </w:rPr>
  </w:style>
  <w:style w:type="character" w:customStyle="1" w:styleId="WW8Num32z2">
    <w:name w:val="WW8Num32z2"/>
    <w:rsid w:val="002456EF"/>
    <w:rPr>
      <w:rFonts w:ascii="Wingdings" w:hAnsi="Wingdings"/>
      <w:sz w:val="28"/>
      <w:szCs w:val="28"/>
    </w:rPr>
  </w:style>
  <w:style w:type="character" w:customStyle="1" w:styleId="WW8Num32z3">
    <w:name w:val="WW8Num32z3"/>
    <w:rsid w:val="002456EF"/>
    <w:rPr>
      <w:rFonts w:ascii="Symbol" w:hAnsi="Symbol"/>
    </w:rPr>
  </w:style>
  <w:style w:type="character" w:customStyle="1" w:styleId="WW8Num32z4">
    <w:name w:val="WW8Num32z4"/>
    <w:rsid w:val="002456EF"/>
    <w:rPr>
      <w:rFonts w:ascii="Courier New" w:hAnsi="Courier New" w:cs="Courier New"/>
    </w:rPr>
  </w:style>
  <w:style w:type="character" w:customStyle="1" w:styleId="WW8Num33z0">
    <w:name w:val="WW8Num33z0"/>
    <w:rsid w:val="002456EF"/>
    <w:rPr>
      <w:rFonts w:ascii="Symbol" w:hAnsi="Symbol"/>
    </w:rPr>
  </w:style>
  <w:style w:type="character" w:customStyle="1" w:styleId="WW8Num33z1">
    <w:name w:val="WW8Num33z1"/>
    <w:rsid w:val="002456EF"/>
    <w:rPr>
      <w:rFonts w:ascii="Courier New" w:hAnsi="Courier New"/>
    </w:rPr>
  </w:style>
  <w:style w:type="character" w:customStyle="1" w:styleId="WW8Num33z2">
    <w:name w:val="WW8Num33z2"/>
    <w:rsid w:val="002456EF"/>
    <w:rPr>
      <w:rFonts w:ascii="Wingdings" w:hAnsi="Wingdings"/>
    </w:rPr>
  </w:style>
  <w:style w:type="character" w:customStyle="1" w:styleId="WW8Num34z0">
    <w:name w:val="WW8Num34z0"/>
    <w:rsid w:val="002456EF"/>
    <w:rPr>
      <w:rFonts w:ascii="Symbol" w:hAnsi="Symbol"/>
    </w:rPr>
  </w:style>
  <w:style w:type="character" w:customStyle="1" w:styleId="WW8Num34z1">
    <w:name w:val="WW8Num34z1"/>
    <w:rsid w:val="002456EF"/>
    <w:rPr>
      <w:rFonts w:ascii="Courier New" w:hAnsi="Courier New" w:cs="Courier New"/>
    </w:rPr>
  </w:style>
  <w:style w:type="character" w:customStyle="1" w:styleId="WW8Num34z2">
    <w:name w:val="WW8Num34z2"/>
    <w:rsid w:val="002456EF"/>
    <w:rPr>
      <w:rFonts w:ascii="Wingdings" w:hAnsi="Wingdings"/>
    </w:rPr>
  </w:style>
  <w:style w:type="character" w:customStyle="1" w:styleId="WW8Num35z0">
    <w:name w:val="WW8Num35z0"/>
    <w:rsid w:val="002456EF"/>
    <w:rPr>
      <w:rFonts w:ascii="Symbol" w:hAnsi="Symbol"/>
    </w:rPr>
  </w:style>
  <w:style w:type="character" w:customStyle="1" w:styleId="WW8Num35z1">
    <w:name w:val="WW8Num35z1"/>
    <w:rsid w:val="002456EF"/>
    <w:rPr>
      <w:rFonts w:ascii="Courier New" w:hAnsi="Courier New"/>
    </w:rPr>
  </w:style>
  <w:style w:type="character" w:customStyle="1" w:styleId="WW8Num35z2">
    <w:name w:val="WW8Num35z2"/>
    <w:rsid w:val="002456EF"/>
    <w:rPr>
      <w:rFonts w:ascii="Wingdings" w:hAnsi="Wingdings"/>
    </w:rPr>
  </w:style>
  <w:style w:type="character" w:customStyle="1" w:styleId="WW8Num36z0">
    <w:name w:val="WW8Num36z0"/>
    <w:rsid w:val="002456EF"/>
    <w:rPr>
      <w:rFonts w:ascii="Symbol" w:hAnsi="Symbol"/>
    </w:rPr>
  </w:style>
  <w:style w:type="character" w:customStyle="1" w:styleId="WW8Num36z1">
    <w:name w:val="WW8Num36z1"/>
    <w:rsid w:val="002456EF"/>
    <w:rPr>
      <w:rFonts w:ascii="Courier New" w:hAnsi="Courier New" w:cs="Courier New"/>
    </w:rPr>
  </w:style>
  <w:style w:type="character" w:customStyle="1" w:styleId="WW8Num36z2">
    <w:name w:val="WW8Num36z2"/>
    <w:rsid w:val="002456EF"/>
    <w:rPr>
      <w:rFonts w:ascii="Wingdings" w:hAnsi="Wingdings"/>
    </w:rPr>
  </w:style>
  <w:style w:type="character" w:customStyle="1" w:styleId="WW8Num37z0">
    <w:name w:val="WW8Num37z0"/>
    <w:rsid w:val="002456EF"/>
    <w:rPr>
      <w:rFonts w:ascii="Symbol" w:hAnsi="Symbol"/>
    </w:rPr>
  </w:style>
  <w:style w:type="character" w:customStyle="1" w:styleId="WW8Num37z1">
    <w:name w:val="WW8Num37z1"/>
    <w:rsid w:val="002456EF"/>
    <w:rPr>
      <w:rFonts w:ascii="Courier New" w:hAnsi="Courier New" w:cs="Courier New"/>
    </w:rPr>
  </w:style>
  <w:style w:type="character" w:customStyle="1" w:styleId="WW8Num37z2">
    <w:name w:val="WW8Num37z2"/>
    <w:rsid w:val="002456EF"/>
    <w:rPr>
      <w:rFonts w:ascii="Wingdings" w:hAnsi="Wingdings"/>
    </w:rPr>
  </w:style>
  <w:style w:type="character" w:customStyle="1" w:styleId="WW8Num38z0">
    <w:name w:val="WW8Num38z0"/>
    <w:rsid w:val="002456EF"/>
    <w:rPr>
      <w:rFonts w:ascii="Symbol" w:hAnsi="Symbol"/>
    </w:rPr>
  </w:style>
  <w:style w:type="character" w:customStyle="1" w:styleId="WW8Num38z1">
    <w:name w:val="WW8Num38z1"/>
    <w:rsid w:val="002456EF"/>
    <w:rPr>
      <w:rFonts w:ascii="Courier New" w:hAnsi="Courier New" w:cs="Courier New"/>
    </w:rPr>
  </w:style>
  <w:style w:type="character" w:customStyle="1" w:styleId="WW8Num38z2">
    <w:name w:val="WW8Num38z2"/>
    <w:rsid w:val="002456EF"/>
    <w:rPr>
      <w:rFonts w:ascii="Wingdings" w:hAnsi="Wingdings"/>
    </w:rPr>
  </w:style>
  <w:style w:type="character" w:customStyle="1" w:styleId="WW8Num39z0">
    <w:name w:val="WW8Num39z0"/>
    <w:rsid w:val="002456EF"/>
    <w:rPr>
      <w:rFonts w:ascii="Symbol" w:hAnsi="Symbol"/>
    </w:rPr>
  </w:style>
  <w:style w:type="character" w:customStyle="1" w:styleId="WW8Num39z1">
    <w:name w:val="WW8Num39z1"/>
    <w:rsid w:val="002456EF"/>
    <w:rPr>
      <w:rFonts w:ascii="Courier New" w:hAnsi="Courier New"/>
    </w:rPr>
  </w:style>
  <w:style w:type="character" w:customStyle="1" w:styleId="WW8Num39z2">
    <w:name w:val="WW8Num39z2"/>
    <w:rsid w:val="002456EF"/>
    <w:rPr>
      <w:rFonts w:ascii="Wingdings" w:hAnsi="Wingdings"/>
    </w:rPr>
  </w:style>
  <w:style w:type="character" w:customStyle="1" w:styleId="WW8Num40z0">
    <w:name w:val="WW8Num40z0"/>
    <w:rsid w:val="002456EF"/>
    <w:rPr>
      <w:rFonts w:ascii="Symbol" w:hAnsi="Symbol"/>
    </w:rPr>
  </w:style>
  <w:style w:type="character" w:customStyle="1" w:styleId="WW8Num40z1">
    <w:name w:val="WW8Num40z1"/>
    <w:rsid w:val="002456EF"/>
    <w:rPr>
      <w:rFonts w:ascii="Courier New" w:hAnsi="Courier New"/>
    </w:rPr>
  </w:style>
  <w:style w:type="character" w:customStyle="1" w:styleId="WW8Num40z2">
    <w:name w:val="WW8Num40z2"/>
    <w:rsid w:val="002456EF"/>
    <w:rPr>
      <w:rFonts w:ascii="Wingdings" w:hAnsi="Wingdings"/>
    </w:rPr>
  </w:style>
  <w:style w:type="character" w:customStyle="1" w:styleId="WW8Num41z0">
    <w:name w:val="WW8Num41z0"/>
    <w:rsid w:val="002456EF"/>
    <w:rPr>
      <w:rFonts w:ascii="Symbol" w:hAnsi="Symbol"/>
    </w:rPr>
  </w:style>
  <w:style w:type="character" w:customStyle="1" w:styleId="WW8Num41z1">
    <w:name w:val="WW8Num41z1"/>
    <w:rsid w:val="002456EF"/>
    <w:rPr>
      <w:rFonts w:ascii="Courier New" w:hAnsi="Courier New"/>
    </w:rPr>
  </w:style>
  <w:style w:type="character" w:customStyle="1" w:styleId="WW8Num41z2">
    <w:name w:val="WW8Num41z2"/>
    <w:rsid w:val="002456EF"/>
    <w:rPr>
      <w:rFonts w:ascii="Wingdings" w:hAnsi="Wingdings"/>
    </w:rPr>
  </w:style>
  <w:style w:type="character" w:customStyle="1" w:styleId="WW8Num42z0">
    <w:name w:val="WW8Num42z0"/>
    <w:rsid w:val="002456EF"/>
    <w:rPr>
      <w:rFonts w:ascii="Symbol" w:hAnsi="Symbol"/>
    </w:rPr>
  </w:style>
  <w:style w:type="character" w:customStyle="1" w:styleId="WW8Num42z1">
    <w:name w:val="WW8Num42z1"/>
    <w:rsid w:val="002456EF"/>
    <w:rPr>
      <w:rFonts w:ascii="Courier New" w:hAnsi="Courier New" w:cs="Courier New"/>
    </w:rPr>
  </w:style>
  <w:style w:type="character" w:customStyle="1" w:styleId="WW8Num42z2">
    <w:name w:val="WW8Num42z2"/>
    <w:rsid w:val="002456EF"/>
    <w:rPr>
      <w:rFonts w:ascii="Wingdings" w:hAnsi="Wingdings"/>
    </w:rPr>
  </w:style>
  <w:style w:type="character" w:customStyle="1" w:styleId="WW8Num43z0">
    <w:name w:val="WW8Num43z0"/>
    <w:rsid w:val="002456EF"/>
    <w:rPr>
      <w:rFonts w:ascii="Wingdings" w:hAnsi="Wingdings"/>
    </w:rPr>
  </w:style>
  <w:style w:type="character" w:customStyle="1" w:styleId="WW8Num43z1">
    <w:name w:val="WW8Num43z1"/>
    <w:rsid w:val="002456EF"/>
    <w:rPr>
      <w:rFonts w:ascii="Courier New" w:hAnsi="Courier New" w:cs="Courier New"/>
    </w:rPr>
  </w:style>
  <w:style w:type="character" w:customStyle="1" w:styleId="WW8Num43z3">
    <w:name w:val="WW8Num43z3"/>
    <w:rsid w:val="002456EF"/>
    <w:rPr>
      <w:rFonts w:ascii="Symbol" w:hAnsi="Symbol"/>
    </w:rPr>
  </w:style>
  <w:style w:type="character" w:customStyle="1" w:styleId="WW8Num44z0">
    <w:name w:val="WW8Num44z0"/>
    <w:rsid w:val="002456EF"/>
    <w:rPr>
      <w:rFonts w:ascii="Symbol" w:hAnsi="Symbol"/>
    </w:rPr>
  </w:style>
  <w:style w:type="character" w:customStyle="1" w:styleId="WW8Num44z1">
    <w:name w:val="WW8Num44z1"/>
    <w:rsid w:val="002456EF"/>
    <w:rPr>
      <w:rFonts w:ascii="Courier New" w:hAnsi="Courier New" w:cs="Courier New"/>
    </w:rPr>
  </w:style>
  <w:style w:type="character" w:customStyle="1" w:styleId="WW8Num44z2">
    <w:name w:val="WW8Num44z2"/>
    <w:rsid w:val="002456EF"/>
    <w:rPr>
      <w:rFonts w:ascii="Wingdings" w:hAnsi="Wingdings"/>
    </w:rPr>
  </w:style>
  <w:style w:type="character" w:customStyle="1" w:styleId="WW8Num45z0">
    <w:name w:val="WW8Num45z0"/>
    <w:rsid w:val="002456EF"/>
    <w:rPr>
      <w:rFonts w:ascii="Wingdings" w:hAnsi="Wingdings"/>
    </w:rPr>
  </w:style>
  <w:style w:type="character" w:customStyle="1" w:styleId="WW8Num46z0">
    <w:name w:val="WW8Num46z0"/>
    <w:rsid w:val="002456EF"/>
    <w:rPr>
      <w:rFonts w:ascii="Times New Roman" w:hAnsi="Times New Roman"/>
      <w:b w:val="0"/>
      <w:i w:val="0"/>
      <w:sz w:val="28"/>
      <w:u w:val="none"/>
    </w:rPr>
  </w:style>
  <w:style w:type="character" w:customStyle="1" w:styleId="WW8Num47z0">
    <w:name w:val="WW8Num47z0"/>
    <w:rsid w:val="002456EF"/>
    <w:rPr>
      <w:rFonts w:ascii="Symbol" w:hAnsi="Symbol"/>
    </w:rPr>
  </w:style>
  <w:style w:type="character" w:customStyle="1" w:styleId="WW8Num47z1">
    <w:name w:val="WW8Num47z1"/>
    <w:rsid w:val="002456EF"/>
    <w:rPr>
      <w:rFonts w:ascii="Courier New" w:hAnsi="Courier New" w:cs="Courier New"/>
    </w:rPr>
  </w:style>
  <w:style w:type="character" w:customStyle="1" w:styleId="WW8Num47z2">
    <w:name w:val="WW8Num47z2"/>
    <w:rsid w:val="002456EF"/>
    <w:rPr>
      <w:rFonts w:ascii="Wingdings" w:hAnsi="Wingdings"/>
    </w:rPr>
  </w:style>
  <w:style w:type="character" w:customStyle="1" w:styleId="WW8Num48z0">
    <w:name w:val="WW8Num48z0"/>
    <w:rsid w:val="002456EF"/>
    <w:rPr>
      <w:rFonts w:ascii="Wingdings" w:hAnsi="Wingdings"/>
    </w:rPr>
  </w:style>
  <w:style w:type="character" w:customStyle="1" w:styleId="WW8Num48z1">
    <w:name w:val="WW8Num48z1"/>
    <w:rsid w:val="002456EF"/>
    <w:rPr>
      <w:rFonts w:ascii="Courier New" w:hAnsi="Courier New"/>
    </w:rPr>
  </w:style>
  <w:style w:type="character" w:customStyle="1" w:styleId="WW8Num48z3">
    <w:name w:val="WW8Num48z3"/>
    <w:rsid w:val="002456EF"/>
    <w:rPr>
      <w:rFonts w:ascii="Symbol" w:hAnsi="Symbol"/>
    </w:rPr>
  </w:style>
  <w:style w:type="character" w:customStyle="1" w:styleId="WW8Num49z0">
    <w:name w:val="WW8Num49z0"/>
    <w:rsid w:val="002456EF"/>
    <w:rPr>
      <w:rFonts w:ascii="Symbol" w:hAnsi="Symbol"/>
    </w:rPr>
  </w:style>
  <w:style w:type="character" w:customStyle="1" w:styleId="WW8Num49z1">
    <w:name w:val="WW8Num49z1"/>
    <w:rsid w:val="002456EF"/>
    <w:rPr>
      <w:rFonts w:ascii="Courier New" w:hAnsi="Courier New"/>
    </w:rPr>
  </w:style>
  <w:style w:type="character" w:customStyle="1" w:styleId="WW8Num49z2">
    <w:name w:val="WW8Num49z2"/>
    <w:rsid w:val="002456EF"/>
    <w:rPr>
      <w:rFonts w:ascii="Wingdings" w:hAnsi="Wingdings"/>
    </w:rPr>
  </w:style>
  <w:style w:type="character" w:customStyle="1" w:styleId="WW8Num50z0">
    <w:name w:val="WW8Num50z0"/>
    <w:rsid w:val="002456EF"/>
    <w:rPr>
      <w:rFonts w:ascii="Symbol" w:hAnsi="Symbol"/>
    </w:rPr>
  </w:style>
  <w:style w:type="character" w:customStyle="1" w:styleId="WW8Num50z1">
    <w:name w:val="WW8Num50z1"/>
    <w:rsid w:val="002456EF"/>
    <w:rPr>
      <w:rFonts w:ascii="Courier New" w:hAnsi="Courier New"/>
    </w:rPr>
  </w:style>
  <w:style w:type="character" w:customStyle="1" w:styleId="WW8Num50z2">
    <w:name w:val="WW8Num50z2"/>
    <w:rsid w:val="002456EF"/>
    <w:rPr>
      <w:rFonts w:ascii="Wingdings" w:hAnsi="Wingdings"/>
    </w:rPr>
  </w:style>
  <w:style w:type="character" w:customStyle="1" w:styleId="WW8Num51z0">
    <w:name w:val="WW8Num51z0"/>
    <w:rsid w:val="002456EF"/>
    <w:rPr>
      <w:rFonts w:ascii="Symbol" w:hAnsi="Symbol"/>
    </w:rPr>
  </w:style>
  <w:style w:type="character" w:customStyle="1" w:styleId="WW8Num51z1">
    <w:name w:val="WW8Num51z1"/>
    <w:rsid w:val="002456EF"/>
    <w:rPr>
      <w:rFonts w:ascii="Courier New" w:hAnsi="Courier New"/>
    </w:rPr>
  </w:style>
  <w:style w:type="character" w:customStyle="1" w:styleId="WW8Num51z2">
    <w:name w:val="WW8Num51z2"/>
    <w:rsid w:val="002456EF"/>
    <w:rPr>
      <w:rFonts w:ascii="Wingdings" w:hAnsi="Wingdings"/>
    </w:rPr>
  </w:style>
  <w:style w:type="character" w:customStyle="1" w:styleId="WW8Num53z0">
    <w:name w:val="WW8Num53z0"/>
    <w:rsid w:val="002456EF"/>
    <w:rPr>
      <w:rFonts w:ascii="Wingdings" w:hAnsi="Wingdings"/>
    </w:rPr>
  </w:style>
  <w:style w:type="character" w:customStyle="1" w:styleId="WW8Num53z1">
    <w:name w:val="WW8Num53z1"/>
    <w:rsid w:val="002456EF"/>
    <w:rPr>
      <w:rFonts w:ascii="Courier New" w:hAnsi="Courier New"/>
    </w:rPr>
  </w:style>
  <w:style w:type="character" w:customStyle="1" w:styleId="WW8Num53z3">
    <w:name w:val="WW8Num53z3"/>
    <w:rsid w:val="002456EF"/>
    <w:rPr>
      <w:rFonts w:ascii="Symbol" w:hAnsi="Symbol"/>
    </w:rPr>
  </w:style>
  <w:style w:type="character" w:customStyle="1" w:styleId="WW8Num54z0">
    <w:name w:val="WW8Num54z0"/>
    <w:rsid w:val="002456EF"/>
    <w:rPr>
      <w:rFonts w:ascii="Symbol" w:hAnsi="Symbol"/>
    </w:rPr>
  </w:style>
  <w:style w:type="character" w:customStyle="1" w:styleId="WW8Num54z1">
    <w:name w:val="WW8Num54z1"/>
    <w:rsid w:val="002456EF"/>
    <w:rPr>
      <w:rFonts w:ascii="Courier New" w:hAnsi="Courier New" w:cs="Courier New"/>
    </w:rPr>
  </w:style>
  <w:style w:type="character" w:customStyle="1" w:styleId="WW8Num54z2">
    <w:name w:val="WW8Num54z2"/>
    <w:rsid w:val="002456EF"/>
    <w:rPr>
      <w:rFonts w:ascii="Wingdings" w:hAnsi="Wingdings"/>
    </w:rPr>
  </w:style>
  <w:style w:type="character" w:customStyle="1" w:styleId="WW8Num56z0">
    <w:name w:val="WW8Num56z0"/>
    <w:rsid w:val="002456EF"/>
    <w:rPr>
      <w:rFonts w:ascii="Verdana" w:hAnsi="Verdana"/>
      <w:sz w:val="18"/>
      <w:szCs w:val="18"/>
    </w:rPr>
  </w:style>
  <w:style w:type="character" w:customStyle="1" w:styleId="WW8Num56z1">
    <w:name w:val="WW8Num56z1"/>
    <w:rsid w:val="002456EF"/>
    <w:rPr>
      <w:rFonts w:ascii="Symbol" w:eastAsia="Times New Roman" w:hAnsi="Symbol" w:cs="Times New Roman"/>
    </w:rPr>
  </w:style>
  <w:style w:type="character" w:customStyle="1" w:styleId="WW8Num56z2">
    <w:name w:val="WW8Num56z2"/>
    <w:rsid w:val="002456EF"/>
    <w:rPr>
      <w:rFonts w:ascii="Wingdings" w:hAnsi="Wingdings"/>
    </w:rPr>
  </w:style>
  <w:style w:type="character" w:customStyle="1" w:styleId="WW8Num56z3">
    <w:name w:val="WW8Num56z3"/>
    <w:rsid w:val="002456EF"/>
    <w:rPr>
      <w:rFonts w:ascii="Symbol" w:hAnsi="Symbol"/>
    </w:rPr>
  </w:style>
  <w:style w:type="character" w:customStyle="1" w:styleId="WW8Num56z4">
    <w:name w:val="WW8Num56z4"/>
    <w:rsid w:val="002456EF"/>
    <w:rPr>
      <w:rFonts w:ascii="Courier New" w:hAnsi="Courier New" w:cs="Courier New"/>
    </w:rPr>
  </w:style>
  <w:style w:type="character" w:customStyle="1" w:styleId="WW8Num58z0">
    <w:name w:val="WW8Num58z0"/>
    <w:rsid w:val="002456EF"/>
    <w:rPr>
      <w:rFonts w:ascii="Symbol" w:hAnsi="Symbol"/>
    </w:rPr>
  </w:style>
  <w:style w:type="character" w:customStyle="1" w:styleId="WW8Num58z1">
    <w:name w:val="WW8Num58z1"/>
    <w:rsid w:val="002456EF"/>
    <w:rPr>
      <w:rFonts w:ascii="Courier New" w:hAnsi="Courier New"/>
    </w:rPr>
  </w:style>
  <w:style w:type="character" w:customStyle="1" w:styleId="WW8Num58z2">
    <w:name w:val="WW8Num58z2"/>
    <w:rsid w:val="002456EF"/>
    <w:rPr>
      <w:rFonts w:ascii="Wingdings" w:hAnsi="Wingdings"/>
    </w:rPr>
  </w:style>
  <w:style w:type="character" w:customStyle="1" w:styleId="WW8Num59z0">
    <w:name w:val="WW8Num59z0"/>
    <w:rsid w:val="002456EF"/>
    <w:rPr>
      <w:rFonts w:ascii="Symbol" w:hAnsi="Symbol"/>
    </w:rPr>
  </w:style>
  <w:style w:type="character" w:customStyle="1" w:styleId="WW8Num59z1">
    <w:name w:val="WW8Num59z1"/>
    <w:rsid w:val="002456EF"/>
    <w:rPr>
      <w:rFonts w:ascii="Courier New" w:hAnsi="Courier New" w:cs="Wingdings"/>
    </w:rPr>
  </w:style>
  <w:style w:type="character" w:customStyle="1" w:styleId="WW8Num59z2">
    <w:name w:val="WW8Num59z2"/>
    <w:rsid w:val="002456EF"/>
    <w:rPr>
      <w:rFonts w:ascii="Wingdings" w:hAnsi="Wingdings"/>
    </w:rPr>
  </w:style>
  <w:style w:type="character" w:customStyle="1" w:styleId="WW8Num60z0">
    <w:name w:val="WW8Num60z0"/>
    <w:rsid w:val="002456EF"/>
    <w:rPr>
      <w:rFonts w:ascii="Symbol" w:hAnsi="Symbol"/>
    </w:rPr>
  </w:style>
  <w:style w:type="character" w:customStyle="1" w:styleId="WW8Num60z1">
    <w:name w:val="WW8Num60z1"/>
    <w:rsid w:val="002456EF"/>
    <w:rPr>
      <w:rFonts w:ascii="Courier New" w:hAnsi="Courier New"/>
    </w:rPr>
  </w:style>
  <w:style w:type="character" w:customStyle="1" w:styleId="WW8Num60z2">
    <w:name w:val="WW8Num60z2"/>
    <w:rsid w:val="002456EF"/>
    <w:rPr>
      <w:rFonts w:ascii="Wingdings" w:hAnsi="Wingdings"/>
    </w:rPr>
  </w:style>
  <w:style w:type="character" w:customStyle="1" w:styleId="WW8Num61z0">
    <w:name w:val="WW8Num61z0"/>
    <w:rsid w:val="002456EF"/>
    <w:rPr>
      <w:rFonts w:ascii="Symbol" w:hAnsi="Symbol"/>
    </w:rPr>
  </w:style>
  <w:style w:type="character" w:customStyle="1" w:styleId="WW8Num61z1">
    <w:name w:val="WW8Num61z1"/>
    <w:rsid w:val="002456EF"/>
    <w:rPr>
      <w:rFonts w:ascii="Courier New" w:hAnsi="Courier New"/>
    </w:rPr>
  </w:style>
  <w:style w:type="character" w:customStyle="1" w:styleId="WW8Num61z2">
    <w:name w:val="WW8Num61z2"/>
    <w:rsid w:val="002456EF"/>
    <w:rPr>
      <w:rFonts w:ascii="Wingdings" w:hAnsi="Wingdings"/>
    </w:rPr>
  </w:style>
  <w:style w:type="character" w:customStyle="1" w:styleId="WW8Num62z0">
    <w:name w:val="WW8Num62z0"/>
    <w:rsid w:val="002456EF"/>
    <w:rPr>
      <w:rFonts w:ascii="Symbol" w:hAnsi="Symbol"/>
    </w:rPr>
  </w:style>
  <w:style w:type="character" w:customStyle="1" w:styleId="WW8Num62z1">
    <w:name w:val="WW8Num62z1"/>
    <w:rsid w:val="002456EF"/>
    <w:rPr>
      <w:rFonts w:ascii="Courier New" w:hAnsi="Courier New"/>
    </w:rPr>
  </w:style>
  <w:style w:type="character" w:customStyle="1" w:styleId="WW8Num62z2">
    <w:name w:val="WW8Num62z2"/>
    <w:rsid w:val="002456EF"/>
    <w:rPr>
      <w:rFonts w:ascii="Wingdings" w:hAnsi="Wingdings"/>
    </w:rPr>
  </w:style>
  <w:style w:type="character" w:customStyle="1" w:styleId="WW8Num63z0">
    <w:name w:val="WW8Num63z0"/>
    <w:rsid w:val="002456EF"/>
    <w:rPr>
      <w:rFonts w:ascii="Wingdings" w:hAnsi="Wingdings"/>
    </w:rPr>
  </w:style>
  <w:style w:type="character" w:customStyle="1" w:styleId="WW8Num63z1">
    <w:name w:val="WW8Num63z1"/>
    <w:rsid w:val="002456EF"/>
    <w:rPr>
      <w:rFonts w:ascii="Courier New" w:hAnsi="Courier New"/>
    </w:rPr>
  </w:style>
  <w:style w:type="character" w:customStyle="1" w:styleId="WW8Num63z3">
    <w:name w:val="WW8Num63z3"/>
    <w:rsid w:val="002456EF"/>
    <w:rPr>
      <w:rFonts w:ascii="Symbol" w:hAnsi="Symbol"/>
    </w:rPr>
  </w:style>
  <w:style w:type="character" w:customStyle="1" w:styleId="WW8Num64z0">
    <w:name w:val="WW8Num64z0"/>
    <w:rsid w:val="002456EF"/>
    <w:rPr>
      <w:rFonts w:ascii="Symbol" w:hAnsi="Symbol"/>
    </w:rPr>
  </w:style>
  <w:style w:type="character" w:customStyle="1" w:styleId="WW8Num64z1">
    <w:name w:val="WW8Num64z1"/>
    <w:rsid w:val="002456EF"/>
    <w:rPr>
      <w:rFonts w:ascii="Courier New" w:hAnsi="Courier New"/>
    </w:rPr>
  </w:style>
  <w:style w:type="character" w:customStyle="1" w:styleId="WW8Num64z2">
    <w:name w:val="WW8Num64z2"/>
    <w:rsid w:val="002456EF"/>
    <w:rPr>
      <w:rFonts w:ascii="Wingdings" w:hAnsi="Wingdings"/>
    </w:rPr>
  </w:style>
  <w:style w:type="character" w:customStyle="1" w:styleId="WW8Num65z0">
    <w:name w:val="WW8Num65z0"/>
    <w:rsid w:val="002456EF"/>
    <w:rPr>
      <w:rFonts w:ascii="Times New Roman" w:hAnsi="Times New Roman"/>
      <w:b w:val="0"/>
      <w:i w:val="0"/>
      <w:sz w:val="28"/>
      <w:u w:val="none"/>
    </w:rPr>
  </w:style>
  <w:style w:type="character" w:customStyle="1" w:styleId="WW8Num66z0">
    <w:name w:val="WW8Num66z0"/>
    <w:rsid w:val="002456EF"/>
    <w:rPr>
      <w:rFonts w:ascii="Symbol" w:hAnsi="Symbol"/>
    </w:rPr>
  </w:style>
  <w:style w:type="character" w:customStyle="1" w:styleId="WW8Num66z1">
    <w:name w:val="WW8Num66z1"/>
    <w:rsid w:val="002456EF"/>
    <w:rPr>
      <w:rFonts w:ascii="Courier New" w:hAnsi="Courier New"/>
    </w:rPr>
  </w:style>
  <w:style w:type="character" w:customStyle="1" w:styleId="WW8Num66z2">
    <w:name w:val="WW8Num66z2"/>
    <w:rsid w:val="002456EF"/>
    <w:rPr>
      <w:rFonts w:ascii="Wingdings" w:hAnsi="Wingdings"/>
    </w:rPr>
  </w:style>
  <w:style w:type="character" w:customStyle="1" w:styleId="WW8Num68z0">
    <w:name w:val="WW8Num68z0"/>
    <w:rsid w:val="002456EF"/>
    <w:rPr>
      <w:rFonts w:ascii="Times New Roman" w:eastAsia="Times New Roman" w:hAnsi="Times New Roman" w:cs="Times New Roman"/>
    </w:rPr>
  </w:style>
  <w:style w:type="character" w:customStyle="1" w:styleId="WW8Num68z1">
    <w:name w:val="WW8Num68z1"/>
    <w:rsid w:val="002456EF"/>
    <w:rPr>
      <w:rFonts w:ascii="Courier New" w:hAnsi="Courier New" w:cs="Courier New"/>
    </w:rPr>
  </w:style>
  <w:style w:type="character" w:customStyle="1" w:styleId="WW8Num68z2">
    <w:name w:val="WW8Num68z2"/>
    <w:rsid w:val="002456EF"/>
    <w:rPr>
      <w:rFonts w:ascii="Wingdings" w:hAnsi="Wingdings"/>
    </w:rPr>
  </w:style>
  <w:style w:type="character" w:customStyle="1" w:styleId="WW8Num68z3">
    <w:name w:val="WW8Num68z3"/>
    <w:rsid w:val="002456EF"/>
    <w:rPr>
      <w:rFonts w:ascii="Symbol" w:hAnsi="Symbol"/>
    </w:rPr>
  </w:style>
  <w:style w:type="character" w:customStyle="1" w:styleId="WW8Num69z0">
    <w:name w:val="WW8Num69z0"/>
    <w:rsid w:val="002456EF"/>
    <w:rPr>
      <w:rFonts w:ascii="Symbol" w:hAnsi="Symbol"/>
    </w:rPr>
  </w:style>
  <w:style w:type="character" w:customStyle="1" w:styleId="WW8Num69z1">
    <w:name w:val="WW8Num69z1"/>
    <w:rsid w:val="002456EF"/>
    <w:rPr>
      <w:rFonts w:ascii="Courier New" w:hAnsi="Courier New"/>
    </w:rPr>
  </w:style>
  <w:style w:type="character" w:customStyle="1" w:styleId="WW8Num69z2">
    <w:name w:val="WW8Num69z2"/>
    <w:rsid w:val="002456EF"/>
    <w:rPr>
      <w:rFonts w:ascii="Wingdings" w:hAnsi="Wingdings"/>
    </w:rPr>
  </w:style>
  <w:style w:type="character" w:customStyle="1" w:styleId="WW8Num70z0">
    <w:name w:val="WW8Num70z0"/>
    <w:rsid w:val="002456EF"/>
    <w:rPr>
      <w:rFonts w:ascii="Symbol" w:hAnsi="Symbol"/>
    </w:rPr>
  </w:style>
  <w:style w:type="character" w:customStyle="1" w:styleId="WW8Num70z1">
    <w:name w:val="WW8Num70z1"/>
    <w:rsid w:val="002456EF"/>
    <w:rPr>
      <w:rFonts w:ascii="Courier New" w:hAnsi="Courier New"/>
    </w:rPr>
  </w:style>
  <w:style w:type="character" w:customStyle="1" w:styleId="WW8Num70z2">
    <w:name w:val="WW8Num70z2"/>
    <w:rsid w:val="002456EF"/>
    <w:rPr>
      <w:rFonts w:ascii="Wingdings" w:hAnsi="Wingdings"/>
    </w:rPr>
  </w:style>
  <w:style w:type="character" w:customStyle="1" w:styleId="WW8Num71z0">
    <w:name w:val="WW8Num71z0"/>
    <w:rsid w:val="002456EF"/>
    <w:rPr>
      <w:rFonts w:ascii="Symbol" w:hAnsi="Symbol"/>
    </w:rPr>
  </w:style>
  <w:style w:type="character" w:customStyle="1" w:styleId="WW8Num71z1">
    <w:name w:val="WW8Num71z1"/>
    <w:rsid w:val="002456EF"/>
    <w:rPr>
      <w:rFonts w:ascii="Courier New" w:hAnsi="Courier New" w:cs="Wingdings"/>
    </w:rPr>
  </w:style>
  <w:style w:type="character" w:customStyle="1" w:styleId="WW8Num71z2">
    <w:name w:val="WW8Num71z2"/>
    <w:rsid w:val="002456EF"/>
    <w:rPr>
      <w:rFonts w:ascii="Wingdings" w:hAnsi="Wingdings"/>
    </w:rPr>
  </w:style>
  <w:style w:type="character" w:customStyle="1" w:styleId="WW8Num73z0">
    <w:name w:val="WW8Num73z0"/>
    <w:rsid w:val="002456EF"/>
    <w:rPr>
      <w:rFonts w:ascii="Symbol" w:hAnsi="Symbol"/>
    </w:rPr>
  </w:style>
  <w:style w:type="character" w:customStyle="1" w:styleId="WW8Num73z1">
    <w:name w:val="WW8Num73z1"/>
    <w:rsid w:val="002456EF"/>
    <w:rPr>
      <w:rFonts w:ascii="Courier New" w:hAnsi="Courier New"/>
    </w:rPr>
  </w:style>
  <w:style w:type="character" w:customStyle="1" w:styleId="WW8Num73z2">
    <w:name w:val="WW8Num73z2"/>
    <w:rsid w:val="002456EF"/>
    <w:rPr>
      <w:rFonts w:ascii="Wingdings" w:hAnsi="Wingdings"/>
    </w:rPr>
  </w:style>
  <w:style w:type="character" w:customStyle="1" w:styleId="WW8Num74z0">
    <w:name w:val="WW8Num74z0"/>
    <w:rsid w:val="002456EF"/>
    <w:rPr>
      <w:rFonts w:ascii="Symbol" w:hAnsi="Symbol"/>
    </w:rPr>
  </w:style>
  <w:style w:type="character" w:customStyle="1" w:styleId="WW8Num74z1">
    <w:name w:val="WW8Num74z1"/>
    <w:rsid w:val="002456EF"/>
    <w:rPr>
      <w:rFonts w:ascii="Courier New" w:hAnsi="Courier New"/>
    </w:rPr>
  </w:style>
  <w:style w:type="character" w:customStyle="1" w:styleId="WW8Num74z2">
    <w:name w:val="WW8Num74z2"/>
    <w:rsid w:val="002456EF"/>
    <w:rPr>
      <w:rFonts w:ascii="Wingdings" w:hAnsi="Wingdings"/>
    </w:rPr>
  </w:style>
  <w:style w:type="character" w:customStyle="1" w:styleId="WW8Num75z0">
    <w:name w:val="WW8Num75z0"/>
    <w:rsid w:val="002456EF"/>
    <w:rPr>
      <w:rFonts w:ascii="Times New Roman" w:hAnsi="Times New Roman"/>
      <w:b w:val="0"/>
      <w:i w:val="0"/>
      <w:sz w:val="28"/>
      <w:u w:val="none"/>
    </w:rPr>
  </w:style>
  <w:style w:type="character" w:customStyle="1" w:styleId="WW8Num76z0">
    <w:name w:val="WW8Num76z0"/>
    <w:rsid w:val="002456EF"/>
    <w:rPr>
      <w:rFonts w:ascii="Symbol" w:hAnsi="Symbol"/>
    </w:rPr>
  </w:style>
  <w:style w:type="character" w:customStyle="1" w:styleId="WW8Num76z1">
    <w:name w:val="WW8Num76z1"/>
    <w:rsid w:val="002456EF"/>
    <w:rPr>
      <w:rFonts w:ascii="Courier New" w:hAnsi="Courier New"/>
    </w:rPr>
  </w:style>
  <w:style w:type="character" w:customStyle="1" w:styleId="WW8Num76z2">
    <w:name w:val="WW8Num76z2"/>
    <w:rsid w:val="002456EF"/>
    <w:rPr>
      <w:rFonts w:ascii="Wingdings" w:hAnsi="Wingdings"/>
    </w:rPr>
  </w:style>
  <w:style w:type="character" w:customStyle="1" w:styleId="WW8Num77z0">
    <w:name w:val="WW8Num77z0"/>
    <w:rsid w:val="002456EF"/>
    <w:rPr>
      <w:rFonts w:ascii="Symbol" w:hAnsi="Symbol"/>
    </w:rPr>
  </w:style>
  <w:style w:type="character" w:customStyle="1" w:styleId="WW8Num77z1">
    <w:name w:val="WW8Num77z1"/>
    <w:rsid w:val="002456EF"/>
    <w:rPr>
      <w:rFonts w:ascii="Courier New" w:hAnsi="Courier New"/>
    </w:rPr>
  </w:style>
  <w:style w:type="character" w:customStyle="1" w:styleId="WW8Num77z2">
    <w:name w:val="WW8Num77z2"/>
    <w:rsid w:val="002456EF"/>
    <w:rPr>
      <w:rFonts w:ascii="Wingdings" w:hAnsi="Wingdings"/>
    </w:rPr>
  </w:style>
  <w:style w:type="character" w:customStyle="1" w:styleId="WW8Num78z0">
    <w:name w:val="WW8Num78z0"/>
    <w:rsid w:val="002456EF"/>
    <w:rPr>
      <w:rFonts w:ascii="Times New Roman" w:eastAsia="Times New Roman" w:hAnsi="Times New Roman" w:cs="Times New Roman"/>
    </w:rPr>
  </w:style>
  <w:style w:type="character" w:customStyle="1" w:styleId="WW8Num78z1">
    <w:name w:val="WW8Num78z1"/>
    <w:rsid w:val="002456EF"/>
    <w:rPr>
      <w:rFonts w:ascii="Wingdings" w:hAnsi="Wingdings"/>
    </w:rPr>
  </w:style>
  <w:style w:type="character" w:customStyle="1" w:styleId="WW8Num78z3">
    <w:name w:val="WW8Num78z3"/>
    <w:rsid w:val="002456EF"/>
    <w:rPr>
      <w:rFonts w:ascii="Symbol" w:hAnsi="Symbol"/>
    </w:rPr>
  </w:style>
  <w:style w:type="character" w:customStyle="1" w:styleId="WW8Num78z4">
    <w:name w:val="WW8Num78z4"/>
    <w:rsid w:val="002456EF"/>
    <w:rPr>
      <w:rFonts w:ascii="Courier New" w:hAnsi="Courier New"/>
    </w:rPr>
  </w:style>
  <w:style w:type="character" w:customStyle="1" w:styleId="WW8Num79z0">
    <w:name w:val="WW8Num79z0"/>
    <w:rsid w:val="002456EF"/>
    <w:rPr>
      <w:rFonts w:ascii="Symbol" w:hAnsi="Symbol"/>
    </w:rPr>
  </w:style>
  <w:style w:type="character" w:customStyle="1" w:styleId="WW8Num79z1">
    <w:name w:val="WW8Num79z1"/>
    <w:rsid w:val="002456EF"/>
    <w:rPr>
      <w:rFonts w:ascii="Courier New" w:hAnsi="Courier New"/>
    </w:rPr>
  </w:style>
  <w:style w:type="character" w:customStyle="1" w:styleId="WW8Num79z2">
    <w:name w:val="WW8Num79z2"/>
    <w:rsid w:val="002456EF"/>
    <w:rPr>
      <w:rFonts w:ascii="Wingdings" w:hAnsi="Wingdings"/>
    </w:rPr>
  </w:style>
  <w:style w:type="character" w:customStyle="1" w:styleId="WW8Num80z0">
    <w:name w:val="WW8Num80z0"/>
    <w:rsid w:val="002456EF"/>
    <w:rPr>
      <w:rFonts w:ascii="Symbol" w:hAnsi="Symbol"/>
    </w:rPr>
  </w:style>
  <w:style w:type="character" w:customStyle="1" w:styleId="WW8Num80z1">
    <w:name w:val="WW8Num80z1"/>
    <w:rsid w:val="002456EF"/>
    <w:rPr>
      <w:rFonts w:ascii="Courier New" w:hAnsi="Courier New" w:cs="Courier New"/>
    </w:rPr>
  </w:style>
  <w:style w:type="character" w:customStyle="1" w:styleId="WW8Num80z2">
    <w:name w:val="WW8Num80z2"/>
    <w:rsid w:val="002456EF"/>
    <w:rPr>
      <w:rFonts w:ascii="Wingdings" w:hAnsi="Wingdings"/>
    </w:rPr>
  </w:style>
  <w:style w:type="character" w:customStyle="1" w:styleId="WW8Num81z0">
    <w:name w:val="WW8Num81z0"/>
    <w:rsid w:val="002456EF"/>
    <w:rPr>
      <w:rFonts w:ascii="Verdana" w:hAnsi="Verdana"/>
      <w:sz w:val="18"/>
      <w:szCs w:val="18"/>
    </w:rPr>
  </w:style>
  <w:style w:type="character" w:customStyle="1" w:styleId="WW8Num81z1">
    <w:name w:val="WW8Num81z1"/>
    <w:rsid w:val="002456EF"/>
    <w:rPr>
      <w:rFonts w:ascii="Courier New" w:hAnsi="Courier New" w:cs="Courier New"/>
    </w:rPr>
  </w:style>
  <w:style w:type="character" w:customStyle="1" w:styleId="WW8Num81z2">
    <w:name w:val="WW8Num81z2"/>
    <w:rsid w:val="002456EF"/>
    <w:rPr>
      <w:rFonts w:ascii="Wingdings" w:hAnsi="Wingdings"/>
    </w:rPr>
  </w:style>
  <w:style w:type="character" w:customStyle="1" w:styleId="WW8Num81z3">
    <w:name w:val="WW8Num81z3"/>
    <w:rsid w:val="002456EF"/>
    <w:rPr>
      <w:rFonts w:ascii="Symbol" w:hAnsi="Symbol"/>
    </w:rPr>
  </w:style>
  <w:style w:type="character" w:customStyle="1" w:styleId="WW8Num82z0">
    <w:name w:val="WW8Num82z0"/>
    <w:rsid w:val="002456EF"/>
    <w:rPr>
      <w:rFonts w:ascii="Symbol" w:hAnsi="Symbol"/>
    </w:rPr>
  </w:style>
  <w:style w:type="character" w:customStyle="1" w:styleId="WW8Num82z1">
    <w:name w:val="WW8Num82z1"/>
    <w:rsid w:val="002456EF"/>
    <w:rPr>
      <w:rFonts w:ascii="Courier New" w:hAnsi="Courier New"/>
    </w:rPr>
  </w:style>
  <w:style w:type="character" w:customStyle="1" w:styleId="WW8Num82z2">
    <w:name w:val="WW8Num82z2"/>
    <w:rsid w:val="002456EF"/>
    <w:rPr>
      <w:rFonts w:ascii="Wingdings" w:hAnsi="Wingdings"/>
    </w:rPr>
  </w:style>
  <w:style w:type="character" w:customStyle="1" w:styleId="WW8Num84z0">
    <w:name w:val="WW8Num84z0"/>
    <w:rsid w:val="002456EF"/>
    <w:rPr>
      <w:rFonts w:ascii="Symbol" w:hAnsi="Symbol"/>
    </w:rPr>
  </w:style>
  <w:style w:type="character" w:customStyle="1" w:styleId="WW8Num84z1">
    <w:name w:val="WW8Num84z1"/>
    <w:rsid w:val="002456EF"/>
    <w:rPr>
      <w:rFonts w:ascii="Courier New" w:hAnsi="Courier New"/>
    </w:rPr>
  </w:style>
  <w:style w:type="character" w:customStyle="1" w:styleId="WW8Num84z2">
    <w:name w:val="WW8Num84z2"/>
    <w:rsid w:val="002456EF"/>
    <w:rPr>
      <w:rFonts w:ascii="Wingdings" w:hAnsi="Wingdings"/>
    </w:rPr>
  </w:style>
  <w:style w:type="character" w:customStyle="1" w:styleId="WW8Num85z0">
    <w:name w:val="WW8Num85z0"/>
    <w:rsid w:val="002456EF"/>
    <w:rPr>
      <w:rFonts w:ascii="Symbol" w:hAnsi="Symbol"/>
    </w:rPr>
  </w:style>
  <w:style w:type="character" w:customStyle="1" w:styleId="WW8Num85z1">
    <w:name w:val="WW8Num85z1"/>
    <w:rsid w:val="002456EF"/>
    <w:rPr>
      <w:rFonts w:ascii="Courier New" w:hAnsi="Courier New"/>
    </w:rPr>
  </w:style>
  <w:style w:type="character" w:customStyle="1" w:styleId="WW8Num85z2">
    <w:name w:val="WW8Num85z2"/>
    <w:rsid w:val="002456EF"/>
    <w:rPr>
      <w:rFonts w:ascii="Wingdings" w:hAnsi="Wingdings"/>
    </w:rPr>
  </w:style>
  <w:style w:type="character" w:customStyle="1" w:styleId="WW8Num86z0">
    <w:name w:val="WW8Num86z0"/>
    <w:rsid w:val="002456EF"/>
    <w:rPr>
      <w:rFonts w:ascii="Times New Roman" w:hAnsi="Times New Roman"/>
      <w:b w:val="0"/>
      <w:i w:val="0"/>
      <w:sz w:val="28"/>
      <w:u w:val="none"/>
    </w:rPr>
  </w:style>
  <w:style w:type="character" w:customStyle="1" w:styleId="WW8Num87z0">
    <w:name w:val="WW8Num87z0"/>
    <w:rsid w:val="002456EF"/>
    <w:rPr>
      <w:rFonts w:ascii="Symbol" w:hAnsi="Symbol"/>
    </w:rPr>
  </w:style>
  <w:style w:type="character" w:customStyle="1" w:styleId="WW8Num87z1">
    <w:name w:val="WW8Num87z1"/>
    <w:rsid w:val="002456EF"/>
    <w:rPr>
      <w:rFonts w:ascii="Courier New" w:hAnsi="Courier New"/>
    </w:rPr>
  </w:style>
  <w:style w:type="character" w:customStyle="1" w:styleId="WW8Num87z2">
    <w:name w:val="WW8Num87z2"/>
    <w:rsid w:val="002456EF"/>
    <w:rPr>
      <w:rFonts w:ascii="Wingdings" w:hAnsi="Wingdings"/>
    </w:rPr>
  </w:style>
  <w:style w:type="character" w:customStyle="1" w:styleId="WW8Num88z0">
    <w:name w:val="WW8Num88z0"/>
    <w:rsid w:val="002456EF"/>
    <w:rPr>
      <w:rFonts w:ascii="Wingdings" w:hAnsi="Wingdings"/>
    </w:rPr>
  </w:style>
  <w:style w:type="character" w:customStyle="1" w:styleId="WW8Num88z1">
    <w:name w:val="WW8Num88z1"/>
    <w:rsid w:val="002456EF"/>
    <w:rPr>
      <w:rFonts w:ascii="Courier New" w:hAnsi="Courier New" w:cs="Courier New"/>
    </w:rPr>
  </w:style>
  <w:style w:type="character" w:customStyle="1" w:styleId="WW8Num88z3">
    <w:name w:val="WW8Num88z3"/>
    <w:rsid w:val="002456EF"/>
    <w:rPr>
      <w:rFonts w:ascii="Symbol" w:hAnsi="Symbol"/>
    </w:rPr>
  </w:style>
  <w:style w:type="character" w:customStyle="1" w:styleId="WW8Num90z0">
    <w:name w:val="WW8Num90z0"/>
    <w:rsid w:val="002456EF"/>
    <w:rPr>
      <w:rFonts w:ascii="Symbol" w:hAnsi="Symbol"/>
    </w:rPr>
  </w:style>
  <w:style w:type="character" w:customStyle="1" w:styleId="WW8Num90z1">
    <w:name w:val="WW8Num90z1"/>
    <w:rsid w:val="002456EF"/>
    <w:rPr>
      <w:rFonts w:ascii="Courier New" w:hAnsi="Courier New"/>
    </w:rPr>
  </w:style>
  <w:style w:type="character" w:customStyle="1" w:styleId="WW8Num90z2">
    <w:name w:val="WW8Num90z2"/>
    <w:rsid w:val="002456EF"/>
    <w:rPr>
      <w:rFonts w:ascii="Wingdings" w:hAnsi="Wingdings"/>
    </w:rPr>
  </w:style>
  <w:style w:type="character" w:customStyle="1" w:styleId="WW8Num91z0">
    <w:name w:val="WW8Num91z0"/>
    <w:rsid w:val="002456EF"/>
    <w:rPr>
      <w:rFonts w:ascii="Symbol" w:hAnsi="Symbol"/>
    </w:rPr>
  </w:style>
  <w:style w:type="character" w:customStyle="1" w:styleId="WW8Num91z1">
    <w:name w:val="WW8Num91z1"/>
    <w:rsid w:val="002456EF"/>
    <w:rPr>
      <w:rFonts w:ascii="Courier New" w:hAnsi="Courier New" w:cs="Courier New"/>
    </w:rPr>
  </w:style>
  <w:style w:type="character" w:customStyle="1" w:styleId="WW8Num91z2">
    <w:name w:val="WW8Num91z2"/>
    <w:rsid w:val="002456EF"/>
    <w:rPr>
      <w:rFonts w:ascii="Wingdings" w:hAnsi="Wingdings"/>
    </w:rPr>
  </w:style>
  <w:style w:type="character" w:customStyle="1" w:styleId="WW8Num92z0">
    <w:name w:val="WW8Num92z0"/>
    <w:rsid w:val="002456EF"/>
    <w:rPr>
      <w:rFonts w:ascii="Times New Roman" w:hAnsi="Times New Roman" w:cs="Times New Roman"/>
      <w:color w:val="auto"/>
    </w:rPr>
  </w:style>
  <w:style w:type="character" w:customStyle="1" w:styleId="WW8Num92z1">
    <w:name w:val="WW8Num92z1"/>
    <w:rsid w:val="002456EF"/>
    <w:rPr>
      <w:rFonts w:ascii="Courier New" w:hAnsi="Courier New" w:cs="TimesNewRoman"/>
    </w:rPr>
  </w:style>
  <w:style w:type="character" w:customStyle="1" w:styleId="WW8Num92z2">
    <w:name w:val="WW8Num92z2"/>
    <w:rsid w:val="002456EF"/>
    <w:rPr>
      <w:rFonts w:ascii="Wingdings" w:hAnsi="Wingdings"/>
    </w:rPr>
  </w:style>
  <w:style w:type="character" w:customStyle="1" w:styleId="WW8Num92z3">
    <w:name w:val="WW8Num92z3"/>
    <w:rsid w:val="002456EF"/>
    <w:rPr>
      <w:rFonts w:ascii="Symbol" w:hAnsi="Symbol"/>
    </w:rPr>
  </w:style>
  <w:style w:type="character" w:customStyle="1" w:styleId="WW8Num93z0">
    <w:name w:val="WW8Num93z0"/>
    <w:rsid w:val="002456EF"/>
    <w:rPr>
      <w:rFonts w:ascii="Symbol" w:hAnsi="Symbol"/>
    </w:rPr>
  </w:style>
  <w:style w:type="character" w:customStyle="1" w:styleId="WW8Num93z1">
    <w:name w:val="WW8Num93z1"/>
    <w:rsid w:val="002456EF"/>
    <w:rPr>
      <w:rFonts w:ascii="Courier New" w:hAnsi="Courier New"/>
    </w:rPr>
  </w:style>
  <w:style w:type="character" w:customStyle="1" w:styleId="WW8Num93z2">
    <w:name w:val="WW8Num93z2"/>
    <w:rsid w:val="002456EF"/>
    <w:rPr>
      <w:rFonts w:ascii="Wingdings" w:hAnsi="Wingdings"/>
    </w:rPr>
  </w:style>
  <w:style w:type="character" w:customStyle="1" w:styleId="WW8Num94z0">
    <w:name w:val="WW8Num94z0"/>
    <w:rsid w:val="002456EF"/>
    <w:rPr>
      <w:rFonts w:ascii="Symbol" w:hAnsi="Symbol"/>
    </w:rPr>
  </w:style>
  <w:style w:type="character" w:customStyle="1" w:styleId="WW8Num94z1">
    <w:name w:val="WW8Num94z1"/>
    <w:rsid w:val="002456EF"/>
    <w:rPr>
      <w:rFonts w:ascii="Courier New" w:hAnsi="Courier New"/>
    </w:rPr>
  </w:style>
  <w:style w:type="character" w:customStyle="1" w:styleId="WW8Num94z2">
    <w:name w:val="WW8Num94z2"/>
    <w:rsid w:val="002456EF"/>
    <w:rPr>
      <w:rFonts w:ascii="Wingdings" w:hAnsi="Wingdings"/>
    </w:rPr>
  </w:style>
  <w:style w:type="character" w:customStyle="1" w:styleId="WW8Num95z0">
    <w:name w:val="WW8Num95z0"/>
    <w:rsid w:val="002456EF"/>
    <w:rPr>
      <w:rFonts w:ascii="Symbol" w:hAnsi="Symbol"/>
    </w:rPr>
  </w:style>
  <w:style w:type="character" w:customStyle="1" w:styleId="WW8Num95z1">
    <w:name w:val="WW8Num95z1"/>
    <w:rsid w:val="002456EF"/>
    <w:rPr>
      <w:rFonts w:ascii="Courier New" w:hAnsi="Courier New"/>
    </w:rPr>
  </w:style>
  <w:style w:type="character" w:customStyle="1" w:styleId="WW8Num95z2">
    <w:name w:val="WW8Num95z2"/>
    <w:rsid w:val="002456EF"/>
    <w:rPr>
      <w:rFonts w:ascii="Wingdings" w:hAnsi="Wingdings"/>
    </w:rPr>
  </w:style>
  <w:style w:type="character" w:customStyle="1" w:styleId="WW8Num96z0">
    <w:name w:val="WW8Num96z0"/>
    <w:rsid w:val="002456EF"/>
    <w:rPr>
      <w:rFonts w:ascii="Symbol" w:hAnsi="Symbol"/>
    </w:rPr>
  </w:style>
  <w:style w:type="character" w:customStyle="1" w:styleId="WW8Num96z1">
    <w:name w:val="WW8Num96z1"/>
    <w:rsid w:val="002456EF"/>
    <w:rPr>
      <w:rFonts w:ascii="Courier New" w:hAnsi="Courier New"/>
    </w:rPr>
  </w:style>
  <w:style w:type="character" w:customStyle="1" w:styleId="WW8Num96z2">
    <w:name w:val="WW8Num96z2"/>
    <w:rsid w:val="002456EF"/>
    <w:rPr>
      <w:rFonts w:ascii="Wingdings" w:hAnsi="Wingdings"/>
    </w:rPr>
  </w:style>
  <w:style w:type="character" w:customStyle="1" w:styleId="WW8Num97z0">
    <w:name w:val="WW8Num97z0"/>
    <w:rsid w:val="002456EF"/>
    <w:rPr>
      <w:rFonts w:ascii="Times New Roman" w:eastAsia="Times New Roman" w:hAnsi="Times New Roman" w:cs="Times New Roman"/>
    </w:rPr>
  </w:style>
  <w:style w:type="character" w:customStyle="1" w:styleId="WW8Num97z1">
    <w:name w:val="WW8Num97z1"/>
    <w:rsid w:val="002456EF"/>
    <w:rPr>
      <w:rFonts w:ascii="Courier New" w:hAnsi="Courier New" w:cs="Courier New"/>
    </w:rPr>
  </w:style>
  <w:style w:type="character" w:customStyle="1" w:styleId="WW8Num97z2">
    <w:name w:val="WW8Num97z2"/>
    <w:rsid w:val="002456EF"/>
    <w:rPr>
      <w:rFonts w:ascii="Wingdings" w:hAnsi="Wingdings"/>
    </w:rPr>
  </w:style>
  <w:style w:type="character" w:customStyle="1" w:styleId="WW8Num97z3">
    <w:name w:val="WW8Num97z3"/>
    <w:rsid w:val="002456EF"/>
    <w:rPr>
      <w:rFonts w:ascii="Symbol" w:hAnsi="Symbol"/>
    </w:rPr>
  </w:style>
  <w:style w:type="character" w:customStyle="1" w:styleId="WW8Num98z0">
    <w:name w:val="WW8Num98z0"/>
    <w:rsid w:val="002456EF"/>
    <w:rPr>
      <w:rFonts w:ascii="Symbol" w:hAnsi="Symbol"/>
    </w:rPr>
  </w:style>
  <w:style w:type="character" w:customStyle="1" w:styleId="WW8Num98z1">
    <w:name w:val="WW8Num98z1"/>
    <w:rsid w:val="002456EF"/>
    <w:rPr>
      <w:rFonts w:ascii="Courier New" w:hAnsi="Courier New"/>
    </w:rPr>
  </w:style>
  <w:style w:type="character" w:customStyle="1" w:styleId="WW8Num98z2">
    <w:name w:val="WW8Num98z2"/>
    <w:rsid w:val="002456EF"/>
    <w:rPr>
      <w:rFonts w:ascii="Wingdings" w:hAnsi="Wingdings"/>
    </w:rPr>
  </w:style>
  <w:style w:type="character" w:customStyle="1" w:styleId="WW8Num99z0">
    <w:name w:val="WW8Num99z0"/>
    <w:rsid w:val="002456EF"/>
    <w:rPr>
      <w:rFonts w:ascii="Symbol" w:hAnsi="Symbol"/>
    </w:rPr>
  </w:style>
  <w:style w:type="character" w:customStyle="1" w:styleId="WW8Num99z1">
    <w:name w:val="WW8Num99z1"/>
    <w:rsid w:val="002456EF"/>
    <w:rPr>
      <w:rFonts w:ascii="Courier New" w:hAnsi="Courier New"/>
    </w:rPr>
  </w:style>
  <w:style w:type="character" w:customStyle="1" w:styleId="WW8Num99z2">
    <w:name w:val="WW8Num99z2"/>
    <w:rsid w:val="002456EF"/>
    <w:rPr>
      <w:rFonts w:ascii="Wingdings" w:hAnsi="Wingdings"/>
    </w:rPr>
  </w:style>
  <w:style w:type="character" w:customStyle="1" w:styleId="WW8Num100z0">
    <w:name w:val="WW8Num100z0"/>
    <w:rsid w:val="002456EF"/>
    <w:rPr>
      <w:rFonts w:ascii="Symbol" w:hAnsi="Symbol"/>
      <w:color w:val="auto"/>
    </w:rPr>
  </w:style>
  <w:style w:type="character" w:customStyle="1" w:styleId="WW8Num100z3">
    <w:name w:val="WW8Num100z3"/>
    <w:rsid w:val="002456EF"/>
    <w:rPr>
      <w:rFonts w:ascii="Courier New" w:hAnsi="Courier New"/>
    </w:rPr>
  </w:style>
  <w:style w:type="character" w:customStyle="1" w:styleId="WW8Num101z0">
    <w:name w:val="WW8Num101z0"/>
    <w:rsid w:val="002456EF"/>
    <w:rPr>
      <w:rFonts w:ascii="Symbol" w:hAnsi="Symbol"/>
    </w:rPr>
  </w:style>
  <w:style w:type="character" w:customStyle="1" w:styleId="WW8Num101z1">
    <w:name w:val="WW8Num101z1"/>
    <w:rsid w:val="002456EF"/>
    <w:rPr>
      <w:rFonts w:ascii="Courier New" w:hAnsi="Courier New"/>
    </w:rPr>
  </w:style>
  <w:style w:type="character" w:customStyle="1" w:styleId="WW8Num101z2">
    <w:name w:val="WW8Num101z2"/>
    <w:rsid w:val="002456EF"/>
    <w:rPr>
      <w:rFonts w:ascii="Wingdings" w:hAnsi="Wingdings"/>
    </w:rPr>
  </w:style>
  <w:style w:type="character" w:customStyle="1" w:styleId="WW8Num102z0">
    <w:name w:val="WW8Num102z0"/>
    <w:rsid w:val="002456EF"/>
    <w:rPr>
      <w:rFonts w:ascii="Symbol" w:hAnsi="Symbol"/>
    </w:rPr>
  </w:style>
  <w:style w:type="character" w:customStyle="1" w:styleId="WW8Num102z1">
    <w:name w:val="WW8Num102z1"/>
    <w:rsid w:val="002456EF"/>
    <w:rPr>
      <w:rFonts w:ascii="Courier New" w:hAnsi="Courier New"/>
    </w:rPr>
  </w:style>
  <w:style w:type="character" w:customStyle="1" w:styleId="WW8Num102z2">
    <w:name w:val="WW8Num102z2"/>
    <w:rsid w:val="002456EF"/>
    <w:rPr>
      <w:rFonts w:ascii="Wingdings" w:hAnsi="Wingdings"/>
    </w:rPr>
  </w:style>
  <w:style w:type="character" w:customStyle="1" w:styleId="WW8Num103z0">
    <w:name w:val="WW8Num103z0"/>
    <w:rsid w:val="002456EF"/>
    <w:rPr>
      <w:rFonts w:ascii="Times New Roman" w:hAnsi="Times New Roman"/>
      <w:b w:val="0"/>
      <w:i w:val="0"/>
      <w:sz w:val="28"/>
      <w:u w:val="none"/>
    </w:rPr>
  </w:style>
  <w:style w:type="character" w:customStyle="1" w:styleId="WW8Num104z0">
    <w:name w:val="WW8Num104z0"/>
    <w:rsid w:val="002456EF"/>
    <w:rPr>
      <w:rFonts w:ascii="Symbol" w:hAnsi="Symbol"/>
    </w:rPr>
  </w:style>
  <w:style w:type="character" w:customStyle="1" w:styleId="WW8Num104z1">
    <w:name w:val="WW8Num104z1"/>
    <w:rsid w:val="002456EF"/>
    <w:rPr>
      <w:rFonts w:ascii="Courier New" w:hAnsi="Courier New"/>
    </w:rPr>
  </w:style>
  <w:style w:type="character" w:customStyle="1" w:styleId="WW8Num104z2">
    <w:name w:val="WW8Num104z2"/>
    <w:rsid w:val="002456EF"/>
    <w:rPr>
      <w:rFonts w:ascii="Wingdings" w:hAnsi="Wingdings"/>
    </w:rPr>
  </w:style>
  <w:style w:type="character" w:customStyle="1" w:styleId="WW8Num105z0">
    <w:name w:val="WW8Num105z0"/>
    <w:rsid w:val="002456EF"/>
    <w:rPr>
      <w:rFonts w:ascii="Symbol" w:hAnsi="Symbol"/>
    </w:rPr>
  </w:style>
  <w:style w:type="character" w:customStyle="1" w:styleId="WW8Num105z1">
    <w:name w:val="WW8Num105z1"/>
    <w:rsid w:val="002456EF"/>
    <w:rPr>
      <w:rFonts w:ascii="Courier New" w:hAnsi="Courier New"/>
    </w:rPr>
  </w:style>
  <w:style w:type="character" w:customStyle="1" w:styleId="WW8Num105z2">
    <w:name w:val="WW8Num105z2"/>
    <w:rsid w:val="002456EF"/>
    <w:rPr>
      <w:rFonts w:ascii="Wingdings" w:hAnsi="Wingdings"/>
    </w:rPr>
  </w:style>
  <w:style w:type="character" w:customStyle="1" w:styleId="WW8Num106z0">
    <w:name w:val="WW8Num106z0"/>
    <w:rsid w:val="002456EF"/>
    <w:rPr>
      <w:rFonts w:ascii="Symbol" w:hAnsi="Symbol"/>
    </w:rPr>
  </w:style>
  <w:style w:type="character" w:customStyle="1" w:styleId="WW8Num106z1">
    <w:name w:val="WW8Num106z1"/>
    <w:rsid w:val="002456EF"/>
    <w:rPr>
      <w:rFonts w:ascii="Courier New" w:hAnsi="Courier New" w:cs="Courier New"/>
    </w:rPr>
  </w:style>
  <w:style w:type="character" w:customStyle="1" w:styleId="WW8Num106z2">
    <w:name w:val="WW8Num106z2"/>
    <w:rsid w:val="002456EF"/>
    <w:rPr>
      <w:rFonts w:ascii="Wingdings" w:hAnsi="Wingdings"/>
    </w:rPr>
  </w:style>
  <w:style w:type="character" w:customStyle="1" w:styleId="WW8Num107z0">
    <w:name w:val="WW8Num107z0"/>
    <w:rsid w:val="002456EF"/>
    <w:rPr>
      <w:rFonts w:ascii="Symbol" w:hAnsi="Symbol"/>
      <w:color w:val="auto"/>
    </w:rPr>
  </w:style>
  <w:style w:type="character" w:customStyle="1" w:styleId="WW8Num107z1">
    <w:name w:val="WW8Num107z1"/>
    <w:rsid w:val="002456EF"/>
    <w:rPr>
      <w:rFonts w:ascii="Courier New" w:hAnsi="Courier New" w:cs="Courier New"/>
    </w:rPr>
  </w:style>
  <w:style w:type="character" w:customStyle="1" w:styleId="WW8Num107z2">
    <w:name w:val="WW8Num107z2"/>
    <w:rsid w:val="002456EF"/>
    <w:rPr>
      <w:rFonts w:ascii="Wingdings" w:hAnsi="Wingdings"/>
    </w:rPr>
  </w:style>
  <w:style w:type="character" w:customStyle="1" w:styleId="WW8Num107z3">
    <w:name w:val="WW8Num107z3"/>
    <w:rsid w:val="002456EF"/>
    <w:rPr>
      <w:rFonts w:ascii="Symbol" w:hAnsi="Symbol"/>
    </w:rPr>
  </w:style>
  <w:style w:type="character" w:customStyle="1" w:styleId="WW8Num108z0">
    <w:name w:val="WW8Num108z0"/>
    <w:rsid w:val="002456EF"/>
    <w:rPr>
      <w:rFonts w:ascii="Symbol" w:hAnsi="Symbol"/>
    </w:rPr>
  </w:style>
  <w:style w:type="character" w:customStyle="1" w:styleId="WW8Num108z1">
    <w:name w:val="WW8Num108z1"/>
    <w:rsid w:val="002456EF"/>
    <w:rPr>
      <w:rFonts w:ascii="Courier New" w:hAnsi="Courier New"/>
    </w:rPr>
  </w:style>
  <w:style w:type="character" w:customStyle="1" w:styleId="WW8Num108z2">
    <w:name w:val="WW8Num108z2"/>
    <w:rsid w:val="002456EF"/>
    <w:rPr>
      <w:rFonts w:ascii="Wingdings" w:hAnsi="Wingdings"/>
    </w:rPr>
  </w:style>
  <w:style w:type="character" w:customStyle="1" w:styleId="WW8Num109z0">
    <w:name w:val="WW8Num109z0"/>
    <w:rsid w:val="002456EF"/>
    <w:rPr>
      <w:rFonts w:ascii="Symbol" w:hAnsi="Symbol"/>
    </w:rPr>
  </w:style>
  <w:style w:type="character" w:customStyle="1" w:styleId="WW8Num109z1">
    <w:name w:val="WW8Num109z1"/>
    <w:rsid w:val="002456EF"/>
    <w:rPr>
      <w:rFonts w:ascii="Courier New" w:hAnsi="Courier New"/>
    </w:rPr>
  </w:style>
  <w:style w:type="character" w:customStyle="1" w:styleId="WW8Num109z2">
    <w:name w:val="WW8Num109z2"/>
    <w:rsid w:val="002456EF"/>
    <w:rPr>
      <w:rFonts w:ascii="Wingdings" w:hAnsi="Wingdings"/>
    </w:rPr>
  </w:style>
  <w:style w:type="character" w:customStyle="1" w:styleId="WW8Num110z0">
    <w:name w:val="WW8Num110z0"/>
    <w:rsid w:val="002456EF"/>
    <w:rPr>
      <w:rFonts w:ascii="Symbol" w:hAnsi="Symbol"/>
    </w:rPr>
  </w:style>
  <w:style w:type="character" w:customStyle="1" w:styleId="WW8Num110z1">
    <w:name w:val="WW8Num110z1"/>
    <w:rsid w:val="002456EF"/>
    <w:rPr>
      <w:rFonts w:ascii="Courier New" w:hAnsi="Courier New" w:cs="Courier New"/>
    </w:rPr>
  </w:style>
  <w:style w:type="character" w:customStyle="1" w:styleId="WW8Num110z2">
    <w:name w:val="WW8Num110z2"/>
    <w:rsid w:val="002456EF"/>
    <w:rPr>
      <w:rFonts w:ascii="Wingdings" w:hAnsi="Wingdings"/>
    </w:rPr>
  </w:style>
  <w:style w:type="character" w:customStyle="1" w:styleId="WW8Num111z0">
    <w:name w:val="WW8Num111z0"/>
    <w:rsid w:val="002456EF"/>
    <w:rPr>
      <w:rFonts w:ascii="Symbol" w:hAnsi="Symbol"/>
    </w:rPr>
  </w:style>
  <w:style w:type="character" w:customStyle="1" w:styleId="WW8Num111z1">
    <w:name w:val="WW8Num111z1"/>
    <w:rsid w:val="002456EF"/>
    <w:rPr>
      <w:rFonts w:ascii="Courier New" w:hAnsi="Courier New"/>
    </w:rPr>
  </w:style>
  <w:style w:type="character" w:customStyle="1" w:styleId="WW8Num111z2">
    <w:name w:val="WW8Num111z2"/>
    <w:rsid w:val="002456EF"/>
    <w:rPr>
      <w:rFonts w:ascii="Wingdings" w:hAnsi="Wingdings"/>
    </w:rPr>
  </w:style>
  <w:style w:type="character" w:customStyle="1" w:styleId="WW8Num112z0">
    <w:name w:val="WW8Num112z0"/>
    <w:rsid w:val="002456EF"/>
    <w:rPr>
      <w:rFonts w:ascii="Wingdings" w:hAnsi="Wingdings"/>
    </w:rPr>
  </w:style>
  <w:style w:type="character" w:customStyle="1" w:styleId="WW8Num112z3">
    <w:name w:val="WW8Num112z3"/>
    <w:rsid w:val="002456EF"/>
    <w:rPr>
      <w:rFonts w:ascii="Symbol" w:hAnsi="Symbol"/>
    </w:rPr>
  </w:style>
  <w:style w:type="character" w:customStyle="1" w:styleId="WW8Num112z4">
    <w:name w:val="WW8Num112z4"/>
    <w:rsid w:val="002456EF"/>
    <w:rPr>
      <w:rFonts w:ascii="Courier New" w:hAnsi="Courier New"/>
    </w:rPr>
  </w:style>
  <w:style w:type="character" w:customStyle="1" w:styleId="WW8Num113z0">
    <w:name w:val="WW8Num113z0"/>
    <w:rsid w:val="002456EF"/>
    <w:rPr>
      <w:rFonts w:ascii="Symbol" w:hAnsi="Symbol"/>
    </w:rPr>
  </w:style>
  <w:style w:type="character" w:customStyle="1" w:styleId="WW8Num113z1">
    <w:name w:val="WW8Num113z1"/>
    <w:rsid w:val="002456EF"/>
    <w:rPr>
      <w:rFonts w:ascii="Courier New" w:hAnsi="Courier New"/>
    </w:rPr>
  </w:style>
  <w:style w:type="character" w:customStyle="1" w:styleId="WW8Num113z2">
    <w:name w:val="WW8Num113z2"/>
    <w:rsid w:val="002456EF"/>
    <w:rPr>
      <w:rFonts w:ascii="Wingdings" w:hAnsi="Wingdings"/>
    </w:rPr>
  </w:style>
  <w:style w:type="character" w:customStyle="1" w:styleId="WW8Num114z0">
    <w:name w:val="WW8Num114z0"/>
    <w:rsid w:val="002456EF"/>
    <w:rPr>
      <w:rFonts w:ascii="Wingdings" w:hAnsi="Wingdings"/>
    </w:rPr>
  </w:style>
  <w:style w:type="character" w:customStyle="1" w:styleId="WW8Num114z1">
    <w:name w:val="WW8Num114z1"/>
    <w:rsid w:val="002456EF"/>
    <w:rPr>
      <w:rFonts w:ascii="Courier New" w:hAnsi="Courier New" w:cs="Courier New"/>
    </w:rPr>
  </w:style>
  <w:style w:type="character" w:customStyle="1" w:styleId="WW8Num114z3">
    <w:name w:val="WW8Num114z3"/>
    <w:rsid w:val="002456EF"/>
    <w:rPr>
      <w:rFonts w:ascii="Symbol" w:hAnsi="Symbol"/>
    </w:rPr>
  </w:style>
  <w:style w:type="character" w:customStyle="1" w:styleId="WW8Num115z0">
    <w:name w:val="WW8Num115z0"/>
    <w:rsid w:val="002456EF"/>
    <w:rPr>
      <w:rFonts w:ascii="Symbol" w:hAnsi="Symbol"/>
    </w:rPr>
  </w:style>
  <w:style w:type="character" w:customStyle="1" w:styleId="WW8Num115z1">
    <w:name w:val="WW8Num115z1"/>
    <w:rsid w:val="002456EF"/>
    <w:rPr>
      <w:rFonts w:ascii="Courier New" w:hAnsi="Courier New" w:cs="Courier New"/>
    </w:rPr>
  </w:style>
  <w:style w:type="character" w:customStyle="1" w:styleId="WW8Num115z2">
    <w:name w:val="WW8Num115z2"/>
    <w:rsid w:val="002456EF"/>
    <w:rPr>
      <w:rFonts w:ascii="Wingdings" w:hAnsi="Wingdings"/>
    </w:rPr>
  </w:style>
  <w:style w:type="character" w:customStyle="1" w:styleId="WW8Num117z0">
    <w:name w:val="WW8Num117z0"/>
    <w:rsid w:val="002456EF"/>
    <w:rPr>
      <w:rFonts w:ascii="Symbol" w:hAnsi="Symbol"/>
    </w:rPr>
  </w:style>
  <w:style w:type="character" w:customStyle="1" w:styleId="WW8Num117z1">
    <w:name w:val="WW8Num117z1"/>
    <w:rsid w:val="002456EF"/>
    <w:rPr>
      <w:rFonts w:ascii="Courier New" w:hAnsi="Courier New" w:cs="Courier New"/>
    </w:rPr>
  </w:style>
  <w:style w:type="character" w:customStyle="1" w:styleId="WW8Num117z2">
    <w:name w:val="WW8Num117z2"/>
    <w:rsid w:val="002456EF"/>
    <w:rPr>
      <w:rFonts w:ascii="Wingdings" w:hAnsi="Wingdings"/>
    </w:rPr>
  </w:style>
  <w:style w:type="character" w:customStyle="1" w:styleId="WW8Num118z0">
    <w:name w:val="WW8Num118z0"/>
    <w:rsid w:val="002456EF"/>
    <w:rPr>
      <w:rFonts w:ascii="Wingdings" w:hAnsi="Wingdings"/>
    </w:rPr>
  </w:style>
  <w:style w:type="character" w:customStyle="1" w:styleId="WW8Num118z1">
    <w:name w:val="WW8Num118z1"/>
    <w:rsid w:val="002456EF"/>
    <w:rPr>
      <w:rFonts w:ascii="Courier New" w:hAnsi="Courier New" w:cs="Courier New"/>
    </w:rPr>
  </w:style>
  <w:style w:type="character" w:customStyle="1" w:styleId="WW8Num118z3">
    <w:name w:val="WW8Num118z3"/>
    <w:rsid w:val="002456EF"/>
    <w:rPr>
      <w:rFonts w:ascii="Symbol" w:hAnsi="Symbol"/>
    </w:rPr>
  </w:style>
  <w:style w:type="character" w:customStyle="1" w:styleId="WW8Num119z0">
    <w:name w:val="WW8Num119z0"/>
    <w:rsid w:val="002456EF"/>
    <w:rPr>
      <w:rFonts w:ascii="Symbol" w:hAnsi="Symbol"/>
    </w:rPr>
  </w:style>
  <w:style w:type="character" w:customStyle="1" w:styleId="WW8Num119z1">
    <w:name w:val="WW8Num119z1"/>
    <w:rsid w:val="002456EF"/>
    <w:rPr>
      <w:rFonts w:ascii="Courier New" w:hAnsi="Courier New"/>
    </w:rPr>
  </w:style>
  <w:style w:type="character" w:customStyle="1" w:styleId="WW8Num119z2">
    <w:name w:val="WW8Num119z2"/>
    <w:rsid w:val="002456EF"/>
    <w:rPr>
      <w:rFonts w:ascii="Wingdings" w:hAnsi="Wingdings"/>
    </w:rPr>
  </w:style>
  <w:style w:type="character" w:customStyle="1" w:styleId="WW8Num120z0">
    <w:name w:val="WW8Num120z0"/>
    <w:rsid w:val="002456EF"/>
    <w:rPr>
      <w:rFonts w:ascii="Symbol" w:hAnsi="Symbol"/>
    </w:rPr>
  </w:style>
  <w:style w:type="character" w:customStyle="1" w:styleId="WW8Num120z1">
    <w:name w:val="WW8Num120z1"/>
    <w:rsid w:val="002456EF"/>
    <w:rPr>
      <w:rFonts w:ascii="Courier New" w:hAnsi="Courier New"/>
    </w:rPr>
  </w:style>
  <w:style w:type="character" w:customStyle="1" w:styleId="WW8Num120z2">
    <w:name w:val="WW8Num120z2"/>
    <w:rsid w:val="002456EF"/>
    <w:rPr>
      <w:rFonts w:ascii="Wingdings" w:hAnsi="Wingdings"/>
    </w:rPr>
  </w:style>
  <w:style w:type="character" w:customStyle="1" w:styleId="WW8Num121z0">
    <w:name w:val="WW8Num121z0"/>
    <w:rsid w:val="002456EF"/>
    <w:rPr>
      <w:rFonts w:ascii="Wingdings" w:hAnsi="Wingdings"/>
    </w:rPr>
  </w:style>
  <w:style w:type="character" w:customStyle="1" w:styleId="WW8Num121z1">
    <w:name w:val="WW8Num121z1"/>
    <w:rsid w:val="002456EF"/>
    <w:rPr>
      <w:rFonts w:ascii="Courier New" w:hAnsi="Courier New" w:cs="Courier New"/>
    </w:rPr>
  </w:style>
  <w:style w:type="character" w:customStyle="1" w:styleId="WW8Num121z3">
    <w:name w:val="WW8Num121z3"/>
    <w:rsid w:val="002456EF"/>
    <w:rPr>
      <w:rFonts w:ascii="Symbol" w:hAnsi="Symbol"/>
    </w:rPr>
  </w:style>
  <w:style w:type="character" w:customStyle="1" w:styleId="WW8Num122z0">
    <w:name w:val="WW8Num122z0"/>
    <w:rsid w:val="002456EF"/>
    <w:rPr>
      <w:rFonts w:ascii="Symbol" w:hAnsi="Symbol"/>
    </w:rPr>
  </w:style>
  <w:style w:type="character" w:customStyle="1" w:styleId="WW8Num122z1">
    <w:name w:val="WW8Num122z1"/>
    <w:rsid w:val="002456EF"/>
    <w:rPr>
      <w:rFonts w:ascii="Courier New" w:hAnsi="Courier New"/>
    </w:rPr>
  </w:style>
  <w:style w:type="character" w:customStyle="1" w:styleId="WW8Num122z2">
    <w:name w:val="WW8Num122z2"/>
    <w:rsid w:val="002456EF"/>
    <w:rPr>
      <w:rFonts w:ascii="Wingdings" w:hAnsi="Wingdings"/>
    </w:rPr>
  </w:style>
  <w:style w:type="character" w:customStyle="1" w:styleId="Domylnaczcionkaakapitu1">
    <w:name w:val="Domyślna czcionka akapitu1"/>
    <w:rsid w:val="002456EF"/>
  </w:style>
  <w:style w:type="character" w:styleId="Numerstrony">
    <w:name w:val="page number"/>
    <w:basedOn w:val="Domylnaczcionkaakapitu1"/>
    <w:rsid w:val="002456EF"/>
  </w:style>
  <w:style w:type="character" w:customStyle="1" w:styleId="txt">
    <w:name w:val="txt"/>
    <w:basedOn w:val="Domylnaczcionkaakapitu1"/>
    <w:rsid w:val="002456EF"/>
  </w:style>
  <w:style w:type="character" w:customStyle="1" w:styleId="Znakiprzypiswdolnych">
    <w:name w:val="Znaki przypisów dolnych"/>
    <w:basedOn w:val="Domylnaczcionkaakapitu1"/>
    <w:rsid w:val="002456EF"/>
    <w:rPr>
      <w:vertAlign w:val="superscript"/>
    </w:rPr>
  </w:style>
  <w:style w:type="character" w:customStyle="1" w:styleId="Odwoaniedokomentarza1">
    <w:name w:val="Odwołanie do komentarza1"/>
    <w:basedOn w:val="Domylnaczcionkaakapitu1"/>
    <w:rsid w:val="002456EF"/>
    <w:rPr>
      <w:sz w:val="16"/>
      <w:szCs w:val="16"/>
    </w:rPr>
  </w:style>
  <w:style w:type="character" w:customStyle="1" w:styleId="TekstkomentarzaZnak">
    <w:name w:val="Tekst komentarza Znak"/>
    <w:basedOn w:val="Domylnaczcionkaakapitu1"/>
    <w:rsid w:val="002456EF"/>
  </w:style>
  <w:style w:type="character" w:customStyle="1" w:styleId="TematkomentarzaZnak">
    <w:name w:val="Temat komentarza Znak"/>
    <w:basedOn w:val="TekstkomentarzaZnak"/>
    <w:rsid w:val="002456EF"/>
    <w:rPr>
      <w:b/>
      <w:bCs/>
    </w:rPr>
  </w:style>
  <w:style w:type="character" w:customStyle="1" w:styleId="TekstdymkaZnak">
    <w:name w:val="Tekst dymka Znak"/>
    <w:basedOn w:val="Domylnaczcionkaakapitu1"/>
    <w:rsid w:val="002456EF"/>
    <w:rPr>
      <w:rFonts w:ascii="Tahoma" w:hAnsi="Tahoma" w:cs="Tahoma"/>
      <w:sz w:val="16"/>
      <w:szCs w:val="16"/>
    </w:rPr>
  </w:style>
  <w:style w:type="character" w:styleId="Hipercze">
    <w:name w:val="Hyperlink"/>
    <w:basedOn w:val="Domylnaczcionkaakapitu1"/>
    <w:uiPriority w:val="99"/>
    <w:rsid w:val="002456EF"/>
    <w:rPr>
      <w:color w:val="0000FF"/>
      <w:u w:val="single"/>
    </w:rPr>
  </w:style>
  <w:style w:type="character" w:customStyle="1" w:styleId="TekstprzypisukocowegoZnak">
    <w:name w:val="Tekst przypisu końcowego Znak"/>
    <w:basedOn w:val="Domylnaczcionkaakapitu1"/>
    <w:rsid w:val="002456EF"/>
  </w:style>
  <w:style w:type="character" w:customStyle="1" w:styleId="Znakiprzypiswkocowych">
    <w:name w:val="Znaki przypisów końcowych"/>
    <w:basedOn w:val="Domylnaczcionkaakapitu1"/>
    <w:rsid w:val="002456EF"/>
    <w:rPr>
      <w:vertAlign w:val="superscript"/>
    </w:rPr>
  </w:style>
  <w:style w:type="paragraph" w:customStyle="1" w:styleId="Nagwek10">
    <w:name w:val="Nagłówek1"/>
    <w:basedOn w:val="Normalny"/>
    <w:next w:val="Tekstpodstawowy"/>
    <w:rsid w:val="002456EF"/>
    <w:pPr>
      <w:keepNext/>
      <w:spacing w:before="240" w:after="120"/>
    </w:pPr>
    <w:rPr>
      <w:rFonts w:ascii="Arial" w:eastAsia="MS Mincho" w:hAnsi="Arial" w:cs="Tahoma"/>
      <w:sz w:val="28"/>
      <w:szCs w:val="28"/>
    </w:rPr>
  </w:style>
  <w:style w:type="paragraph" w:styleId="Tekstpodstawowy">
    <w:name w:val="Body Text"/>
    <w:aliases w:val="anita1,Brødtekst Tegn Tegn,Brødtekst Tegn Tegn Znak"/>
    <w:basedOn w:val="Normalny"/>
    <w:rsid w:val="002456EF"/>
    <w:pPr>
      <w:spacing w:before="140" w:line="360" w:lineRule="auto"/>
    </w:pPr>
    <w:rPr>
      <w:color w:val="000000"/>
      <w:sz w:val="28"/>
      <w:szCs w:val="20"/>
    </w:rPr>
  </w:style>
  <w:style w:type="paragraph" w:styleId="Lista">
    <w:name w:val="List"/>
    <w:basedOn w:val="Tekstpodstawowy"/>
    <w:semiHidden/>
    <w:rsid w:val="002456EF"/>
    <w:rPr>
      <w:rFonts w:cs="Tahoma"/>
    </w:rPr>
  </w:style>
  <w:style w:type="paragraph" w:customStyle="1" w:styleId="Podpis1">
    <w:name w:val="Podpis1"/>
    <w:basedOn w:val="Normalny"/>
    <w:rsid w:val="002456EF"/>
    <w:pPr>
      <w:suppressLineNumbers/>
      <w:spacing w:before="120" w:after="120"/>
    </w:pPr>
    <w:rPr>
      <w:rFonts w:cs="Tahoma"/>
      <w:i/>
      <w:iCs/>
    </w:rPr>
  </w:style>
  <w:style w:type="paragraph" w:customStyle="1" w:styleId="Indeks">
    <w:name w:val="Indeks"/>
    <w:basedOn w:val="Normalny"/>
    <w:rsid w:val="002456EF"/>
    <w:pPr>
      <w:suppressLineNumbers/>
    </w:pPr>
    <w:rPr>
      <w:rFonts w:cs="Tahoma"/>
    </w:rPr>
  </w:style>
  <w:style w:type="paragraph" w:customStyle="1" w:styleId="Tekstpodstawowy31">
    <w:name w:val="Tekst podstawowy 31"/>
    <w:basedOn w:val="Normalny"/>
    <w:rsid w:val="002456EF"/>
    <w:pPr>
      <w:spacing w:line="360" w:lineRule="auto"/>
    </w:pPr>
    <w:rPr>
      <w:sz w:val="28"/>
      <w:szCs w:val="20"/>
    </w:rPr>
  </w:style>
  <w:style w:type="paragraph" w:customStyle="1" w:styleId="xl30">
    <w:name w:val="xl30"/>
    <w:basedOn w:val="Normalny"/>
    <w:rsid w:val="002456EF"/>
    <w:pPr>
      <w:pBdr>
        <w:bottom w:val="single" w:sz="4" w:space="0" w:color="000000"/>
        <w:right w:val="single" w:sz="4" w:space="0" w:color="000000"/>
      </w:pBdr>
      <w:spacing w:before="280" w:after="280"/>
      <w:jc w:val="center"/>
      <w:textAlignment w:val="top"/>
    </w:pPr>
  </w:style>
  <w:style w:type="paragraph" w:customStyle="1" w:styleId="xl33">
    <w:name w:val="xl33"/>
    <w:basedOn w:val="Normalny"/>
    <w:rsid w:val="002456EF"/>
    <w:pPr>
      <w:spacing w:before="280" w:after="280"/>
    </w:pPr>
    <w:rPr>
      <w:sz w:val="28"/>
      <w:szCs w:val="28"/>
    </w:rPr>
  </w:style>
  <w:style w:type="paragraph" w:customStyle="1" w:styleId="Tekstpodstawowy22">
    <w:name w:val="Tekst podstawowy 22"/>
    <w:basedOn w:val="Normalny"/>
    <w:rsid w:val="002456EF"/>
    <w:pPr>
      <w:spacing w:line="360" w:lineRule="auto"/>
    </w:pPr>
    <w:rPr>
      <w:sz w:val="28"/>
      <w:szCs w:val="20"/>
    </w:rPr>
  </w:style>
  <w:style w:type="paragraph" w:styleId="Nagwek">
    <w:name w:val="header"/>
    <w:basedOn w:val="Normalny"/>
    <w:rsid w:val="002456EF"/>
    <w:pPr>
      <w:tabs>
        <w:tab w:val="center" w:pos="4536"/>
        <w:tab w:val="right" w:pos="9072"/>
      </w:tabs>
    </w:pPr>
  </w:style>
  <w:style w:type="paragraph" w:styleId="Stopka">
    <w:name w:val="footer"/>
    <w:basedOn w:val="Normalny"/>
    <w:uiPriority w:val="99"/>
    <w:rsid w:val="002456EF"/>
    <w:pPr>
      <w:tabs>
        <w:tab w:val="center" w:pos="4536"/>
        <w:tab w:val="right" w:pos="9072"/>
      </w:tabs>
    </w:pPr>
  </w:style>
  <w:style w:type="paragraph" w:customStyle="1" w:styleId="xl36">
    <w:name w:val="xl36"/>
    <w:basedOn w:val="Normalny"/>
    <w:rsid w:val="002456EF"/>
    <w:pPr>
      <w:pBdr>
        <w:left w:val="single" w:sz="4" w:space="0" w:color="000000"/>
        <w:bottom w:val="single" w:sz="4" w:space="0" w:color="000000"/>
        <w:right w:val="single" w:sz="4" w:space="0" w:color="000000"/>
      </w:pBdr>
      <w:spacing w:before="280" w:after="280"/>
      <w:jc w:val="center"/>
      <w:textAlignment w:val="top"/>
    </w:pPr>
    <w:rPr>
      <w:color w:val="000000"/>
    </w:rPr>
  </w:style>
  <w:style w:type="paragraph" w:customStyle="1" w:styleId="Tekstpodstawowywcity21">
    <w:name w:val="Tekst podstawowy wcięty 21"/>
    <w:basedOn w:val="Normalny"/>
    <w:rsid w:val="002456EF"/>
    <w:pPr>
      <w:ind w:left="1080"/>
    </w:pPr>
    <w:rPr>
      <w:sz w:val="28"/>
    </w:rPr>
  </w:style>
  <w:style w:type="paragraph" w:customStyle="1" w:styleId="Tekstpodstawowywcity31">
    <w:name w:val="Tekst podstawowy wcięty 31"/>
    <w:basedOn w:val="Normalny"/>
    <w:rsid w:val="002456EF"/>
    <w:pPr>
      <w:ind w:left="360"/>
    </w:pPr>
    <w:rPr>
      <w:sz w:val="28"/>
    </w:rPr>
  </w:style>
  <w:style w:type="paragraph" w:customStyle="1" w:styleId="p3">
    <w:name w:val="p3"/>
    <w:basedOn w:val="Normalny"/>
    <w:qFormat/>
    <w:rsid w:val="002456EF"/>
    <w:pPr>
      <w:spacing w:before="280" w:after="280"/>
    </w:pPr>
  </w:style>
  <w:style w:type="paragraph" w:customStyle="1" w:styleId="3">
    <w:name w:val="3"/>
    <w:basedOn w:val="Normalny"/>
    <w:rsid w:val="002456EF"/>
    <w:pPr>
      <w:spacing w:before="280" w:after="280"/>
    </w:pPr>
  </w:style>
  <w:style w:type="paragraph" w:customStyle="1" w:styleId="Legenda1">
    <w:name w:val="Legenda1"/>
    <w:basedOn w:val="Normalny"/>
    <w:next w:val="Normalny"/>
    <w:autoRedefine/>
    <w:qFormat/>
    <w:rsid w:val="0052477B"/>
    <w:rPr>
      <w:sz w:val="22"/>
    </w:rPr>
  </w:style>
  <w:style w:type="paragraph" w:customStyle="1" w:styleId="Zwykytekst1">
    <w:name w:val="Zwykły tekst1"/>
    <w:basedOn w:val="Normalny"/>
    <w:rsid w:val="002456EF"/>
    <w:pPr>
      <w:spacing w:before="280" w:after="280"/>
    </w:p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E Fuﬂnotentext,Fuﬂnotentext Urspru"/>
    <w:basedOn w:val="Normalny"/>
    <w:semiHidden/>
    <w:rsid w:val="002456EF"/>
    <w:rPr>
      <w:sz w:val="20"/>
      <w:szCs w:val="20"/>
    </w:rPr>
  </w:style>
  <w:style w:type="paragraph" w:styleId="Tekstpodstawowywcity">
    <w:name w:val="Body Text Indent"/>
    <w:basedOn w:val="Normalny"/>
    <w:link w:val="TekstpodstawowywcityZnak"/>
    <w:semiHidden/>
    <w:rsid w:val="002456EF"/>
    <w:pPr>
      <w:ind w:left="540" w:hanging="540"/>
    </w:pPr>
    <w:rPr>
      <w:b/>
      <w:sz w:val="28"/>
    </w:rPr>
  </w:style>
  <w:style w:type="paragraph" w:customStyle="1" w:styleId="Tekstpodstawowy21">
    <w:name w:val="Tekst podstawowy 21"/>
    <w:basedOn w:val="Normalny"/>
    <w:rsid w:val="002456EF"/>
    <w:rPr>
      <w:szCs w:val="20"/>
    </w:rPr>
  </w:style>
  <w:style w:type="paragraph" w:customStyle="1" w:styleId="Tekstkomentarza1">
    <w:name w:val="Tekst komentarza1"/>
    <w:basedOn w:val="Normalny"/>
    <w:rsid w:val="002456EF"/>
    <w:rPr>
      <w:sz w:val="20"/>
      <w:szCs w:val="20"/>
    </w:rPr>
  </w:style>
  <w:style w:type="paragraph" w:styleId="Tematkomentarza">
    <w:name w:val="annotation subject"/>
    <w:basedOn w:val="Tekstkomentarza1"/>
    <w:next w:val="Tekstkomentarza1"/>
    <w:rsid w:val="002456EF"/>
    <w:rPr>
      <w:b/>
      <w:bCs/>
    </w:rPr>
  </w:style>
  <w:style w:type="paragraph" w:styleId="Tekstdymka">
    <w:name w:val="Balloon Text"/>
    <w:basedOn w:val="Normalny"/>
    <w:rsid w:val="002456EF"/>
    <w:rPr>
      <w:rFonts w:ascii="Tahoma" w:hAnsi="Tahoma" w:cs="Tahoma"/>
      <w:sz w:val="16"/>
      <w:szCs w:val="16"/>
    </w:rPr>
  </w:style>
  <w:style w:type="paragraph" w:customStyle="1" w:styleId="Podstawowy">
    <w:name w:val="Podstawowy"/>
    <w:basedOn w:val="Normalny"/>
    <w:rsid w:val="002456EF"/>
    <w:pPr>
      <w:overflowPunct w:val="0"/>
      <w:autoSpaceDE w:val="0"/>
      <w:ind w:firstLine="397"/>
      <w:textAlignment w:val="baseline"/>
    </w:pPr>
    <w:rPr>
      <w:szCs w:val="20"/>
    </w:rPr>
  </w:style>
  <w:style w:type="paragraph" w:styleId="Tekstprzypisukocowego">
    <w:name w:val="endnote text"/>
    <w:basedOn w:val="Normalny"/>
    <w:semiHidden/>
    <w:rsid w:val="002456EF"/>
    <w:rPr>
      <w:sz w:val="20"/>
      <w:szCs w:val="20"/>
    </w:rPr>
  </w:style>
  <w:style w:type="paragraph" w:customStyle="1" w:styleId="Tekstpodstawowy211">
    <w:name w:val="Tekst podstawowy 211"/>
    <w:basedOn w:val="Normalny"/>
    <w:rsid w:val="002456EF"/>
    <w:rPr>
      <w:szCs w:val="20"/>
    </w:rPr>
  </w:style>
  <w:style w:type="paragraph" w:customStyle="1" w:styleId="Default">
    <w:name w:val="Default"/>
    <w:rsid w:val="002456EF"/>
    <w:pPr>
      <w:suppressAutoHyphens/>
      <w:autoSpaceDE w:val="0"/>
    </w:pPr>
    <w:rPr>
      <w:rFonts w:eastAsia="Arial"/>
      <w:color w:val="000000"/>
      <w:sz w:val="24"/>
      <w:szCs w:val="24"/>
      <w:lang w:eastAsia="ar-SA"/>
    </w:rPr>
  </w:style>
  <w:style w:type="paragraph" w:customStyle="1" w:styleId="Pa4">
    <w:name w:val="Pa4"/>
    <w:basedOn w:val="Normalny"/>
    <w:next w:val="Normalny"/>
    <w:rsid w:val="002456EF"/>
    <w:pPr>
      <w:autoSpaceDE w:val="0"/>
      <w:spacing w:line="220" w:lineRule="atLeast"/>
    </w:pPr>
    <w:rPr>
      <w:rFonts w:ascii="Minion Pro" w:hAnsi="Minion Pro"/>
    </w:rPr>
  </w:style>
  <w:style w:type="paragraph" w:customStyle="1" w:styleId="Zawartotabeli">
    <w:name w:val="Zawartość tabeli"/>
    <w:basedOn w:val="Normalny"/>
    <w:rsid w:val="002456EF"/>
    <w:pPr>
      <w:suppressLineNumbers/>
    </w:pPr>
  </w:style>
  <w:style w:type="paragraph" w:customStyle="1" w:styleId="Nagwektabeli">
    <w:name w:val="Nagłówek tabeli"/>
    <w:basedOn w:val="Zawartotabeli"/>
    <w:rsid w:val="002456EF"/>
    <w:pPr>
      <w:jc w:val="center"/>
    </w:pPr>
    <w:rPr>
      <w:b/>
      <w:bCs/>
    </w:rPr>
  </w:style>
  <w:style w:type="paragraph" w:customStyle="1" w:styleId="Zawartoramki">
    <w:name w:val="Zawartość ramki"/>
    <w:basedOn w:val="Tekstpodstawowy"/>
    <w:rsid w:val="002456EF"/>
  </w:style>
  <w:style w:type="character" w:customStyle="1" w:styleId="StopkaZnak">
    <w:name w:val="Stopka Znak"/>
    <w:basedOn w:val="Domylnaczcionkaakapitu"/>
    <w:uiPriority w:val="99"/>
    <w:rsid w:val="002456EF"/>
    <w:rPr>
      <w:rFonts w:ascii="Calibri" w:hAnsi="Calibri"/>
      <w:sz w:val="24"/>
      <w:szCs w:val="24"/>
      <w:lang w:eastAsia="ar-SA"/>
    </w:rPr>
  </w:style>
  <w:style w:type="paragraph" w:customStyle="1" w:styleId="Styl1">
    <w:name w:val="Styl1"/>
    <w:basedOn w:val="Normalny"/>
    <w:qFormat/>
    <w:rsid w:val="002456EF"/>
    <w:pPr>
      <w:numPr>
        <w:numId w:val="1"/>
      </w:numPr>
    </w:pPr>
  </w:style>
  <w:style w:type="paragraph" w:styleId="Bezodstpw">
    <w:name w:val="No Spacing"/>
    <w:aliases w:val="Pod tabelą"/>
    <w:uiPriority w:val="1"/>
    <w:qFormat/>
    <w:rsid w:val="002456EF"/>
    <w:pPr>
      <w:numPr>
        <w:numId w:val="2"/>
      </w:numPr>
      <w:jc w:val="both"/>
    </w:pPr>
    <w:rPr>
      <w:sz w:val="24"/>
      <w:szCs w:val="24"/>
    </w:rPr>
  </w:style>
  <w:style w:type="character" w:customStyle="1" w:styleId="Styl1Znak">
    <w:name w:val="Styl1 Znak"/>
    <w:basedOn w:val="Domylnaczcionkaakapitu"/>
    <w:rsid w:val="002456EF"/>
    <w:rPr>
      <w:rFonts w:ascii="Calibri" w:hAnsi="Calibri"/>
      <w:sz w:val="24"/>
      <w:szCs w:val="24"/>
      <w:lang w:eastAsia="ar-SA"/>
    </w:rPr>
  </w:style>
  <w:style w:type="character" w:styleId="Wyrnieniedelikatne">
    <w:name w:val="Subtle Emphasis"/>
    <w:basedOn w:val="Domylnaczcionkaakapitu"/>
    <w:uiPriority w:val="19"/>
    <w:qFormat/>
    <w:rsid w:val="002456EF"/>
    <w:rPr>
      <w:rFonts w:ascii="Calibri" w:hAnsi="Calibri"/>
      <w:b/>
      <w:i/>
      <w:iCs/>
      <w:color w:val="808080"/>
    </w:rPr>
  </w:style>
  <w:style w:type="paragraph" w:customStyle="1" w:styleId="Styl2podrelenie">
    <w:name w:val="Styl2 podreślenie"/>
    <w:basedOn w:val="Normalny"/>
    <w:qFormat/>
    <w:rsid w:val="002456EF"/>
    <w:pPr>
      <w:autoSpaceDE w:val="0"/>
      <w:spacing w:before="120"/>
    </w:pPr>
    <w:rPr>
      <w:b/>
      <w:i/>
      <w:szCs w:val="28"/>
      <w:u w:val="single"/>
    </w:rPr>
  </w:style>
  <w:style w:type="paragraph" w:customStyle="1" w:styleId="Styl3mylinik">
    <w:name w:val="Styl 3 myślinik"/>
    <w:basedOn w:val="Styl1"/>
    <w:qFormat/>
    <w:rsid w:val="002456EF"/>
    <w:pPr>
      <w:numPr>
        <w:numId w:val="3"/>
      </w:numPr>
    </w:pPr>
  </w:style>
  <w:style w:type="character" w:customStyle="1" w:styleId="Styl2podrelenieZnak">
    <w:name w:val="Styl2 podreślenie Znak"/>
    <w:basedOn w:val="Domylnaczcionkaakapitu"/>
    <w:rsid w:val="002456EF"/>
    <w:rPr>
      <w:rFonts w:ascii="Calibri" w:hAnsi="Calibri"/>
      <w:b/>
      <w:i/>
      <w:sz w:val="24"/>
      <w:szCs w:val="28"/>
      <w:u w:val="single"/>
      <w:lang w:eastAsia="ar-SA"/>
    </w:rPr>
  </w:style>
  <w:style w:type="paragraph" w:customStyle="1" w:styleId="Styl4dotabel">
    <w:name w:val="Styl 4 do tabel"/>
    <w:basedOn w:val="Normalny"/>
    <w:rsid w:val="002456EF"/>
    <w:pPr>
      <w:snapToGrid w:val="0"/>
    </w:pPr>
    <w:rPr>
      <w:color w:val="000000"/>
      <w:sz w:val="22"/>
      <w:szCs w:val="22"/>
    </w:rPr>
  </w:style>
  <w:style w:type="character" w:customStyle="1" w:styleId="Styl3mylinikZnak">
    <w:name w:val="Styl 3 myślinik Znak"/>
    <w:basedOn w:val="Styl1Znak"/>
    <w:rsid w:val="002456EF"/>
    <w:rPr>
      <w:rFonts w:ascii="Calibri" w:hAnsi="Calibri"/>
      <w:sz w:val="24"/>
      <w:szCs w:val="24"/>
      <w:lang w:eastAsia="ar-SA"/>
    </w:rPr>
  </w:style>
  <w:style w:type="paragraph" w:customStyle="1" w:styleId="Styl4dotabel0">
    <w:name w:val="Styl4 do tabel"/>
    <w:basedOn w:val="Styl4dotabel"/>
    <w:qFormat/>
    <w:rsid w:val="002456EF"/>
    <w:pPr>
      <w:jc w:val="center"/>
    </w:pPr>
    <w:rPr>
      <w:sz w:val="20"/>
    </w:rPr>
  </w:style>
  <w:style w:type="character" w:customStyle="1" w:styleId="Styl4dotabelZnak">
    <w:name w:val="Styl 4 do tabel Znak"/>
    <w:basedOn w:val="Domylnaczcionkaakapitu"/>
    <w:rsid w:val="002456EF"/>
    <w:rPr>
      <w:rFonts w:ascii="Calibri" w:hAnsi="Calibri"/>
      <w:color w:val="000000"/>
      <w:sz w:val="22"/>
      <w:szCs w:val="22"/>
      <w:lang w:eastAsia="ar-SA"/>
    </w:rPr>
  </w:style>
  <w:style w:type="paragraph" w:customStyle="1" w:styleId="tekst">
    <w:name w:val="tekst"/>
    <w:basedOn w:val="Normalny"/>
    <w:rsid w:val="00A900E6"/>
    <w:pPr>
      <w:suppressAutoHyphens w:val="0"/>
      <w:spacing w:before="100" w:beforeAutospacing="1" w:after="100" w:afterAutospacing="1"/>
      <w:jc w:val="left"/>
    </w:pPr>
    <w:rPr>
      <w:rFonts w:ascii="Times New Roman" w:hAnsi="Times New Roman"/>
      <w:lang w:eastAsia="pl-PL"/>
    </w:rPr>
  </w:style>
  <w:style w:type="character" w:customStyle="1" w:styleId="Styl4dotabelZnak0">
    <w:name w:val="Styl4 do tabel Znak"/>
    <w:basedOn w:val="Styl4dotabelZnak"/>
    <w:qFormat/>
    <w:rsid w:val="002456EF"/>
    <w:rPr>
      <w:rFonts w:ascii="Calibri" w:hAnsi="Calibri"/>
      <w:color w:val="000000"/>
      <w:sz w:val="22"/>
      <w:szCs w:val="22"/>
      <w:lang w:eastAsia="ar-SA"/>
    </w:rPr>
  </w:style>
  <w:style w:type="paragraph" w:customStyle="1" w:styleId="Stylznumerami">
    <w:name w:val="Styl z numerami"/>
    <w:basedOn w:val="Normalny"/>
    <w:qFormat/>
    <w:rsid w:val="002456EF"/>
    <w:pPr>
      <w:numPr>
        <w:numId w:val="4"/>
      </w:numPr>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link w:val="LegendaZnak"/>
    <w:qFormat/>
    <w:rsid w:val="002456EF"/>
    <w:pPr>
      <w:spacing w:before="120" w:after="120"/>
    </w:pPr>
    <w:rPr>
      <w:b/>
      <w:bCs/>
      <w:sz w:val="20"/>
      <w:szCs w:val="20"/>
    </w:rPr>
  </w:style>
  <w:style w:type="character" w:customStyle="1" w:styleId="StylznumeramiZnak">
    <w:name w:val="Styl z numerami Znak"/>
    <w:basedOn w:val="Domylnaczcionkaakapitu"/>
    <w:rsid w:val="002456EF"/>
    <w:rPr>
      <w:rFonts w:ascii="Calibri" w:hAnsi="Calibri"/>
      <w:sz w:val="24"/>
      <w:szCs w:val="24"/>
      <w:lang w:eastAsia="ar-SA"/>
    </w:rPr>
  </w:style>
  <w:style w:type="paragraph" w:styleId="Spisilustracji">
    <w:name w:val="table of figures"/>
    <w:basedOn w:val="Normalny"/>
    <w:next w:val="Normalny"/>
    <w:uiPriority w:val="99"/>
    <w:unhideWhenUsed/>
    <w:rsid w:val="002456EF"/>
    <w:pPr>
      <w:ind w:left="709" w:hanging="709"/>
    </w:pPr>
    <w:rPr>
      <w:sz w:val="22"/>
    </w:rPr>
  </w:style>
  <w:style w:type="paragraph" w:customStyle="1" w:styleId="Punktory">
    <w:name w:val="Punktory"/>
    <w:basedOn w:val="Akapitzlist"/>
    <w:rsid w:val="002456EF"/>
    <w:pPr>
      <w:numPr>
        <w:numId w:val="5"/>
      </w:numPr>
      <w:ind w:left="708" w:firstLine="0"/>
    </w:pPr>
  </w:style>
  <w:style w:type="paragraph" w:styleId="Akapitzlist">
    <w:name w:val="List Paragraph"/>
    <w:aliases w:val="List Paragraph,Akapit z listą BS,sw tekst,Kolorowa lista — akcent 11"/>
    <w:basedOn w:val="Normalny"/>
    <w:link w:val="AkapitzlistZnak"/>
    <w:uiPriority w:val="34"/>
    <w:qFormat/>
    <w:rsid w:val="002456EF"/>
    <w:pPr>
      <w:ind w:left="708"/>
    </w:pPr>
  </w:style>
  <w:style w:type="paragraph" w:styleId="Tekstpodstawowy3">
    <w:name w:val="Body Text 3"/>
    <w:aliases w:val=" Znak,Znak"/>
    <w:basedOn w:val="Normalny"/>
    <w:unhideWhenUsed/>
    <w:rsid w:val="002456EF"/>
    <w:pPr>
      <w:suppressAutoHyphens w:val="0"/>
      <w:spacing w:after="120"/>
    </w:pPr>
    <w:rPr>
      <w:rFonts w:ascii="Times New Roman" w:hAnsi="Times New Roman"/>
      <w:sz w:val="16"/>
      <w:szCs w:val="16"/>
      <w:lang w:eastAsia="pl-PL"/>
    </w:rPr>
  </w:style>
  <w:style w:type="character" w:customStyle="1" w:styleId="Tekstpodstawowy3Znak">
    <w:name w:val="Tekst podstawowy 3 Znak"/>
    <w:aliases w:val=" Znak Znak,Znak Znak, Znak Znak1"/>
    <w:basedOn w:val="Domylnaczcionkaakapitu"/>
    <w:rsid w:val="002456EF"/>
    <w:rPr>
      <w:sz w:val="16"/>
      <w:szCs w:val="16"/>
    </w:rPr>
  </w:style>
  <w:style w:type="paragraph" w:customStyle="1" w:styleId="Styl4dotabelnagrowki">
    <w:name w:val="Styl4 do tabel nagrłowki"/>
    <w:basedOn w:val="Styl4dotabel0"/>
    <w:qFormat/>
    <w:rsid w:val="002456EF"/>
    <w:rPr>
      <w:b/>
      <w:szCs w:val="20"/>
    </w:rPr>
  </w:style>
  <w:style w:type="paragraph" w:styleId="Tekstpodstawowywcity2">
    <w:name w:val="Body Text Indent 2"/>
    <w:basedOn w:val="Normalny"/>
    <w:semiHidden/>
    <w:unhideWhenUsed/>
    <w:rsid w:val="002456EF"/>
    <w:pPr>
      <w:suppressAutoHyphens w:val="0"/>
      <w:spacing w:after="120" w:line="480" w:lineRule="auto"/>
      <w:ind w:left="283"/>
      <w:jc w:val="left"/>
    </w:pPr>
    <w:rPr>
      <w:rFonts w:ascii="Times New Roman" w:hAnsi="Times New Roman"/>
      <w:lang w:eastAsia="pl-PL"/>
    </w:rPr>
  </w:style>
  <w:style w:type="character" w:customStyle="1" w:styleId="Styl4dotabelnagrowkiZnak">
    <w:name w:val="Styl4 do tabel nagrłowki Znak"/>
    <w:basedOn w:val="Styl4dotabelZnak0"/>
    <w:rsid w:val="002456EF"/>
    <w:rPr>
      <w:rFonts w:ascii="Calibri" w:hAnsi="Calibri"/>
      <w:b/>
      <w:color w:val="000000"/>
      <w:sz w:val="22"/>
      <w:szCs w:val="22"/>
      <w:lang w:eastAsia="ar-SA"/>
    </w:rPr>
  </w:style>
  <w:style w:type="character" w:customStyle="1" w:styleId="Tekstpodstawowywcity2Znak">
    <w:name w:val="Tekst podstawowy wcięty 2 Znak"/>
    <w:basedOn w:val="Domylnaczcionkaakapitu"/>
    <w:semiHidden/>
    <w:rsid w:val="002456EF"/>
    <w:rPr>
      <w:sz w:val="24"/>
      <w:szCs w:val="24"/>
    </w:rPr>
  </w:style>
  <w:style w:type="paragraph" w:styleId="Nagwekspisutreci">
    <w:name w:val="TOC Heading"/>
    <w:basedOn w:val="Nagwek1"/>
    <w:next w:val="Normalny"/>
    <w:uiPriority w:val="39"/>
    <w:qFormat/>
    <w:rsid w:val="002456EF"/>
    <w:pPr>
      <w:keepLines/>
      <w:tabs>
        <w:tab w:val="clear" w:pos="432"/>
      </w:tabs>
      <w:suppressAutoHyphens w:val="0"/>
      <w:spacing w:before="480" w:after="0" w:line="276" w:lineRule="auto"/>
      <w:ind w:firstLine="0"/>
      <w:jc w:val="left"/>
      <w:outlineLvl w:val="9"/>
    </w:pPr>
    <w:rPr>
      <w:rFonts w:ascii="Cambria" w:hAnsi="Cambria"/>
      <w:bCs/>
      <w:color w:val="365F91"/>
      <w:sz w:val="28"/>
      <w:szCs w:val="28"/>
      <w:lang w:eastAsia="en-US"/>
    </w:rPr>
  </w:style>
  <w:style w:type="paragraph" w:styleId="Spistreci3">
    <w:name w:val="toc 3"/>
    <w:basedOn w:val="Normalny"/>
    <w:next w:val="Normalny"/>
    <w:autoRedefine/>
    <w:uiPriority w:val="39"/>
    <w:unhideWhenUsed/>
    <w:qFormat/>
    <w:rsid w:val="002456EF"/>
    <w:pPr>
      <w:ind w:left="240"/>
      <w:jc w:val="left"/>
    </w:pPr>
    <w:rPr>
      <w:sz w:val="20"/>
      <w:szCs w:val="20"/>
    </w:rPr>
  </w:style>
  <w:style w:type="paragraph" w:styleId="Spistreci1">
    <w:name w:val="toc 1"/>
    <w:basedOn w:val="Normalny"/>
    <w:next w:val="Normalny"/>
    <w:autoRedefine/>
    <w:uiPriority w:val="39"/>
    <w:unhideWhenUsed/>
    <w:qFormat/>
    <w:rsid w:val="00B40392"/>
    <w:pPr>
      <w:tabs>
        <w:tab w:val="right" w:leader="dot" w:pos="9059"/>
      </w:tabs>
      <w:spacing w:before="120" w:after="120"/>
      <w:jc w:val="left"/>
    </w:pPr>
    <w:rPr>
      <w:rFonts w:ascii="Cambria" w:hAnsi="Cambria"/>
      <w:b/>
      <w:bCs/>
      <w:caps/>
    </w:rPr>
  </w:style>
  <w:style w:type="table" w:styleId="Tabela-Siatka">
    <w:name w:val="Table Grid"/>
    <w:basedOn w:val="Standardowy"/>
    <w:uiPriority w:val="59"/>
    <w:rsid w:val="00A90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ny"/>
    <w:uiPriority w:val="99"/>
    <w:semiHidden/>
    <w:unhideWhenUsed/>
    <w:rsid w:val="002456EF"/>
    <w:pPr>
      <w:widowControl w:val="0"/>
      <w:autoSpaceDE w:val="0"/>
      <w:ind w:left="849" w:hanging="283"/>
      <w:contextualSpacing/>
    </w:pPr>
    <w:rPr>
      <w:rFonts w:ascii="Times New Roman" w:hAnsi="Times New Roman"/>
      <w:lang w:eastAsia="pl-PL"/>
    </w:rPr>
  </w:style>
  <w:style w:type="character" w:customStyle="1" w:styleId="Lista3Znak">
    <w:name w:val="Lista 3 Znak"/>
    <w:basedOn w:val="Domylnaczcionkaakapitu"/>
    <w:uiPriority w:val="99"/>
    <w:rsid w:val="002456EF"/>
    <w:rPr>
      <w:sz w:val="24"/>
      <w:szCs w:val="24"/>
    </w:rPr>
  </w:style>
  <w:style w:type="character" w:styleId="Odwoaniedokomentarza">
    <w:name w:val="annotation reference"/>
    <w:basedOn w:val="Domylnaczcionkaakapitu"/>
    <w:semiHidden/>
    <w:unhideWhenUsed/>
    <w:rsid w:val="002456EF"/>
    <w:rPr>
      <w:sz w:val="16"/>
      <w:szCs w:val="16"/>
    </w:rPr>
  </w:style>
  <w:style w:type="paragraph" w:styleId="Tekstkomentarza">
    <w:name w:val="annotation text"/>
    <w:basedOn w:val="Normalny"/>
    <w:semiHidden/>
    <w:unhideWhenUsed/>
    <w:rsid w:val="002456EF"/>
    <w:rPr>
      <w:sz w:val="20"/>
      <w:szCs w:val="20"/>
    </w:rPr>
  </w:style>
  <w:style w:type="character" w:customStyle="1" w:styleId="TekstkomentarzaZnak1">
    <w:name w:val="Tekst komentarza Znak1"/>
    <w:basedOn w:val="Domylnaczcionkaakapitu"/>
    <w:semiHidden/>
    <w:rsid w:val="002456EF"/>
    <w:rPr>
      <w:rFonts w:ascii="Calibri" w:hAnsi="Calibri"/>
      <w:lang w:eastAsia="ar-SA"/>
    </w:rPr>
  </w:style>
  <w:style w:type="character" w:customStyle="1" w:styleId="normbold">
    <w:name w:val="normbold"/>
    <w:basedOn w:val="Domylnaczcionkaakapitu"/>
    <w:rsid w:val="002456EF"/>
  </w:style>
  <w:style w:type="paragraph" w:styleId="Spistreci2">
    <w:name w:val="toc 2"/>
    <w:basedOn w:val="Normalny"/>
    <w:next w:val="Normalny"/>
    <w:autoRedefine/>
    <w:uiPriority w:val="39"/>
    <w:unhideWhenUsed/>
    <w:qFormat/>
    <w:rsid w:val="002456EF"/>
    <w:pPr>
      <w:spacing w:before="240"/>
      <w:jc w:val="left"/>
    </w:pPr>
    <w:rPr>
      <w:b/>
      <w:bCs/>
      <w:sz w:val="20"/>
      <w:szCs w:val="20"/>
    </w:rPr>
  </w:style>
  <w:style w:type="paragraph" w:styleId="Spistreci5">
    <w:name w:val="toc 5"/>
    <w:basedOn w:val="Normalny"/>
    <w:next w:val="Normalny"/>
    <w:autoRedefine/>
    <w:uiPriority w:val="39"/>
    <w:unhideWhenUsed/>
    <w:rsid w:val="002456EF"/>
    <w:pPr>
      <w:ind w:left="720"/>
      <w:jc w:val="left"/>
    </w:pPr>
    <w:rPr>
      <w:sz w:val="20"/>
      <w:szCs w:val="20"/>
    </w:rPr>
  </w:style>
  <w:style w:type="paragraph" w:styleId="Spistreci4">
    <w:name w:val="toc 4"/>
    <w:basedOn w:val="Normalny"/>
    <w:next w:val="Normalny"/>
    <w:autoRedefine/>
    <w:uiPriority w:val="39"/>
    <w:unhideWhenUsed/>
    <w:rsid w:val="002456EF"/>
    <w:pPr>
      <w:ind w:left="480"/>
      <w:jc w:val="left"/>
    </w:pPr>
    <w:rPr>
      <w:sz w:val="20"/>
      <w:szCs w:val="20"/>
    </w:rPr>
  </w:style>
  <w:style w:type="paragraph" w:styleId="Spistreci6">
    <w:name w:val="toc 6"/>
    <w:basedOn w:val="Normalny"/>
    <w:next w:val="Normalny"/>
    <w:autoRedefine/>
    <w:uiPriority w:val="39"/>
    <w:unhideWhenUsed/>
    <w:rsid w:val="002456EF"/>
    <w:pPr>
      <w:ind w:left="960"/>
      <w:jc w:val="left"/>
    </w:pPr>
    <w:rPr>
      <w:sz w:val="20"/>
      <w:szCs w:val="20"/>
    </w:rPr>
  </w:style>
  <w:style w:type="paragraph" w:styleId="Spistreci7">
    <w:name w:val="toc 7"/>
    <w:basedOn w:val="Normalny"/>
    <w:next w:val="Normalny"/>
    <w:autoRedefine/>
    <w:uiPriority w:val="39"/>
    <w:unhideWhenUsed/>
    <w:rsid w:val="002456EF"/>
    <w:pPr>
      <w:ind w:left="1200"/>
      <w:jc w:val="left"/>
    </w:pPr>
    <w:rPr>
      <w:sz w:val="20"/>
      <w:szCs w:val="20"/>
    </w:rPr>
  </w:style>
  <w:style w:type="paragraph" w:styleId="Spistreci8">
    <w:name w:val="toc 8"/>
    <w:basedOn w:val="Normalny"/>
    <w:next w:val="Normalny"/>
    <w:autoRedefine/>
    <w:uiPriority w:val="39"/>
    <w:unhideWhenUsed/>
    <w:rsid w:val="002456EF"/>
    <w:pPr>
      <w:ind w:left="1440"/>
      <w:jc w:val="left"/>
    </w:pPr>
    <w:rPr>
      <w:sz w:val="20"/>
      <w:szCs w:val="20"/>
    </w:rPr>
  </w:style>
  <w:style w:type="paragraph" w:styleId="Spistreci9">
    <w:name w:val="toc 9"/>
    <w:basedOn w:val="Normalny"/>
    <w:next w:val="Normalny"/>
    <w:autoRedefine/>
    <w:uiPriority w:val="39"/>
    <w:unhideWhenUsed/>
    <w:rsid w:val="002456EF"/>
    <w:pPr>
      <w:ind w:left="1680"/>
      <w:jc w:val="left"/>
    </w:pPr>
    <w:rPr>
      <w:sz w:val="20"/>
      <w:szCs w:val="20"/>
    </w:rPr>
  </w:style>
  <w:style w:type="paragraph" w:styleId="NormalnyWeb">
    <w:name w:val="Normal (Web)"/>
    <w:basedOn w:val="Normalny"/>
    <w:unhideWhenUsed/>
    <w:rsid w:val="002456EF"/>
    <w:pPr>
      <w:suppressAutoHyphens w:val="0"/>
    </w:pPr>
    <w:rPr>
      <w:rFonts w:ascii="Times New Roman" w:hAnsi="Times New Roman"/>
      <w:lang w:eastAsia="pl-PL"/>
    </w:rPr>
  </w:style>
  <w:style w:type="paragraph" w:customStyle="1" w:styleId="tabela">
    <w:name w:val="tabela"/>
    <w:basedOn w:val="Normalny"/>
    <w:rsid w:val="002456EF"/>
    <w:pPr>
      <w:widowControl w:val="0"/>
      <w:suppressAutoHyphens w:val="0"/>
      <w:overflowPunct w:val="0"/>
      <w:autoSpaceDE w:val="0"/>
      <w:autoSpaceDN w:val="0"/>
      <w:adjustRightInd w:val="0"/>
      <w:spacing w:before="60" w:line="360" w:lineRule="auto"/>
      <w:textAlignment w:val="baseline"/>
    </w:pPr>
    <w:rPr>
      <w:rFonts w:ascii="Arial" w:hAnsi="Arial"/>
      <w:sz w:val="20"/>
      <w:szCs w:val="20"/>
      <w:lang w:eastAsia="pl-PL"/>
    </w:rPr>
  </w:style>
  <w:style w:type="character" w:styleId="Odwoanieprzypisukocowego">
    <w:name w:val="endnote reference"/>
    <w:basedOn w:val="Domylnaczcionkaakapitu"/>
    <w:semiHidden/>
    <w:unhideWhenUsed/>
    <w:rsid w:val="002456EF"/>
    <w:rPr>
      <w:vertAlign w:val="superscript"/>
    </w:rPr>
  </w:style>
  <w:style w:type="character" w:customStyle="1" w:styleId="NagwekZnak">
    <w:name w:val="Nagłówek Znak"/>
    <w:basedOn w:val="Domylnaczcionkaakapitu"/>
    <w:rsid w:val="002456EF"/>
    <w:rPr>
      <w:rFonts w:ascii="Calibri" w:hAnsi="Calibri"/>
      <w:sz w:val="24"/>
      <w:szCs w:val="24"/>
      <w:lang w:eastAsia="ar-SA"/>
    </w:rPr>
  </w:style>
  <w:style w:type="character" w:styleId="Uwydatnienie">
    <w:name w:val="Emphasis"/>
    <w:basedOn w:val="Domylnaczcionkaakapitu"/>
    <w:uiPriority w:val="20"/>
    <w:qFormat/>
    <w:rsid w:val="002456EF"/>
    <w:rPr>
      <w:i/>
      <w:iCs/>
    </w:rPr>
  </w:style>
  <w:style w:type="paragraph" w:customStyle="1" w:styleId="Tekstpodstawowywciety2">
    <w:name w:val="Tekst podstawowy wciety 2"/>
    <w:basedOn w:val="Normalny"/>
    <w:next w:val="Normalny"/>
    <w:rsid w:val="002456EF"/>
    <w:pPr>
      <w:suppressAutoHyphens w:val="0"/>
      <w:autoSpaceDE w:val="0"/>
      <w:autoSpaceDN w:val="0"/>
      <w:adjustRightInd w:val="0"/>
      <w:jc w:val="left"/>
    </w:pPr>
    <w:rPr>
      <w:rFonts w:ascii="Times New Roman" w:hAnsi="Times New Roman"/>
      <w:sz w:val="20"/>
      <w:lang w:eastAsia="pl-PL"/>
    </w:rPr>
  </w:style>
  <w:style w:type="paragraph" w:styleId="Tekstpodstawowy2">
    <w:name w:val="Body Text 2"/>
    <w:basedOn w:val="Normalny"/>
    <w:semiHidden/>
    <w:unhideWhenUsed/>
    <w:rsid w:val="002456EF"/>
    <w:pPr>
      <w:spacing w:after="120" w:line="480" w:lineRule="auto"/>
    </w:pPr>
  </w:style>
  <w:style w:type="character" w:customStyle="1" w:styleId="Tekstpodstawowy2Znak">
    <w:name w:val="Tekst podstawowy 2 Znak"/>
    <w:basedOn w:val="Domylnaczcionkaakapitu"/>
    <w:semiHidden/>
    <w:rsid w:val="002456EF"/>
    <w:rPr>
      <w:rFonts w:ascii="Calibri" w:hAnsi="Calibri"/>
      <w:sz w:val="24"/>
      <w:szCs w:val="24"/>
      <w:lang w:eastAsia="ar-SA"/>
    </w:rPr>
  </w:style>
  <w:style w:type="paragraph" w:customStyle="1" w:styleId="Tekstpodstawowywciety">
    <w:name w:val="Tekst podstawowy wciety"/>
    <w:basedOn w:val="Default"/>
    <w:next w:val="Default"/>
    <w:rsid w:val="002456EF"/>
    <w:pPr>
      <w:suppressAutoHyphens w:val="0"/>
      <w:autoSpaceDN w:val="0"/>
      <w:adjustRightInd w:val="0"/>
    </w:pPr>
    <w:rPr>
      <w:rFonts w:eastAsia="Times New Roman"/>
      <w:color w:val="auto"/>
      <w:sz w:val="20"/>
      <w:lang w:eastAsia="pl-PL"/>
    </w:rPr>
  </w:style>
  <w:style w:type="paragraph" w:customStyle="1" w:styleId="Punktatory1">
    <w:name w:val="Punktatory 1"/>
    <w:basedOn w:val="Normalny"/>
    <w:next w:val="Normalny"/>
    <w:qFormat/>
    <w:rsid w:val="002456EF"/>
    <w:pPr>
      <w:numPr>
        <w:numId w:val="6"/>
      </w:numPr>
      <w:suppressAutoHyphens w:val="0"/>
      <w:spacing w:line="320" w:lineRule="exact"/>
      <w:ind w:left="454" w:hanging="170"/>
    </w:pPr>
    <w:rPr>
      <w:rFonts w:ascii="Times New Roman" w:hAnsi="Times New Roman"/>
      <w:snapToGrid w:val="0"/>
      <w:szCs w:val="20"/>
      <w:lang w:eastAsia="pl-PL"/>
    </w:rPr>
  </w:style>
  <w:style w:type="paragraph" w:customStyle="1" w:styleId="WW-Tekstpodstawowywcity2">
    <w:name w:val="WW-Tekst podstawowy wcięty 2"/>
    <w:basedOn w:val="Normalny"/>
    <w:rsid w:val="002456EF"/>
    <w:pPr>
      <w:ind w:left="-41" w:firstLine="401"/>
    </w:pPr>
    <w:rPr>
      <w:rFonts w:ascii="Times New Roman" w:hAnsi="Times New Roman"/>
      <w:sz w:val="28"/>
      <w:szCs w:val="20"/>
      <w:lang w:eastAsia="pl-PL"/>
    </w:rPr>
  </w:style>
  <w:style w:type="character" w:customStyle="1" w:styleId="mw-headline">
    <w:name w:val="mw-headline"/>
    <w:basedOn w:val="Domylnaczcionkaakapitu"/>
    <w:rsid w:val="002456EF"/>
  </w:style>
  <w:style w:type="paragraph" w:styleId="Tytu">
    <w:name w:val="Title"/>
    <w:aliases w:val="Tytuł tabeli,Numerowanie"/>
    <w:basedOn w:val="Normalny"/>
    <w:next w:val="NormalnyWeb"/>
    <w:qFormat/>
    <w:rsid w:val="002456EF"/>
    <w:pPr>
      <w:suppressAutoHyphens w:val="0"/>
      <w:spacing w:before="120"/>
    </w:pPr>
    <w:rPr>
      <w:b/>
      <w:sz w:val="20"/>
      <w:szCs w:val="20"/>
      <w:lang w:eastAsia="pl-PL"/>
    </w:rPr>
  </w:style>
  <w:style w:type="character" w:customStyle="1" w:styleId="TytuZnak">
    <w:name w:val="Tytuł Znak"/>
    <w:aliases w:val="Tytuł tabeli Znak,Numerowanie Znak"/>
    <w:basedOn w:val="Domylnaczcionkaakapitu"/>
    <w:rsid w:val="002456EF"/>
    <w:rPr>
      <w:rFonts w:ascii="Calibri" w:hAnsi="Calibri"/>
      <w:b/>
    </w:rPr>
  </w:style>
  <w:style w:type="character" w:styleId="Pogrubienie">
    <w:name w:val="Strong"/>
    <w:basedOn w:val="Domylnaczcionkaakapitu"/>
    <w:uiPriority w:val="22"/>
    <w:qFormat/>
    <w:rsid w:val="002456EF"/>
    <w:rPr>
      <w:b/>
      <w:bCs/>
    </w:rPr>
  </w:style>
  <w:style w:type="paragraph" w:customStyle="1" w:styleId="Listazpunktorami">
    <w:name w:val="Lista z punktorami"/>
    <w:basedOn w:val="Normalny"/>
    <w:qFormat/>
    <w:rsid w:val="002456EF"/>
    <w:pPr>
      <w:numPr>
        <w:numId w:val="7"/>
      </w:numPr>
      <w:suppressAutoHyphens w:val="0"/>
      <w:spacing w:before="60" w:after="60"/>
    </w:pPr>
    <w:rPr>
      <w:lang w:eastAsia="pl-PL"/>
    </w:rPr>
  </w:style>
  <w:style w:type="paragraph" w:customStyle="1" w:styleId="western">
    <w:name w:val="western"/>
    <w:basedOn w:val="Normalny"/>
    <w:rsid w:val="002456EF"/>
    <w:pPr>
      <w:suppressAutoHyphens w:val="0"/>
      <w:spacing w:before="100" w:beforeAutospacing="1" w:after="119"/>
      <w:jc w:val="left"/>
    </w:pPr>
    <w:rPr>
      <w:rFonts w:ascii="Times New Roman" w:hAnsi="Times New Roman"/>
      <w:lang w:eastAsia="pl-PL"/>
    </w:rPr>
  </w:style>
  <w:style w:type="character" w:styleId="Odwoanieprzypisudolnego">
    <w:name w:val="footnote reference"/>
    <w:basedOn w:val="Domylnaczcionkaakapitu"/>
    <w:semiHidden/>
    <w:rsid w:val="002456EF"/>
    <w:rPr>
      <w:vertAlign w:val="superscript"/>
    </w:rPr>
  </w:style>
  <w:style w:type="paragraph" w:customStyle="1" w:styleId="Style2">
    <w:name w:val="Style2"/>
    <w:basedOn w:val="Normalny"/>
    <w:rsid w:val="002456EF"/>
    <w:pPr>
      <w:suppressAutoHyphens w:val="0"/>
      <w:overflowPunct w:val="0"/>
      <w:autoSpaceDE w:val="0"/>
      <w:autoSpaceDN w:val="0"/>
      <w:adjustRightInd w:val="0"/>
      <w:spacing w:line="120" w:lineRule="atLeast"/>
    </w:pPr>
    <w:rPr>
      <w:rFonts w:ascii="Times New Roman" w:hAnsi="Times New Roman"/>
      <w:szCs w:val="20"/>
      <w:lang w:eastAsia="pl-PL"/>
    </w:rPr>
  </w:style>
  <w:style w:type="character" w:styleId="UyteHipercze">
    <w:name w:val="FollowedHyperlink"/>
    <w:basedOn w:val="Domylnaczcionkaakapitu"/>
    <w:semiHidden/>
    <w:unhideWhenUsed/>
    <w:rsid w:val="002456EF"/>
    <w:rPr>
      <w:color w:val="800080"/>
      <w:u w:val="single"/>
    </w:rPr>
  </w:style>
  <w:style w:type="paragraph" w:styleId="Tekstpodstawowywcity3">
    <w:name w:val="Body Text Indent 3"/>
    <w:basedOn w:val="Normalny"/>
    <w:uiPriority w:val="99"/>
    <w:unhideWhenUsed/>
    <w:rsid w:val="002456EF"/>
    <w:pPr>
      <w:spacing w:after="120"/>
      <w:ind w:left="283"/>
    </w:pPr>
    <w:rPr>
      <w:sz w:val="16"/>
      <w:szCs w:val="16"/>
    </w:rPr>
  </w:style>
  <w:style w:type="character" w:customStyle="1" w:styleId="Tekstpodstawowywcity3Znak">
    <w:name w:val="Tekst podstawowy wcięty 3 Znak"/>
    <w:basedOn w:val="Domylnaczcionkaakapitu"/>
    <w:uiPriority w:val="99"/>
    <w:rsid w:val="002456EF"/>
    <w:rPr>
      <w:rFonts w:ascii="Calibri" w:hAnsi="Calibri"/>
      <w:sz w:val="16"/>
      <w:szCs w:val="16"/>
      <w:lang w:eastAsia="ar-SA"/>
    </w:rPr>
  </w:style>
  <w:style w:type="character" w:customStyle="1" w:styleId="TekstpodstawowyZnak">
    <w:name w:val="Tekst podstawowy Znak"/>
    <w:aliases w:val="anita1 Znak,Brødtekst Tegn Tegn Znak Znak,Brødtekst Tegn Tegn Znak1"/>
    <w:basedOn w:val="Domylnaczcionkaakapitu"/>
    <w:semiHidden/>
    <w:rsid w:val="002456EF"/>
    <w:rPr>
      <w:rFonts w:ascii="Calibri" w:hAnsi="Calibri"/>
      <w:color w:val="000000"/>
      <w:sz w:val="28"/>
      <w:lang w:eastAsia="ar-SA"/>
    </w:rPr>
  </w:style>
  <w:style w:type="character" w:customStyle="1" w:styleId="Nagwek2Znak">
    <w:name w:val="Nagłówek 2 Znak"/>
    <w:rsid w:val="002456EF"/>
    <w:rPr>
      <w:rFonts w:ascii="Calibri" w:hAnsi="Calibri"/>
      <w:b/>
      <w:i/>
      <w:color w:val="000080"/>
      <w:sz w:val="64"/>
      <w:lang w:eastAsia="ar-SA"/>
    </w:rPr>
  </w:style>
  <w:style w:type="paragraph" w:customStyle="1" w:styleId="Tabela0">
    <w:name w:val="Tabela"/>
    <w:next w:val="Normalny"/>
    <w:rsid w:val="002456EF"/>
    <w:pPr>
      <w:autoSpaceDE w:val="0"/>
      <w:autoSpaceDN w:val="0"/>
      <w:adjustRightInd w:val="0"/>
    </w:pPr>
  </w:style>
  <w:style w:type="paragraph" w:customStyle="1" w:styleId="Akapitzlist1">
    <w:name w:val="Akapit z listą1"/>
    <w:basedOn w:val="Normalny"/>
    <w:rsid w:val="002456EF"/>
    <w:pPr>
      <w:suppressAutoHyphens w:val="0"/>
      <w:spacing w:after="200" w:line="276" w:lineRule="auto"/>
      <w:ind w:left="720"/>
      <w:jc w:val="left"/>
    </w:pPr>
    <w:rPr>
      <w:sz w:val="22"/>
      <w:szCs w:val="22"/>
      <w:lang w:val="en-US" w:eastAsia="en-US"/>
    </w:rPr>
  </w:style>
  <w:style w:type="paragraph" w:customStyle="1" w:styleId="Gosia12">
    <w:name w:val="Gosia12"/>
    <w:basedOn w:val="Normalny"/>
    <w:rsid w:val="002456EF"/>
    <w:pPr>
      <w:suppressAutoHyphens w:val="0"/>
      <w:overflowPunct w:val="0"/>
      <w:autoSpaceDE w:val="0"/>
      <w:autoSpaceDN w:val="0"/>
      <w:adjustRightInd w:val="0"/>
      <w:spacing w:line="360" w:lineRule="auto"/>
    </w:pPr>
    <w:rPr>
      <w:rFonts w:ascii="Times New Roman" w:hAnsi="Times New Roman"/>
      <w:szCs w:val="20"/>
      <w:lang w:eastAsia="pl-PL"/>
    </w:rPr>
  </w:style>
  <w:style w:type="paragraph" w:customStyle="1" w:styleId="01LMtekstpodstawowy">
    <w:name w:val="01LM_tekst_podstawowy"/>
    <w:basedOn w:val="Default"/>
    <w:next w:val="Default"/>
    <w:rsid w:val="002456EF"/>
    <w:pPr>
      <w:suppressAutoHyphens w:val="0"/>
      <w:autoSpaceDN w:val="0"/>
      <w:adjustRightInd w:val="0"/>
    </w:pPr>
    <w:rPr>
      <w:rFonts w:eastAsia="Times New Roman"/>
      <w:color w:val="auto"/>
      <w:lang w:eastAsia="pl-PL"/>
    </w:rPr>
  </w:style>
  <w:style w:type="paragraph" w:customStyle="1" w:styleId="01LMnag3wek2">
    <w:name w:val="01LM_nag3ówek2"/>
    <w:basedOn w:val="Default"/>
    <w:next w:val="Default"/>
    <w:rsid w:val="002456EF"/>
    <w:pPr>
      <w:suppressAutoHyphens w:val="0"/>
      <w:autoSpaceDN w:val="0"/>
      <w:adjustRightInd w:val="0"/>
    </w:pPr>
    <w:rPr>
      <w:rFonts w:eastAsia="Times New Roman"/>
      <w:color w:val="auto"/>
      <w:lang w:eastAsia="pl-PL"/>
    </w:rPr>
  </w:style>
  <w:style w:type="paragraph" w:styleId="Listapunktowana">
    <w:name w:val="List Bullet"/>
    <w:basedOn w:val="Normalny"/>
    <w:semiHidden/>
    <w:unhideWhenUsed/>
    <w:rsid w:val="002456EF"/>
    <w:pPr>
      <w:numPr>
        <w:numId w:val="8"/>
      </w:numPr>
      <w:suppressAutoHyphens w:val="0"/>
      <w:contextualSpacing/>
    </w:pPr>
    <w:rPr>
      <w:lang w:eastAsia="pl-PL"/>
    </w:rPr>
  </w:style>
  <w:style w:type="paragraph" w:customStyle="1" w:styleId="xl31">
    <w:name w:val="xl31"/>
    <w:basedOn w:val="Normalny"/>
    <w:rsid w:val="00A900E6"/>
    <w:pPr>
      <w:pBdr>
        <w:left w:val="single" w:sz="4" w:space="0" w:color="auto"/>
        <w:bottom w:val="single" w:sz="4" w:space="0" w:color="auto"/>
        <w:right w:val="single" w:sz="4" w:space="0" w:color="auto"/>
      </w:pBdr>
      <w:suppressAutoHyphens w:val="0"/>
      <w:spacing w:before="100" w:after="100"/>
      <w:jc w:val="right"/>
    </w:pPr>
    <w:rPr>
      <w:szCs w:val="20"/>
      <w:lang w:eastAsia="pl-PL"/>
    </w:rPr>
  </w:style>
  <w:style w:type="character" w:customStyle="1" w:styleId="HTML-wstpniesformatowanyZnak">
    <w:name w:val="HTML - wstępnie sformatowany Znak"/>
    <w:basedOn w:val="Domylnaczcionkaakapitu"/>
    <w:link w:val="HTML-wstpniesformatowany"/>
    <w:semiHidden/>
    <w:rsid w:val="00A900E6"/>
    <w:rPr>
      <w:rFonts w:ascii="Courier New" w:eastAsia="Courier New" w:hAnsi="Courier New"/>
      <w:sz w:val="24"/>
    </w:rPr>
  </w:style>
  <w:style w:type="paragraph" w:styleId="HTML-wstpniesformatowany">
    <w:name w:val="HTML Preformatted"/>
    <w:basedOn w:val="Normalny"/>
    <w:link w:val="HTML-wstpniesformatowanyZnak"/>
    <w:semiHidden/>
    <w:rsid w:val="00A90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Courier New" w:hAnsi="Courier New"/>
      <w:szCs w:val="20"/>
      <w:lang w:eastAsia="pl-PL"/>
    </w:rPr>
  </w:style>
  <w:style w:type="paragraph" w:customStyle="1" w:styleId="krajow">
    <w:name w:val="krajow"/>
    <w:basedOn w:val="Normalny"/>
    <w:rsid w:val="00A900E6"/>
    <w:pPr>
      <w:suppressAutoHyphens w:val="0"/>
    </w:pPr>
    <w:rPr>
      <w:sz w:val="22"/>
      <w:szCs w:val="20"/>
      <w:lang w:eastAsia="pl-PL"/>
    </w:rPr>
  </w:style>
  <w:style w:type="paragraph" w:customStyle="1" w:styleId="Tomek">
    <w:name w:val="Tomek"/>
    <w:basedOn w:val="Normalny"/>
    <w:rsid w:val="00A900E6"/>
    <w:pPr>
      <w:suppressAutoHyphens w:val="0"/>
      <w:spacing w:line="360" w:lineRule="auto"/>
    </w:pPr>
    <w:rPr>
      <w:szCs w:val="20"/>
      <w:lang w:eastAsia="pl-PL"/>
    </w:rPr>
  </w:style>
  <w:style w:type="paragraph" w:customStyle="1" w:styleId="jablonna">
    <w:name w:val="jablonna"/>
    <w:basedOn w:val="Normalny"/>
    <w:rsid w:val="00A900E6"/>
    <w:pPr>
      <w:suppressAutoHyphens w:val="0"/>
    </w:pPr>
    <w:rPr>
      <w:sz w:val="22"/>
      <w:szCs w:val="20"/>
      <w:lang w:eastAsia="pl-PL"/>
    </w:rPr>
  </w:style>
  <w:style w:type="paragraph" w:customStyle="1" w:styleId="Darek">
    <w:name w:val="Darek"/>
    <w:basedOn w:val="Normalny"/>
    <w:rsid w:val="00A900E6"/>
    <w:pPr>
      <w:suppressAutoHyphens w:val="0"/>
      <w:spacing w:line="360" w:lineRule="auto"/>
      <w:ind w:firstLine="709"/>
    </w:pPr>
    <w:rPr>
      <w:szCs w:val="20"/>
      <w:lang w:eastAsia="pl-PL"/>
    </w:rPr>
  </w:style>
  <w:style w:type="paragraph" w:customStyle="1" w:styleId="StandardowyStandardowy1">
    <w:name w:val="Standardowy.Standardowy1"/>
    <w:rsid w:val="00A900E6"/>
    <w:rPr>
      <w:sz w:val="24"/>
    </w:rPr>
  </w:style>
  <w:style w:type="paragraph" w:customStyle="1" w:styleId="Podstawowybezwcicia">
    <w:name w:val="Podstawowy bez wcięcia"/>
    <w:basedOn w:val="Normalny"/>
    <w:rsid w:val="00A900E6"/>
    <w:pPr>
      <w:suppressAutoHyphens w:val="0"/>
    </w:pPr>
    <w:rPr>
      <w:szCs w:val="20"/>
      <w:lang w:eastAsia="pl-PL"/>
    </w:rPr>
  </w:style>
  <w:style w:type="paragraph" w:customStyle="1" w:styleId="Bullet1">
    <w:name w:val="Bullet 1"/>
    <w:rsid w:val="00A900E6"/>
    <w:pPr>
      <w:numPr>
        <w:ilvl w:val="1"/>
        <w:numId w:val="9"/>
      </w:numPr>
    </w:pPr>
    <w:rPr>
      <w:rFonts w:ascii="TimesNewRomanPS" w:hAnsi="TimesNewRomanPS"/>
      <w:color w:val="000000"/>
      <w:sz w:val="24"/>
    </w:rPr>
  </w:style>
  <w:style w:type="paragraph" w:styleId="Adreszwrotnynakopercie">
    <w:name w:val="envelope return"/>
    <w:basedOn w:val="Normalny"/>
    <w:semiHidden/>
    <w:rsid w:val="00A900E6"/>
    <w:pPr>
      <w:numPr>
        <w:numId w:val="9"/>
      </w:numPr>
      <w:tabs>
        <w:tab w:val="clear" w:pos="1701"/>
      </w:tabs>
      <w:suppressAutoHyphens w:val="0"/>
      <w:spacing w:before="120"/>
      <w:ind w:left="0" w:firstLine="0"/>
    </w:pPr>
    <w:rPr>
      <w:rFonts w:ascii="Arial" w:hAnsi="Arial"/>
      <w:lang w:eastAsia="pl-PL"/>
    </w:rPr>
  </w:style>
  <w:style w:type="character" w:customStyle="1" w:styleId="Nagwek5Znak">
    <w:name w:val="Nagłówek 5 Znak"/>
    <w:basedOn w:val="Domylnaczcionkaakapitu"/>
    <w:rsid w:val="00A900E6"/>
    <w:rPr>
      <w:color w:val="000000"/>
      <w:sz w:val="28"/>
    </w:rPr>
  </w:style>
  <w:style w:type="character" w:customStyle="1" w:styleId="Nagwek8Znak">
    <w:name w:val="Nagłówek 8 Znak"/>
    <w:basedOn w:val="Domylnaczcionkaakapitu"/>
    <w:rsid w:val="00A900E6"/>
    <w:rPr>
      <w:sz w:val="24"/>
    </w:rPr>
  </w:style>
  <w:style w:type="character" w:customStyle="1" w:styleId="Nagwek6Znak">
    <w:name w:val="Nagłówek 6 Znak"/>
    <w:basedOn w:val="Domylnaczcionkaakapitu"/>
    <w:rsid w:val="00A900E6"/>
    <w:rPr>
      <w:b/>
      <w:sz w:val="28"/>
    </w:rPr>
  </w:style>
  <w:style w:type="character" w:customStyle="1" w:styleId="A4">
    <w:name w:val="A4"/>
    <w:uiPriority w:val="99"/>
    <w:rsid w:val="00A900E6"/>
    <w:rPr>
      <w:color w:val="000000"/>
      <w:sz w:val="18"/>
      <w:szCs w:val="18"/>
    </w:rPr>
  </w:style>
  <w:style w:type="paragraph" w:customStyle="1" w:styleId="Pa5">
    <w:name w:val="Pa5"/>
    <w:basedOn w:val="Default"/>
    <w:next w:val="Default"/>
    <w:uiPriority w:val="99"/>
    <w:rsid w:val="00A900E6"/>
    <w:pPr>
      <w:suppressAutoHyphens w:val="0"/>
      <w:autoSpaceDN w:val="0"/>
      <w:adjustRightInd w:val="0"/>
      <w:spacing w:line="241" w:lineRule="atLeast"/>
    </w:pPr>
    <w:rPr>
      <w:rFonts w:eastAsia="Calibri"/>
      <w:color w:val="auto"/>
      <w:lang w:eastAsia="en-US"/>
    </w:rPr>
  </w:style>
  <w:style w:type="table" w:customStyle="1" w:styleId="Tabela-Siatka1">
    <w:name w:val="Tabela - Siatka1"/>
    <w:basedOn w:val="Standardowy"/>
    <w:next w:val="Tabela-Siatka"/>
    <w:uiPriority w:val="59"/>
    <w:rsid w:val="00A900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tabel">
    <w:name w:val="do tabel"/>
    <w:basedOn w:val="Normalny"/>
    <w:link w:val="dotabelZnak"/>
    <w:uiPriority w:val="99"/>
    <w:qFormat/>
    <w:rsid w:val="00FB0B98"/>
    <w:pPr>
      <w:suppressAutoHyphens w:val="0"/>
      <w:jc w:val="center"/>
    </w:pPr>
    <w:rPr>
      <w:sz w:val="20"/>
      <w:szCs w:val="20"/>
      <w:lang w:eastAsia="pl-PL"/>
    </w:rPr>
  </w:style>
  <w:style w:type="character" w:customStyle="1" w:styleId="dotabelZnak">
    <w:name w:val="do tabel Znak"/>
    <w:basedOn w:val="Domylnaczcionkaakapitu"/>
    <w:link w:val="dotabel"/>
    <w:uiPriority w:val="99"/>
    <w:rsid w:val="00FB0B98"/>
    <w:rPr>
      <w:rFonts w:ascii="Calibri" w:hAnsi="Calibri"/>
    </w:rPr>
  </w:style>
  <w:style w:type="character" w:customStyle="1" w:styleId="tresc">
    <w:name w:val="tresc"/>
    <w:basedOn w:val="Domylnaczcionkaakapitu"/>
    <w:rsid w:val="00F06C85"/>
  </w:style>
  <w:style w:type="paragraph" w:styleId="Lista2">
    <w:name w:val="List 2"/>
    <w:basedOn w:val="Normalny"/>
    <w:uiPriority w:val="99"/>
    <w:semiHidden/>
    <w:unhideWhenUsed/>
    <w:rsid w:val="00D2436B"/>
    <w:pPr>
      <w:ind w:left="566" w:hanging="283"/>
      <w:contextualSpacing/>
    </w:pPr>
  </w:style>
  <w:style w:type="table" w:customStyle="1" w:styleId="Tabela-Siatka11">
    <w:name w:val="Tabela - Siatka11"/>
    <w:basedOn w:val="Standardowy"/>
    <w:next w:val="Tabela-Siatka"/>
    <w:uiPriority w:val="59"/>
    <w:rsid w:val="00BF24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7">
    <w:name w:val="Tabela - Siatka7"/>
    <w:basedOn w:val="Standardowy"/>
    <w:next w:val="Tabela-Siatka"/>
    <w:uiPriority w:val="59"/>
    <w:rsid w:val="00671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p">
    <w:name w:val="cel_p"/>
    <w:basedOn w:val="Normalny"/>
    <w:rsid w:val="005A50E0"/>
    <w:pPr>
      <w:autoSpaceDN w:val="0"/>
      <w:spacing w:after="15"/>
      <w:ind w:left="15" w:right="15"/>
      <w:textAlignment w:val="top"/>
    </w:pPr>
    <w:rPr>
      <w:rFonts w:ascii="Times New Roman" w:hAnsi="Times New Roman"/>
    </w:rPr>
  </w:style>
  <w:style w:type="table" w:customStyle="1" w:styleId="Tabela-Siatka4">
    <w:name w:val="Tabela - Siatka4"/>
    <w:basedOn w:val="Standardowy"/>
    <w:next w:val="Tabela-Siatka"/>
    <w:uiPriority w:val="59"/>
    <w:rsid w:val="006A6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0D2280"/>
    <w:rPr>
      <w:rFonts w:ascii="Calibri" w:hAnsi="Calibri"/>
      <w:b/>
      <w:sz w:val="26"/>
      <w:lang w:eastAsia="ar-SA"/>
    </w:rPr>
  </w:style>
  <w:style w:type="character" w:customStyle="1" w:styleId="apple-converted-space">
    <w:name w:val="apple-converted-space"/>
    <w:basedOn w:val="Domylnaczcionkaakapitu"/>
    <w:rsid w:val="00BE6F48"/>
  </w:style>
  <w:style w:type="character" w:customStyle="1" w:styleId="AkapitzlistZnak">
    <w:name w:val="Akapit z listą Znak"/>
    <w:aliases w:val="List Paragraph Znak,Akapit z listą BS Znak,sw tekst Znak,Kolorowa lista — akcent 11 Znak"/>
    <w:link w:val="Akapitzlist"/>
    <w:uiPriority w:val="34"/>
    <w:locked/>
    <w:rsid w:val="009C43C6"/>
    <w:rPr>
      <w:rFonts w:ascii="Calibri" w:hAnsi="Calibri"/>
      <w:sz w:val="24"/>
      <w:szCs w:val="24"/>
      <w:lang w:eastAsia="ar-SA"/>
    </w:rPr>
  </w:style>
  <w:style w:type="character" w:customStyle="1" w:styleId="st">
    <w:name w:val="st"/>
    <w:basedOn w:val="Domylnaczcionkaakapitu"/>
    <w:rsid w:val="009C43C6"/>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locked/>
    <w:rsid w:val="00F36111"/>
    <w:rPr>
      <w:rFonts w:ascii="Calibri" w:hAnsi="Calibri"/>
      <w:b/>
      <w:bCs/>
      <w:lang w:eastAsia="ar-SA"/>
    </w:rPr>
  </w:style>
  <w:style w:type="table" w:customStyle="1" w:styleId="Tabela-Siatka5">
    <w:name w:val="Tabela - Siatka5"/>
    <w:basedOn w:val="Standardowy"/>
    <w:next w:val="Tabela-Siatka"/>
    <w:uiPriority w:val="59"/>
    <w:rsid w:val="00C660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dolnegoZnak">
    <w:name w:val="Tekst przypisu dolnego Znak"/>
    <w:aliases w:val="Podrozdział Znak,-E Fuﬂnotentext Znak,Fuﬂnotentext Ursprung Znak,footnote text Znak,Fußnotentext Ursprung Znak,-E Fußnotentext Znak"/>
    <w:basedOn w:val="Domylnaczcionkaakapitu"/>
    <w:semiHidden/>
    <w:rsid w:val="007622A5"/>
  </w:style>
  <w:style w:type="numbering" w:customStyle="1" w:styleId="Bezlisty1">
    <w:name w:val="Bez listy1"/>
    <w:next w:val="Bezlisty"/>
    <w:uiPriority w:val="99"/>
    <w:semiHidden/>
    <w:unhideWhenUsed/>
    <w:rsid w:val="007622A5"/>
  </w:style>
  <w:style w:type="character" w:customStyle="1" w:styleId="luchili">
    <w:name w:val="luc_hili"/>
    <w:basedOn w:val="Domylnaczcionkaakapitu"/>
    <w:rsid w:val="007622A5"/>
  </w:style>
  <w:style w:type="character" w:customStyle="1" w:styleId="TekstpodstawowywcityZnak">
    <w:name w:val="Tekst podstawowy wcięty Znak"/>
    <w:basedOn w:val="Domylnaczcionkaakapitu"/>
    <w:link w:val="Tekstpodstawowywcity"/>
    <w:semiHidden/>
    <w:rsid w:val="007622A5"/>
    <w:rPr>
      <w:rFonts w:ascii="Calibri" w:hAnsi="Calibri"/>
      <w:b/>
      <w:sz w:val="28"/>
      <w:szCs w:val="24"/>
      <w:lang w:eastAsia="ar-SA"/>
    </w:rPr>
  </w:style>
  <w:style w:type="character" w:customStyle="1" w:styleId="Nagwek1Znak">
    <w:name w:val="Nagłówek 1 Znak"/>
    <w:basedOn w:val="Domylnaczcionkaakapitu"/>
    <w:link w:val="Nagwek1"/>
    <w:rsid w:val="007622A5"/>
    <w:rPr>
      <w:rFonts w:ascii="Calibri" w:hAnsi="Calibri"/>
      <w:b/>
      <w:sz w:val="32"/>
      <w:lang w:eastAsia="ar-SA"/>
    </w:rPr>
  </w:style>
  <w:style w:type="paragraph" w:customStyle="1" w:styleId="Tekst0">
    <w:name w:val="Tekst"/>
    <w:basedOn w:val="Normalny"/>
    <w:link w:val="TekstZnak"/>
    <w:uiPriority w:val="99"/>
    <w:rsid w:val="007622A5"/>
    <w:pPr>
      <w:suppressAutoHyphens w:val="0"/>
      <w:spacing w:before="120" w:after="120" w:line="324" w:lineRule="auto"/>
    </w:pPr>
    <w:rPr>
      <w:rFonts w:ascii="Cambria" w:eastAsia="Calibri" w:hAnsi="Cambria"/>
      <w:sz w:val="22"/>
      <w:lang w:eastAsia="pl-PL"/>
    </w:rPr>
  </w:style>
  <w:style w:type="character" w:customStyle="1" w:styleId="TekstZnak">
    <w:name w:val="Tekst Znak"/>
    <w:link w:val="Tekst0"/>
    <w:uiPriority w:val="99"/>
    <w:locked/>
    <w:rsid w:val="007622A5"/>
    <w:rPr>
      <w:rFonts w:ascii="Cambria" w:eastAsia="Calibri" w:hAnsi="Cambria"/>
      <w:sz w:val="22"/>
      <w:szCs w:val="24"/>
    </w:rPr>
  </w:style>
  <w:style w:type="character" w:customStyle="1" w:styleId="styl23">
    <w:name w:val="styl23"/>
    <w:basedOn w:val="Domylnaczcionkaakapitu"/>
    <w:rsid w:val="007622A5"/>
  </w:style>
  <w:style w:type="table" w:customStyle="1" w:styleId="Tabela-Siatka2">
    <w:name w:val="Tabela - Siatka2"/>
    <w:basedOn w:val="Standardowy"/>
    <w:next w:val="Tabela-Siatka"/>
    <w:rsid w:val="007622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7622A5"/>
    <w:pPr>
      <w:suppressAutoHyphens/>
      <w:autoSpaceDN w:val="0"/>
      <w:jc w:val="both"/>
      <w:textAlignment w:val="baseline"/>
    </w:pPr>
    <w:rPr>
      <w:rFonts w:eastAsia="SimSun" w:cs="Mangal"/>
      <w:kern w:val="3"/>
      <w:sz w:val="24"/>
      <w:lang w:eastAsia="zh-CN" w:bidi="hi-IN"/>
    </w:rPr>
  </w:style>
  <w:style w:type="table" w:customStyle="1" w:styleId="Tabela-Siatka3">
    <w:name w:val="Tabela - Siatka3"/>
    <w:basedOn w:val="Standardowy"/>
    <w:next w:val="Tabela-Siatka"/>
    <w:uiPriority w:val="59"/>
    <w:rsid w:val="007622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erowanie1">
    <w:name w:val="Numerowanie 1"/>
    <w:basedOn w:val="Normalny"/>
    <w:next w:val="Normalny"/>
    <w:link w:val="Numerowanie1Znak"/>
    <w:qFormat/>
    <w:rsid w:val="007622A5"/>
    <w:pPr>
      <w:numPr>
        <w:numId w:val="73"/>
      </w:numPr>
      <w:tabs>
        <w:tab w:val="left" w:pos="113"/>
      </w:tabs>
      <w:suppressAutoHyphens w:val="0"/>
      <w:spacing w:line="300" w:lineRule="exact"/>
    </w:pPr>
    <w:rPr>
      <w:rFonts w:ascii="Times New Roman" w:hAnsi="Times New Roman"/>
      <w:szCs w:val="20"/>
      <w:lang w:eastAsia="pl-PL"/>
    </w:rPr>
  </w:style>
  <w:style w:type="character" w:customStyle="1" w:styleId="Numerowanie1Znak">
    <w:name w:val="Numerowanie 1 Znak"/>
    <w:basedOn w:val="Domylnaczcionkaakapitu"/>
    <w:link w:val="Numerowanie1"/>
    <w:rsid w:val="007622A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32206">
      <w:bodyDiv w:val="1"/>
      <w:marLeft w:val="0"/>
      <w:marRight w:val="0"/>
      <w:marTop w:val="0"/>
      <w:marBottom w:val="0"/>
      <w:divBdr>
        <w:top w:val="none" w:sz="0" w:space="0" w:color="auto"/>
        <w:left w:val="none" w:sz="0" w:space="0" w:color="auto"/>
        <w:bottom w:val="none" w:sz="0" w:space="0" w:color="auto"/>
        <w:right w:val="none" w:sz="0" w:space="0" w:color="auto"/>
      </w:divBdr>
      <w:divsChild>
        <w:div w:id="18822724">
          <w:marLeft w:val="0"/>
          <w:marRight w:val="0"/>
          <w:marTop w:val="0"/>
          <w:marBottom w:val="0"/>
          <w:divBdr>
            <w:top w:val="none" w:sz="0" w:space="0" w:color="auto"/>
            <w:left w:val="none" w:sz="0" w:space="0" w:color="auto"/>
            <w:bottom w:val="none" w:sz="0" w:space="0" w:color="auto"/>
            <w:right w:val="none" w:sz="0" w:space="0" w:color="auto"/>
          </w:divBdr>
        </w:div>
        <w:div w:id="1658807230">
          <w:marLeft w:val="0"/>
          <w:marRight w:val="0"/>
          <w:marTop w:val="0"/>
          <w:marBottom w:val="0"/>
          <w:divBdr>
            <w:top w:val="none" w:sz="0" w:space="0" w:color="auto"/>
            <w:left w:val="none" w:sz="0" w:space="0" w:color="auto"/>
            <w:bottom w:val="none" w:sz="0" w:space="0" w:color="auto"/>
            <w:right w:val="none" w:sz="0" w:space="0" w:color="auto"/>
          </w:divBdr>
        </w:div>
      </w:divsChild>
    </w:div>
    <w:div w:id="231283404">
      <w:bodyDiv w:val="1"/>
      <w:marLeft w:val="0"/>
      <w:marRight w:val="0"/>
      <w:marTop w:val="0"/>
      <w:marBottom w:val="0"/>
      <w:divBdr>
        <w:top w:val="none" w:sz="0" w:space="0" w:color="auto"/>
        <w:left w:val="none" w:sz="0" w:space="0" w:color="auto"/>
        <w:bottom w:val="none" w:sz="0" w:space="0" w:color="auto"/>
        <w:right w:val="none" w:sz="0" w:space="0" w:color="auto"/>
      </w:divBdr>
    </w:div>
    <w:div w:id="269092035">
      <w:bodyDiv w:val="1"/>
      <w:marLeft w:val="0"/>
      <w:marRight w:val="0"/>
      <w:marTop w:val="0"/>
      <w:marBottom w:val="0"/>
      <w:divBdr>
        <w:top w:val="none" w:sz="0" w:space="0" w:color="auto"/>
        <w:left w:val="none" w:sz="0" w:space="0" w:color="auto"/>
        <w:bottom w:val="none" w:sz="0" w:space="0" w:color="auto"/>
        <w:right w:val="none" w:sz="0" w:space="0" w:color="auto"/>
      </w:divBdr>
      <w:divsChild>
        <w:div w:id="495848279">
          <w:marLeft w:val="0"/>
          <w:marRight w:val="0"/>
          <w:marTop w:val="0"/>
          <w:marBottom w:val="0"/>
          <w:divBdr>
            <w:top w:val="none" w:sz="0" w:space="0" w:color="auto"/>
            <w:left w:val="none" w:sz="0" w:space="0" w:color="auto"/>
            <w:bottom w:val="none" w:sz="0" w:space="0" w:color="auto"/>
            <w:right w:val="none" w:sz="0" w:space="0" w:color="auto"/>
          </w:divBdr>
        </w:div>
        <w:div w:id="354623414">
          <w:marLeft w:val="0"/>
          <w:marRight w:val="0"/>
          <w:marTop w:val="0"/>
          <w:marBottom w:val="0"/>
          <w:divBdr>
            <w:top w:val="none" w:sz="0" w:space="0" w:color="auto"/>
            <w:left w:val="none" w:sz="0" w:space="0" w:color="auto"/>
            <w:bottom w:val="none" w:sz="0" w:space="0" w:color="auto"/>
            <w:right w:val="none" w:sz="0" w:space="0" w:color="auto"/>
          </w:divBdr>
        </w:div>
      </w:divsChild>
    </w:div>
    <w:div w:id="324863223">
      <w:bodyDiv w:val="1"/>
      <w:marLeft w:val="0"/>
      <w:marRight w:val="0"/>
      <w:marTop w:val="0"/>
      <w:marBottom w:val="0"/>
      <w:divBdr>
        <w:top w:val="none" w:sz="0" w:space="0" w:color="auto"/>
        <w:left w:val="none" w:sz="0" w:space="0" w:color="auto"/>
        <w:bottom w:val="none" w:sz="0" w:space="0" w:color="auto"/>
        <w:right w:val="none" w:sz="0" w:space="0" w:color="auto"/>
      </w:divBdr>
      <w:divsChild>
        <w:div w:id="76481742">
          <w:marLeft w:val="0"/>
          <w:marRight w:val="0"/>
          <w:marTop w:val="0"/>
          <w:marBottom w:val="0"/>
          <w:divBdr>
            <w:top w:val="none" w:sz="0" w:space="0" w:color="auto"/>
            <w:left w:val="none" w:sz="0" w:space="0" w:color="auto"/>
            <w:bottom w:val="none" w:sz="0" w:space="0" w:color="auto"/>
            <w:right w:val="none" w:sz="0" w:space="0" w:color="auto"/>
          </w:divBdr>
        </w:div>
        <w:div w:id="91517797">
          <w:marLeft w:val="0"/>
          <w:marRight w:val="0"/>
          <w:marTop w:val="0"/>
          <w:marBottom w:val="0"/>
          <w:divBdr>
            <w:top w:val="none" w:sz="0" w:space="0" w:color="auto"/>
            <w:left w:val="none" w:sz="0" w:space="0" w:color="auto"/>
            <w:bottom w:val="none" w:sz="0" w:space="0" w:color="auto"/>
            <w:right w:val="none" w:sz="0" w:space="0" w:color="auto"/>
          </w:divBdr>
        </w:div>
        <w:div w:id="287707199">
          <w:marLeft w:val="0"/>
          <w:marRight w:val="0"/>
          <w:marTop w:val="0"/>
          <w:marBottom w:val="0"/>
          <w:divBdr>
            <w:top w:val="none" w:sz="0" w:space="0" w:color="auto"/>
            <w:left w:val="none" w:sz="0" w:space="0" w:color="auto"/>
            <w:bottom w:val="none" w:sz="0" w:space="0" w:color="auto"/>
            <w:right w:val="none" w:sz="0" w:space="0" w:color="auto"/>
          </w:divBdr>
        </w:div>
        <w:div w:id="571549974">
          <w:marLeft w:val="0"/>
          <w:marRight w:val="0"/>
          <w:marTop w:val="0"/>
          <w:marBottom w:val="0"/>
          <w:divBdr>
            <w:top w:val="none" w:sz="0" w:space="0" w:color="auto"/>
            <w:left w:val="none" w:sz="0" w:space="0" w:color="auto"/>
            <w:bottom w:val="none" w:sz="0" w:space="0" w:color="auto"/>
            <w:right w:val="none" w:sz="0" w:space="0" w:color="auto"/>
          </w:divBdr>
        </w:div>
        <w:div w:id="1259941831">
          <w:marLeft w:val="0"/>
          <w:marRight w:val="0"/>
          <w:marTop w:val="0"/>
          <w:marBottom w:val="0"/>
          <w:divBdr>
            <w:top w:val="none" w:sz="0" w:space="0" w:color="auto"/>
            <w:left w:val="none" w:sz="0" w:space="0" w:color="auto"/>
            <w:bottom w:val="none" w:sz="0" w:space="0" w:color="auto"/>
            <w:right w:val="none" w:sz="0" w:space="0" w:color="auto"/>
          </w:divBdr>
        </w:div>
        <w:div w:id="1290552675">
          <w:marLeft w:val="0"/>
          <w:marRight w:val="0"/>
          <w:marTop w:val="0"/>
          <w:marBottom w:val="0"/>
          <w:divBdr>
            <w:top w:val="none" w:sz="0" w:space="0" w:color="auto"/>
            <w:left w:val="none" w:sz="0" w:space="0" w:color="auto"/>
            <w:bottom w:val="none" w:sz="0" w:space="0" w:color="auto"/>
            <w:right w:val="none" w:sz="0" w:space="0" w:color="auto"/>
          </w:divBdr>
        </w:div>
        <w:div w:id="1465658878">
          <w:marLeft w:val="0"/>
          <w:marRight w:val="0"/>
          <w:marTop w:val="0"/>
          <w:marBottom w:val="0"/>
          <w:divBdr>
            <w:top w:val="none" w:sz="0" w:space="0" w:color="auto"/>
            <w:left w:val="none" w:sz="0" w:space="0" w:color="auto"/>
            <w:bottom w:val="none" w:sz="0" w:space="0" w:color="auto"/>
            <w:right w:val="none" w:sz="0" w:space="0" w:color="auto"/>
          </w:divBdr>
        </w:div>
        <w:div w:id="1952856825">
          <w:marLeft w:val="0"/>
          <w:marRight w:val="0"/>
          <w:marTop w:val="0"/>
          <w:marBottom w:val="0"/>
          <w:divBdr>
            <w:top w:val="none" w:sz="0" w:space="0" w:color="auto"/>
            <w:left w:val="none" w:sz="0" w:space="0" w:color="auto"/>
            <w:bottom w:val="none" w:sz="0" w:space="0" w:color="auto"/>
            <w:right w:val="none" w:sz="0" w:space="0" w:color="auto"/>
          </w:divBdr>
        </w:div>
      </w:divsChild>
    </w:div>
    <w:div w:id="336422127">
      <w:bodyDiv w:val="1"/>
      <w:marLeft w:val="0"/>
      <w:marRight w:val="0"/>
      <w:marTop w:val="0"/>
      <w:marBottom w:val="0"/>
      <w:divBdr>
        <w:top w:val="none" w:sz="0" w:space="0" w:color="auto"/>
        <w:left w:val="none" w:sz="0" w:space="0" w:color="auto"/>
        <w:bottom w:val="none" w:sz="0" w:space="0" w:color="auto"/>
        <w:right w:val="none" w:sz="0" w:space="0" w:color="auto"/>
      </w:divBdr>
      <w:divsChild>
        <w:div w:id="164824197">
          <w:marLeft w:val="0"/>
          <w:marRight w:val="0"/>
          <w:marTop w:val="0"/>
          <w:marBottom w:val="0"/>
          <w:divBdr>
            <w:top w:val="none" w:sz="0" w:space="0" w:color="auto"/>
            <w:left w:val="none" w:sz="0" w:space="0" w:color="auto"/>
            <w:bottom w:val="none" w:sz="0" w:space="0" w:color="auto"/>
            <w:right w:val="none" w:sz="0" w:space="0" w:color="auto"/>
          </w:divBdr>
        </w:div>
        <w:div w:id="1760638386">
          <w:marLeft w:val="0"/>
          <w:marRight w:val="0"/>
          <w:marTop w:val="0"/>
          <w:marBottom w:val="0"/>
          <w:divBdr>
            <w:top w:val="none" w:sz="0" w:space="0" w:color="auto"/>
            <w:left w:val="none" w:sz="0" w:space="0" w:color="auto"/>
            <w:bottom w:val="none" w:sz="0" w:space="0" w:color="auto"/>
            <w:right w:val="none" w:sz="0" w:space="0" w:color="auto"/>
          </w:divBdr>
        </w:div>
        <w:div w:id="1810437444">
          <w:marLeft w:val="0"/>
          <w:marRight w:val="0"/>
          <w:marTop w:val="0"/>
          <w:marBottom w:val="0"/>
          <w:divBdr>
            <w:top w:val="none" w:sz="0" w:space="0" w:color="auto"/>
            <w:left w:val="none" w:sz="0" w:space="0" w:color="auto"/>
            <w:bottom w:val="none" w:sz="0" w:space="0" w:color="auto"/>
            <w:right w:val="none" w:sz="0" w:space="0" w:color="auto"/>
          </w:divBdr>
        </w:div>
        <w:div w:id="2033145041">
          <w:marLeft w:val="0"/>
          <w:marRight w:val="0"/>
          <w:marTop w:val="0"/>
          <w:marBottom w:val="0"/>
          <w:divBdr>
            <w:top w:val="none" w:sz="0" w:space="0" w:color="auto"/>
            <w:left w:val="none" w:sz="0" w:space="0" w:color="auto"/>
            <w:bottom w:val="none" w:sz="0" w:space="0" w:color="auto"/>
            <w:right w:val="none" w:sz="0" w:space="0" w:color="auto"/>
          </w:divBdr>
        </w:div>
      </w:divsChild>
    </w:div>
    <w:div w:id="447088261">
      <w:bodyDiv w:val="1"/>
      <w:marLeft w:val="0"/>
      <w:marRight w:val="0"/>
      <w:marTop w:val="0"/>
      <w:marBottom w:val="0"/>
      <w:divBdr>
        <w:top w:val="none" w:sz="0" w:space="0" w:color="auto"/>
        <w:left w:val="none" w:sz="0" w:space="0" w:color="auto"/>
        <w:bottom w:val="none" w:sz="0" w:space="0" w:color="auto"/>
        <w:right w:val="none" w:sz="0" w:space="0" w:color="auto"/>
      </w:divBdr>
      <w:divsChild>
        <w:div w:id="1862086256">
          <w:marLeft w:val="547"/>
          <w:marRight w:val="0"/>
          <w:marTop w:val="0"/>
          <w:marBottom w:val="0"/>
          <w:divBdr>
            <w:top w:val="none" w:sz="0" w:space="0" w:color="auto"/>
            <w:left w:val="none" w:sz="0" w:space="0" w:color="auto"/>
            <w:bottom w:val="none" w:sz="0" w:space="0" w:color="auto"/>
            <w:right w:val="none" w:sz="0" w:space="0" w:color="auto"/>
          </w:divBdr>
        </w:div>
      </w:divsChild>
    </w:div>
    <w:div w:id="452332953">
      <w:bodyDiv w:val="1"/>
      <w:marLeft w:val="0"/>
      <w:marRight w:val="0"/>
      <w:marTop w:val="0"/>
      <w:marBottom w:val="0"/>
      <w:divBdr>
        <w:top w:val="none" w:sz="0" w:space="0" w:color="auto"/>
        <w:left w:val="none" w:sz="0" w:space="0" w:color="auto"/>
        <w:bottom w:val="none" w:sz="0" w:space="0" w:color="auto"/>
        <w:right w:val="none" w:sz="0" w:space="0" w:color="auto"/>
      </w:divBdr>
    </w:div>
    <w:div w:id="557783839">
      <w:bodyDiv w:val="1"/>
      <w:marLeft w:val="0"/>
      <w:marRight w:val="0"/>
      <w:marTop w:val="0"/>
      <w:marBottom w:val="0"/>
      <w:divBdr>
        <w:top w:val="none" w:sz="0" w:space="0" w:color="auto"/>
        <w:left w:val="none" w:sz="0" w:space="0" w:color="auto"/>
        <w:bottom w:val="none" w:sz="0" w:space="0" w:color="auto"/>
        <w:right w:val="none" w:sz="0" w:space="0" w:color="auto"/>
      </w:divBdr>
      <w:divsChild>
        <w:div w:id="483551142">
          <w:marLeft w:val="0"/>
          <w:marRight w:val="0"/>
          <w:marTop w:val="0"/>
          <w:marBottom w:val="0"/>
          <w:divBdr>
            <w:top w:val="none" w:sz="0" w:space="0" w:color="auto"/>
            <w:left w:val="none" w:sz="0" w:space="0" w:color="auto"/>
            <w:bottom w:val="none" w:sz="0" w:space="0" w:color="auto"/>
            <w:right w:val="none" w:sz="0" w:space="0" w:color="auto"/>
          </w:divBdr>
        </w:div>
        <w:div w:id="514534981">
          <w:marLeft w:val="0"/>
          <w:marRight w:val="0"/>
          <w:marTop w:val="0"/>
          <w:marBottom w:val="0"/>
          <w:divBdr>
            <w:top w:val="none" w:sz="0" w:space="0" w:color="auto"/>
            <w:left w:val="none" w:sz="0" w:space="0" w:color="auto"/>
            <w:bottom w:val="none" w:sz="0" w:space="0" w:color="auto"/>
            <w:right w:val="none" w:sz="0" w:space="0" w:color="auto"/>
          </w:divBdr>
        </w:div>
        <w:div w:id="673262498">
          <w:marLeft w:val="0"/>
          <w:marRight w:val="0"/>
          <w:marTop w:val="0"/>
          <w:marBottom w:val="0"/>
          <w:divBdr>
            <w:top w:val="none" w:sz="0" w:space="0" w:color="auto"/>
            <w:left w:val="none" w:sz="0" w:space="0" w:color="auto"/>
            <w:bottom w:val="none" w:sz="0" w:space="0" w:color="auto"/>
            <w:right w:val="none" w:sz="0" w:space="0" w:color="auto"/>
          </w:divBdr>
        </w:div>
        <w:div w:id="673804554">
          <w:marLeft w:val="0"/>
          <w:marRight w:val="0"/>
          <w:marTop w:val="0"/>
          <w:marBottom w:val="0"/>
          <w:divBdr>
            <w:top w:val="none" w:sz="0" w:space="0" w:color="auto"/>
            <w:left w:val="none" w:sz="0" w:space="0" w:color="auto"/>
            <w:bottom w:val="none" w:sz="0" w:space="0" w:color="auto"/>
            <w:right w:val="none" w:sz="0" w:space="0" w:color="auto"/>
          </w:divBdr>
        </w:div>
        <w:div w:id="702705643">
          <w:marLeft w:val="0"/>
          <w:marRight w:val="0"/>
          <w:marTop w:val="0"/>
          <w:marBottom w:val="0"/>
          <w:divBdr>
            <w:top w:val="none" w:sz="0" w:space="0" w:color="auto"/>
            <w:left w:val="none" w:sz="0" w:space="0" w:color="auto"/>
            <w:bottom w:val="none" w:sz="0" w:space="0" w:color="auto"/>
            <w:right w:val="none" w:sz="0" w:space="0" w:color="auto"/>
          </w:divBdr>
        </w:div>
        <w:div w:id="717977386">
          <w:marLeft w:val="0"/>
          <w:marRight w:val="0"/>
          <w:marTop w:val="0"/>
          <w:marBottom w:val="0"/>
          <w:divBdr>
            <w:top w:val="none" w:sz="0" w:space="0" w:color="auto"/>
            <w:left w:val="none" w:sz="0" w:space="0" w:color="auto"/>
            <w:bottom w:val="none" w:sz="0" w:space="0" w:color="auto"/>
            <w:right w:val="none" w:sz="0" w:space="0" w:color="auto"/>
          </w:divBdr>
        </w:div>
        <w:div w:id="832719026">
          <w:marLeft w:val="0"/>
          <w:marRight w:val="0"/>
          <w:marTop w:val="0"/>
          <w:marBottom w:val="0"/>
          <w:divBdr>
            <w:top w:val="none" w:sz="0" w:space="0" w:color="auto"/>
            <w:left w:val="none" w:sz="0" w:space="0" w:color="auto"/>
            <w:bottom w:val="none" w:sz="0" w:space="0" w:color="auto"/>
            <w:right w:val="none" w:sz="0" w:space="0" w:color="auto"/>
          </w:divBdr>
        </w:div>
        <w:div w:id="1088232204">
          <w:marLeft w:val="0"/>
          <w:marRight w:val="0"/>
          <w:marTop w:val="0"/>
          <w:marBottom w:val="0"/>
          <w:divBdr>
            <w:top w:val="none" w:sz="0" w:space="0" w:color="auto"/>
            <w:left w:val="none" w:sz="0" w:space="0" w:color="auto"/>
            <w:bottom w:val="none" w:sz="0" w:space="0" w:color="auto"/>
            <w:right w:val="none" w:sz="0" w:space="0" w:color="auto"/>
          </w:divBdr>
        </w:div>
        <w:div w:id="1131826820">
          <w:marLeft w:val="0"/>
          <w:marRight w:val="0"/>
          <w:marTop w:val="0"/>
          <w:marBottom w:val="0"/>
          <w:divBdr>
            <w:top w:val="none" w:sz="0" w:space="0" w:color="auto"/>
            <w:left w:val="none" w:sz="0" w:space="0" w:color="auto"/>
            <w:bottom w:val="none" w:sz="0" w:space="0" w:color="auto"/>
            <w:right w:val="none" w:sz="0" w:space="0" w:color="auto"/>
          </w:divBdr>
        </w:div>
        <w:div w:id="1143349359">
          <w:marLeft w:val="0"/>
          <w:marRight w:val="0"/>
          <w:marTop w:val="0"/>
          <w:marBottom w:val="0"/>
          <w:divBdr>
            <w:top w:val="none" w:sz="0" w:space="0" w:color="auto"/>
            <w:left w:val="none" w:sz="0" w:space="0" w:color="auto"/>
            <w:bottom w:val="none" w:sz="0" w:space="0" w:color="auto"/>
            <w:right w:val="none" w:sz="0" w:space="0" w:color="auto"/>
          </w:divBdr>
        </w:div>
        <w:div w:id="1270627933">
          <w:marLeft w:val="0"/>
          <w:marRight w:val="0"/>
          <w:marTop w:val="0"/>
          <w:marBottom w:val="0"/>
          <w:divBdr>
            <w:top w:val="none" w:sz="0" w:space="0" w:color="auto"/>
            <w:left w:val="none" w:sz="0" w:space="0" w:color="auto"/>
            <w:bottom w:val="none" w:sz="0" w:space="0" w:color="auto"/>
            <w:right w:val="none" w:sz="0" w:space="0" w:color="auto"/>
          </w:divBdr>
        </w:div>
        <w:div w:id="1601832960">
          <w:marLeft w:val="0"/>
          <w:marRight w:val="0"/>
          <w:marTop w:val="0"/>
          <w:marBottom w:val="0"/>
          <w:divBdr>
            <w:top w:val="none" w:sz="0" w:space="0" w:color="auto"/>
            <w:left w:val="none" w:sz="0" w:space="0" w:color="auto"/>
            <w:bottom w:val="none" w:sz="0" w:space="0" w:color="auto"/>
            <w:right w:val="none" w:sz="0" w:space="0" w:color="auto"/>
          </w:divBdr>
        </w:div>
        <w:div w:id="1764916585">
          <w:marLeft w:val="0"/>
          <w:marRight w:val="0"/>
          <w:marTop w:val="0"/>
          <w:marBottom w:val="0"/>
          <w:divBdr>
            <w:top w:val="none" w:sz="0" w:space="0" w:color="auto"/>
            <w:left w:val="none" w:sz="0" w:space="0" w:color="auto"/>
            <w:bottom w:val="none" w:sz="0" w:space="0" w:color="auto"/>
            <w:right w:val="none" w:sz="0" w:space="0" w:color="auto"/>
          </w:divBdr>
        </w:div>
        <w:div w:id="2007243475">
          <w:marLeft w:val="0"/>
          <w:marRight w:val="0"/>
          <w:marTop w:val="0"/>
          <w:marBottom w:val="0"/>
          <w:divBdr>
            <w:top w:val="none" w:sz="0" w:space="0" w:color="auto"/>
            <w:left w:val="none" w:sz="0" w:space="0" w:color="auto"/>
            <w:bottom w:val="none" w:sz="0" w:space="0" w:color="auto"/>
            <w:right w:val="none" w:sz="0" w:space="0" w:color="auto"/>
          </w:divBdr>
        </w:div>
        <w:div w:id="2069037290">
          <w:marLeft w:val="0"/>
          <w:marRight w:val="0"/>
          <w:marTop w:val="0"/>
          <w:marBottom w:val="0"/>
          <w:divBdr>
            <w:top w:val="none" w:sz="0" w:space="0" w:color="auto"/>
            <w:left w:val="none" w:sz="0" w:space="0" w:color="auto"/>
            <w:bottom w:val="none" w:sz="0" w:space="0" w:color="auto"/>
            <w:right w:val="none" w:sz="0" w:space="0" w:color="auto"/>
          </w:divBdr>
        </w:div>
        <w:div w:id="2089645866">
          <w:marLeft w:val="0"/>
          <w:marRight w:val="0"/>
          <w:marTop w:val="0"/>
          <w:marBottom w:val="0"/>
          <w:divBdr>
            <w:top w:val="none" w:sz="0" w:space="0" w:color="auto"/>
            <w:left w:val="none" w:sz="0" w:space="0" w:color="auto"/>
            <w:bottom w:val="none" w:sz="0" w:space="0" w:color="auto"/>
            <w:right w:val="none" w:sz="0" w:space="0" w:color="auto"/>
          </w:divBdr>
        </w:div>
      </w:divsChild>
    </w:div>
    <w:div w:id="691809790">
      <w:bodyDiv w:val="1"/>
      <w:marLeft w:val="0"/>
      <w:marRight w:val="0"/>
      <w:marTop w:val="0"/>
      <w:marBottom w:val="0"/>
      <w:divBdr>
        <w:top w:val="none" w:sz="0" w:space="0" w:color="auto"/>
        <w:left w:val="none" w:sz="0" w:space="0" w:color="auto"/>
        <w:bottom w:val="none" w:sz="0" w:space="0" w:color="auto"/>
        <w:right w:val="none" w:sz="0" w:space="0" w:color="auto"/>
      </w:divBdr>
      <w:divsChild>
        <w:div w:id="793982390">
          <w:marLeft w:val="547"/>
          <w:marRight w:val="0"/>
          <w:marTop w:val="0"/>
          <w:marBottom w:val="0"/>
          <w:divBdr>
            <w:top w:val="none" w:sz="0" w:space="0" w:color="auto"/>
            <w:left w:val="none" w:sz="0" w:space="0" w:color="auto"/>
            <w:bottom w:val="none" w:sz="0" w:space="0" w:color="auto"/>
            <w:right w:val="none" w:sz="0" w:space="0" w:color="auto"/>
          </w:divBdr>
        </w:div>
      </w:divsChild>
    </w:div>
    <w:div w:id="1094015647">
      <w:bodyDiv w:val="1"/>
      <w:marLeft w:val="0"/>
      <w:marRight w:val="0"/>
      <w:marTop w:val="0"/>
      <w:marBottom w:val="0"/>
      <w:divBdr>
        <w:top w:val="none" w:sz="0" w:space="0" w:color="auto"/>
        <w:left w:val="none" w:sz="0" w:space="0" w:color="auto"/>
        <w:bottom w:val="none" w:sz="0" w:space="0" w:color="auto"/>
        <w:right w:val="none" w:sz="0" w:space="0" w:color="auto"/>
      </w:divBdr>
    </w:div>
    <w:div w:id="1174298344">
      <w:bodyDiv w:val="1"/>
      <w:marLeft w:val="0"/>
      <w:marRight w:val="0"/>
      <w:marTop w:val="0"/>
      <w:marBottom w:val="0"/>
      <w:divBdr>
        <w:top w:val="none" w:sz="0" w:space="0" w:color="auto"/>
        <w:left w:val="none" w:sz="0" w:space="0" w:color="auto"/>
        <w:bottom w:val="none" w:sz="0" w:space="0" w:color="auto"/>
        <w:right w:val="none" w:sz="0" w:space="0" w:color="auto"/>
      </w:divBdr>
      <w:divsChild>
        <w:div w:id="38016003">
          <w:marLeft w:val="0"/>
          <w:marRight w:val="0"/>
          <w:marTop w:val="0"/>
          <w:marBottom w:val="0"/>
          <w:divBdr>
            <w:top w:val="none" w:sz="0" w:space="0" w:color="auto"/>
            <w:left w:val="none" w:sz="0" w:space="0" w:color="auto"/>
            <w:bottom w:val="none" w:sz="0" w:space="0" w:color="auto"/>
            <w:right w:val="none" w:sz="0" w:space="0" w:color="auto"/>
          </w:divBdr>
        </w:div>
        <w:div w:id="54472718">
          <w:marLeft w:val="0"/>
          <w:marRight w:val="0"/>
          <w:marTop w:val="0"/>
          <w:marBottom w:val="0"/>
          <w:divBdr>
            <w:top w:val="none" w:sz="0" w:space="0" w:color="auto"/>
            <w:left w:val="none" w:sz="0" w:space="0" w:color="auto"/>
            <w:bottom w:val="none" w:sz="0" w:space="0" w:color="auto"/>
            <w:right w:val="none" w:sz="0" w:space="0" w:color="auto"/>
          </w:divBdr>
        </w:div>
        <w:div w:id="72821329">
          <w:marLeft w:val="0"/>
          <w:marRight w:val="0"/>
          <w:marTop w:val="0"/>
          <w:marBottom w:val="0"/>
          <w:divBdr>
            <w:top w:val="none" w:sz="0" w:space="0" w:color="auto"/>
            <w:left w:val="none" w:sz="0" w:space="0" w:color="auto"/>
            <w:bottom w:val="none" w:sz="0" w:space="0" w:color="auto"/>
            <w:right w:val="none" w:sz="0" w:space="0" w:color="auto"/>
          </w:divBdr>
        </w:div>
        <w:div w:id="77211756">
          <w:marLeft w:val="0"/>
          <w:marRight w:val="0"/>
          <w:marTop w:val="0"/>
          <w:marBottom w:val="0"/>
          <w:divBdr>
            <w:top w:val="none" w:sz="0" w:space="0" w:color="auto"/>
            <w:left w:val="none" w:sz="0" w:space="0" w:color="auto"/>
            <w:bottom w:val="none" w:sz="0" w:space="0" w:color="auto"/>
            <w:right w:val="none" w:sz="0" w:space="0" w:color="auto"/>
          </w:divBdr>
        </w:div>
        <w:div w:id="457721232">
          <w:marLeft w:val="0"/>
          <w:marRight w:val="0"/>
          <w:marTop w:val="0"/>
          <w:marBottom w:val="0"/>
          <w:divBdr>
            <w:top w:val="none" w:sz="0" w:space="0" w:color="auto"/>
            <w:left w:val="none" w:sz="0" w:space="0" w:color="auto"/>
            <w:bottom w:val="none" w:sz="0" w:space="0" w:color="auto"/>
            <w:right w:val="none" w:sz="0" w:space="0" w:color="auto"/>
          </w:divBdr>
        </w:div>
        <w:div w:id="703753614">
          <w:marLeft w:val="0"/>
          <w:marRight w:val="0"/>
          <w:marTop w:val="0"/>
          <w:marBottom w:val="0"/>
          <w:divBdr>
            <w:top w:val="none" w:sz="0" w:space="0" w:color="auto"/>
            <w:left w:val="none" w:sz="0" w:space="0" w:color="auto"/>
            <w:bottom w:val="none" w:sz="0" w:space="0" w:color="auto"/>
            <w:right w:val="none" w:sz="0" w:space="0" w:color="auto"/>
          </w:divBdr>
        </w:div>
        <w:div w:id="776414416">
          <w:marLeft w:val="0"/>
          <w:marRight w:val="0"/>
          <w:marTop w:val="0"/>
          <w:marBottom w:val="0"/>
          <w:divBdr>
            <w:top w:val="none" w:sz="0" w:space="0" w:color="auto"/>
            <w:left w:val="none" w:sz="0" w:space="0" w:color="auto"/>
            <w:bottom w:val="none" w:sz="0" w:space="0" w:color="auto"/>
            <w:right w:val="none" w:sz="0" w:space="0" w:color="auto"/>
          </w:divBdr>
        </w:div>
        <w:div w:id="847058676">
          <w:marLeft w:val="0"/>
          <w:marRight w:val="0"/>
          <w:marTop w:val="0"/>
          <w:marBottom w:val="0"/>
          <w:divBdr>
            <w:top w:val="none" w:sz="0" w:space="0" w:color="auto"/>
            <w:left w:val="none" w:sz="0" w:space="0" w:color="auto"/>
            <w:bottom w:val="none" w:sz="0" w:space="0" w:color="auto"/>
            <w:right w:val="none" w:sz="0" w:space="0" w:color="auto"/>
          </w:divBdr>
        </w:div>
        <w:div w:id="889075719">
          <w:marLeft w:val="0"/>
          <w:marRight w:val="0"/>
          <w:marTop w:val="0"/>
          <w:marBottom w:val="0"/>
          <w:divBdr>
            <w:top w:val="none" w:sz="0" w:space="0" w:color="auto"/>
            <w:left w:val="none" w:sz="0" w:space="0" w:color="auto"/>
            <w:bottom w:val="none" w:sz="0" w:space="0" w:color="auto"/>
            <w:right w:val="none" w:sz="0" w:space="0" w:color="auto"/>
          </w:divBdr>
        </w:div>
        <w:div w:id="989746541">
          <w:marLeft w:val="0"/>
          <w:marRight w:val="0"/>
          <w:marTop w:val="0"/>
          <w:marBottom w:val="0"/>
          <w:divBdr>
            <w:top w:val="none" w:sz="0" w:space="0" w:color="auto"/>
            <w:left w:val="none" w:sz="0" w:space="0" w:color="auto"/>
            <w:bottom w:val="none" w:sz="0" w:space="0" w:color="auto"/>
            <w:right w:val="none" w:sz="0" w:space="0" w:color="auto"/>
          </w:divBdr>
        </w:div>
        <w:div w:id="1090808052">
          <w:marLeft w:val="0"/>
          <w:marRight w:val="0"/>
          <w:marTop w:val="0"/>
          <w:marBottom w:val="0"/>
          <w:divBdr>
            <w:top w:val="none" w:sz="0" w:space="0" w:color="auto"/>
            <w:left w:val="none" w:sz="0" w:space="0" w:color="auto"/>
            <w:bottom w:val="none" w:sz="0" w:space="0" w:color="auto"/>
            <w:right w:val="none" w:sz="0" w:space="0" w:color="auto"/>
          </w:divBdr>
        </w:div>
        <w:div w:id="1125200139">
          <w:marLeft w:val="0"/>
          <w:marRight w:val="0"/>
          <w:marTop w:val="0"/>
          <w:marBottom w:val="0"/>
          <w:divBdr>
            <w:top w:val="none" w:sz="0" w:space="0" w:color="auto"/>
            <w:left w:val="none" w:sz="0" w:space="0" w:color="auto"/>
            <w:bottom w:val="none" w:sz="0" w:space="0" w:color="auto"/>
            <w:right w:val="none" w:sz="0" w:space="0" w:color="auto"/>
          </w:divBdr>
        </w:div>
        <w:div w:id="1447114128">
          <w:marLeft w:val="0"/>
          <w:marRight w:val="0"/>
          <w:marTop w:val="0"/>
          <w:marBottom w:val="0"/>
          <w:divBdr>
            <w:top w:val="none" w:sz="0" w:space="0" w:color="auto"/>
            <w:left w:val="none" w:sz="0" w:space="0" w:color="auto"/>
            <w:bottom w:val="none" w:sz="0" w:space="0" w:color="auto"/>
            <w:right w:val="none" w:sz="0" w:space="0" w:color="auto"/>
          </w:divBdr>
        </w:div>
        <w:div w:id="1458987240">
          <w:marLeft w:val="0"/>
          <w:marRight w:val="0"/>
          <w:marTop w:val="0"/>
          <w:marBottom w:val="0"/>
          <w:divBdr>
            <w:top w:val="none" w:sz="0" w:space="0" w:color="auto"/>
            <w:left w:val="none" w:sz="0" w:space="0" w:color="auto"/>
            <w:bottom w:val="none" w:sz="0" w:space="0" w:color="auto"/>
            <w:right w:val="none" w:sz="0" w:space="0" w:color="auto"/>
          </w:divBdr>
        </w:div>
        <w:div w:id="1937980455">
          <w:marLeft w:val="0"/>
          <w:marRight w:val="0"/>
          <w:marTop w:val="0"/>
          <w:marBottom w:val="0"/>
          <w:divBdr>
            <w:top w:val="none" w:sz="0" w:space="0" w:color="auto"/>
            <w:left w:val="none" w:sz="0" w:space="0" w:color="auto"/>
            <w:bottom w:val="none" w:sz="0" w:space="0" w:color="auto"/>
            <w:right w:val="none" w:sz="0" w:space="0" w:color="auto"/>
          </w:divBdr>
        </w:div>
        <w:div w:id="1983776173">
          <w:marLeft w:val="0"/>
          <w:marRight w:val="0"/>
          <w:marTop w:val="0"/>
          <w:marBottom w:val="0"/>
          <w:divBdr>
            <w:top w:val="none" w:sz="0" w:space="0" w:color="auto"/>
            <w:left w:val="none" w:sz="0" w:space="0" w:color="auto"/>
            <w:bottom w:val="none" w:sz="0" w:space="0" w:color="auto"/>
            <w:right w:val="none" w:sz="0" w:space="0" w:color="auto"/>
          </w:divBdr>
        </w:div>
        <w:div w:id="2004553292">
          <w:marLeft w:val="0"/>
          <w:marRight w:val="0"/>
          <w:marTop w:val="0"/>
          <w:marBottom w:val="0"/>
          <w:divBdr>
            <w:top w:val="none" w:sz="0" w:space="0" w:color="auto"/>
            <w:left w:val="none" w:sz="0" w:space="0" w:color="auto"/>
            <w:bottom w:val="none" w:sz="0" w:space="0" w:color="auto"/>
            <w:right w:val="none" w:sz="0" w:space="0" w:color="auto"/>
          </w:divBdr>
        </w:div>
        <w:div w:id="2091274253">
          <w:marLeft w:val="0"/>
          <w:marRight w:val="0"/>
          <w:marTop w:val="0"/>
          <w:marBottom w:val="0"/>
          <w:divBdr>
            <w:top w:val="none" w:sz="0" w:space="0" w:color="auto"/>
            <w:left w:val="none" w:sz="0" w:space="0" w:color="auto"/>
            <w:bottom w:val="none" w:sz="0" w:space="0" w:color="auto"/>
            <w:right w:val="none" w:sz="0" w:space="0" w:color="auto"/>
          </w:divBdr>
        </w:div>
        <w:div w:id="2136558687">
          <w:marLeft w:val="0"/>
          <w:marRight w:val="0"/>
          <w:marTop w:val="0"/>
          <w:marBottom w:val="0"/>
          <w:divBdr>
            <w:top w:val="none" w:sz="0" w:space="0" w:color="auto"/>
            <w:left w:val="none" w:sz="0" w:space="0" w:color="auto"/>
            <w:bottom w:val="none" w:sz="0" w:space="0" w:color="auto"/>
            <w:right w:val="none" w:sz="0" w:space="0" w:color="auto"/>
          </w:divBdr>
        </w:div>
        <w:div w:id="2142648894">
          <w:marLeft w:val="0"/>
          <w:marRight w:val="0"/>
          <w:marTop w:val="0"/>
          <w:marBottom w:val="0"/>
          <w:divBdr>
            <w:top w:val="none" w:sz="0" w:space="0" w:color="auto"/>
            <w:left w:val="none" w:sz="0" w:space="0" w:color="auto"/>
            <w:bottom w:val="none" w:sz="0" w:space="0" w:color="auto"/>
            <w:right w:val="none" w:sz="0" w:space="0" w:color="auto"/>
          </w:divBdr>
        </w:div>
      </w:divsChild>
    </w:div>
    <w:div w:id="1234043037">
      <w:bodyDiv w:val="1"/>
      <w:marLeft w:val="0"/>
      <w:marRight w:val="0"/>
      <w:marTop w:val="0"/>
      <w:marBottom w:val="0"/>
      <w:divBdr>
        <w:top w:val="none" w:sz="0" w:space="0" w:color="auto"/>
        <w:left w:val="none" w:sz="0" w:space="0" w:color="auto"/>
        <w:bottom w:val="none" w:sz="0" w:space="0" w:color="auto"/>
        <w:right w:val="none" w:sz="0" w:space="0" w:color="auto"/>
      </w:divBdr>
    </w:div>
    <w:div w:id="1378433395">
      <w:bodyDiv w:val="1"/>
      <w:marLeft w:val="0"/>
      <w:marRight w:val="0"/>
      <w:marTop w:val="0"/>
      <w:marBottom w:val="0"/>
      <w:divBdr>
        <w:top w:val="none" w:sz="0" w:space="0" w:color="auto"/>
        <w:left w:val="none" w:sz="0" w:space="0" w:color="auto"/>
        <w:bottom w:val="none" w:sz="0" w:space="0" w:color="auto"/>
        <w:right w:val="none" w:sz="0" w:space="0" w:color="auto"/>
      </w:divBdr>
    </w:div>
    <w:div w:id="1549798037">
      <w:bodyDiv w:val="1"/>
      <w:marLeft w:val="0"/>
      <w:marRight w:val="0"/>
      <w:marTop w:val="0"/>
      <w:marBottom w:val="0"/>
      <w:divBdr>
        <w:top w:val="none" w:sz="0" w:space="0" w:color="auto"/>
        <w:left w:val="none" w:sz="0" w:space="0" w:color="auto"/>
        <w:bottom w:val="none" w:sz="0" w:space="0" w:color="auto"/>
        <w:right w:val="none" w:sz="0" w:space="0" w:color="auto"/>
      </w:divBdr>
      <w:divsChild>
        <w:div w:id="481115723">
          <w:marLeft w:val="0"/>
          <w:marRight w:val="0"/>
          <w:marTop w:val="0"/>
          <w:marBottom w:val="0"/>
          <w:divBdr>
            <w:top w:val="none" w:sz="0" w:space="0" w:color="auto"/>
            <w:left w:val="none" w:sz="0" w:space="0" w:color="auto"/>
            <w:bottom w:val="none" w:sz="0" w:space="0" w:color="auto"/>
            <w:right w:val="none" w:sz="0" w:space="0" w:color="auto"/>
          </w:divBdr>
        </w:div>
        <w:div w:id="1052079968">
          <w:marLeft w:val="0"/>
          <w:marRight w:val="0"/>
          <w:marTop w:val="0"/>
          <w:marBottom w:val="0"/>
          <w:divBdr>
            <w:top w:val="none" w:sz="0" w:space="0" w:color="auto"/>
            <w:left w:val="none" w:sz="0" w:space="0" w:color="auto"/>
            <w:bottom w:val="none" w:sz="0" w:space="0" w:color="auto"/>
            <w:right w:val="none" w:sz="0" w:space="0" w:color="auto"/>
          </w:divBdr>
        </w:div>
        <w:div w:id="1344549679">
          <w:marLeft w:val="0"/>
          <w:marRight w:val="0"/>
          <w:marTop w:val="0"/>
          <w:marBottom w:val="0"/>
          <w:divBdr>
            <w:top w:val="none" w:sz="0" w:space="0" w:color="auto"/>
            <w:left w:val="none" w:sz="0" w:space="0" w:color="auto"/>
            <w:bottom w:val="none" w:sz="0" w:space="0" w:color="auto"/>
            <w:right w:val="none" w:sz="0" w:space="0" w:color="auto"/>
          </w:divBdr>
        </w:div>
        <w:div w:id="1352338404">
          <w:marLeft w:val="0"/>
          <w:marRight w:val="0"/>
          <w:marTop w:val="0"/>
          <w:marBottom w:val="0"/>
          <w:divBdr>
            <w:top w:val="none" w:sz="0" w:space="0" w:color="auto"/>
            <w:left w:val="none" w:sz="0" w:space="0" w:color="auto"/>
            <w:bottom w:val="none" w:sz="0" w:space="0" w:color="auto"/>
            <w:right w:val="none" w:sz="0" w:space="0" w:color="auto"/>
          </w:divBdr>
        </w:div>
        <w:div w:id="1541093619">
          <w:marLeft w:val="0"/>
          <w:marRight w:val="0"/>
          <w:marTop w:val="0"/>
          <w:marBottom w:val="0"/>
          <w:divBdr>
            <w:top w:val="none" w:sz="0" w:space="0" w:color="auto"/>
            <w:left w:val="none" w:sz="0" w:space="0" w:color="auto"/>
            <w:bottom w:val="none" w:sz="0" w:space="0" w:color="auto"/>
            <w:right w:val="none" w:sz="0" w:space="0" w:color="auto"/>
          </w:divBdr>
        </w:div>
      </w:divsChild>
    </w:div>
    <w:div w:id="1664815828">
      <w:bodyDiv w:val="1"/>
      <w:marLeft w:val="0"/>
      <w:marRight w:val="0"/>
      <w:marTop w:val="0"/>
      <w:marBottom w:val="0"/>
      <w:divBdr>
        <w:top w:val="none" w:sz="0" w:space="0" w:color="auto"/>
        <w:left w:val="none" w:sz="0" w:space="0" w:color="auto"/>
        <w:bottom w:val="none" w:sz="0" w:space="0" w:color="auto"/>
        <w:right w:val="none" w:sz="0" w:space="0" w:color="auto"/>
      </w:divBdr>
      <w:divsChild>
        <w:div w:id="1104962289">
          <w:marLeft w:val="0"/>
          <w:marRight w:val="0"/>
          <w:marTop w:val="0"/>
          <w:marBottom w:val="0"/>
          <w:divBdr>
            <w:top w:val="none" w:sz="0" w:space="0" w:color="auto"/>
            <w:left w:val="none" w:sz="0" w:space="0" w:color="auto"/>
            <w:bottom w:val="none" w:sz="0" w:space="0" w:color="auto"/>
            <w:right w:val="none" w:sz="0" w:space="0" w:color="auto"/>
          </w:divBdr>
          <w:divsChild>
            <w:div w:id="7147442">
              <w:marLeft w:val="0"/>
              <w:marRight w:val="0"/>
              <w:marTop w:val="0"/>
              <w:marBottom w:val="0"/>
              <w:divBdr>
                <w:top w:val="none" w:sz="0" w:space="0" w:color="auto"/>
                <w:left w:val="none" w:sz="0" w:space="0" w:color="auto"/>
                <w:bottom w:val="none" w:sz="0" w:space="0" w:color="auto"/>
                <w:right w:val="none" w:sz="0" w:space="0" w:color="auto"/>
              </w:divBdr>
            </w:div>
            <w:div w:id="17855374">
              <w:marLeft w:val="0"/>
              <w:marRight w:val="0"/>
              <w:marTop w:val="0"/>
              <w:marBottom w:val="0"/>
              <w:divBdr>
                <w:top w:val="none" w:sz="0" w:space="0" w:color="auto"/>
                <w:left w:val="none" w:sz="0" w:space="0" w:color="auto"/>
                <w:bottom w:val="none" w:sz="0" w:space="0" w:color="auto"/>
                <w:right w:val="none" w:sz="0" w:space="0" w:color="auto"/>
              </w:divBdr>
            </w:div>
            <w:div w:id="402801956">
              <w:marLeft w:val="0"/>
              <w:marRight w:val="0"/>
              <w:marTop w:val="0"/>
              <w:marBottom w:val="0"/>
              <w:divBdr>
                <w:top w:val="none" w:sz="0" w:space="0" w:color="auto"/>
                <w:left w:val="none" w:sz="0" w:space="0" w:color="auto"/>
                <w:bottom w:val="none" w:sz="0" w:space="0" w:color="auto"/>
                <w:right w:val="none" w:sz="0" w:space="0" w:color="auto"/>
              </w:divBdr>
            </w:div>
            <w:div w:id="422845276">
              <w:marLeft w:val="0"/>
              <w:marRight w:val="0"/>
              <w:marTop w:val="0"/>
              <w:marBottom w:val="0"/>
              <w:divBdr>
                <w:top w:val="none" w:sz="0" w:space="0" w:color="auto"/>
                <w:left w:val="none" w:sz="0" w:space="0" w:color="auto"/>
                <w:bottom w:val="none" w:sz="0" w:space="0" w:color="auto"/>
                <w:right w:val="none" w:sz="0" w:space="0" w:color="auto"/>
              </w:divBdr>
            </w:div>
            <w:div w:id="454446738">
              <w:marLeft w:val="0"/>
              <w:marRight w:val="0"/>
              <w:marTop w:val="0"/>
              <w:marBottom w:val="0"/>
              <w:divBdr>
                <w:top w:val="none" w:sz="0" w:space="0" w:color="auto"/>
                <w:left w:val="none" w:sz="0" w:space="0" w:color="auto"/>
                <w:bottom w:val="none" w:sz="0" w:space="0" w:color="auto"/>
                <w:right w:val="none" w:sz="0" w:space="0" w:color="auto"/>
              </w:divBdr>
            </w:div>
            <w:div w:id="502207573">
              <w:marLeft w:val="0"/>
              <w:marRight w:val="0"/>
              <w:marTop w:val="0"/>
              <w:marBottom w:val="0"/>
              <w:divBdr>
                <w:top w:val="none" w:sz="0" w:space="0" w:color="auto"/>
                <w:left w:val="none" w:sz="0" w:space="0" w:color="auto"/>
                <w:bottom w:val="none" w:sz="0" w:space="0" w:color="auto"/>
                <w:right w:val="none" w:sz="0" w:space="0" w:color="auto"/>
              </w:divBdr>
            </w:div>
            <w:div w:id="524447665">
              <w:marLeft w:val="0"/>
              <w:marRight w:val="0"/>
              <w:marTop w:val="0"/>
              <w:marBottom w:val="0"/>
              <w:divBdr>
                <w:top w:val="none" w:sz="0" w:space="0" w:color="auto"/>
                <w:left w:val="none" w:sz="0" w:space="0" w:color="auto"/>
                <w:bottom w:val="none" w:sz="0" w:space="0" w:color="auto"/>
                <w:right w:val="none" w:sz="0" w:space="0" w:color="auto"/>
              </w:divBdr>
            </w:div>
            <w:div w:id="548761296">
              <w:marLeft w:val="0"/>
              <w:marRight w:val="0"/>
              <w:marTop w:val="0"/>
              <w:marBottom w:val="0"/>
              <w:divBdr>
                <w:top w:val="none" w:sz="0" w:space="0" w:color="auto"/>
                <w:left w:val="none" w:sz="0" w:space="0" w:color="auto"/>
                <w:bottom w:val="none" w:sz="0" w:space="0" w:color="auto"/>
                <w:right w:val="none" w:sz="0" w:space="0" w:color="auto"/>
              </w:divBdr>
            </w:div>
            <w:div w:id="619343627">
              <w:marLeft w:val="0"/>
              <w:marRight w:val="0"/>
              <w:marTop w:val="0"/>
              <w:marBottom w:val="0"/>
              <w:divBdr>
                <w:top w:val="none" w:sz="0" w:space="0" w:color="auto"/>
                <w:left w:val="none" w:sz="0" w:space="0" w:color="auto"/>
                <w:bottom w:val="none" w:sz="0" w:space="0" w:color="auto"/>
                <w:right w:val="none" w:sz="0" w:space="0" w:color="auto"/>
              </w:divBdr>
            </w:div>
            <w:div w:id="646588943">
              <w:marLeft w:val="0"/>
              <w:marRight w:val="0"/>
              <w:marTop w:val="0"/>
              <w:marBottom w:val="0"/>
              <w:divBdr>
                <w:top w:val="none" w:sz="0" w:space="0" w:color="auto"/>
                <w:left w:val="none" w:sz="0" w:space="0" w:color="auto"/>
                <w:bottom w:val="none" w:sz="0" w:space="0" w:color="auto"/>
                <w:right w:val="none" w:sz="0" w:space="0" w:color="auto"/>
              </w:divBdr>
            </w:div>
            <w:div w:id="750468006">
              <w:marLeft w:val="0"/>
              <w:marRight w:val="0"/>
              <w:marTop w:val="0"/>
              <w:marBottom w:val="0"/>
              <w:divBdr>
                <w:top w:val="none" w:sz="0" w:space="0" w:color="auto"/>
                <w:left w:val="none" w:sz="0" w:space="0" w:color="auto"/>
                <w:bottom w:val="none" w:sz="0" w:space="0" w:color="auto"/>
                <w:right w:val="none" w:sz="0" w:space="0" w:color="auto"/>
              </w:divBdr>
            </w:div>
            <w:div w:id="798691170">
              <w:marLeft w:val="0"/>
              <w:marRight w:val="0"/>
              <w:marTop w:val="0"/>
              <w:marBottom w:val="0"/>
              <w:divBdr>
                <w:top w:val="none" w:sz="0" w:space="0" w:color="auto"/>
                <w:left w:val="none" w:sz="0" w:space="0" w:color="auto"/>
                <w:bottom w:val="none" w:sz="0" w:space="0" w:color="auto"/>
                <w:right w:val="none" w:sz="0" w:space="0" w:color="auto"/>
              </w:divBdr>
            </w:div>
            <w:div w:id="881290035">
              <w:marLeft w:val="0"/>
              <w:marRight w:val="0"/>
              <w:marTop w:val="0"/>
              <w:marBottom w:val="0"/>
              <w:divBdr>
                <w:top w:val="none" w:sz="0" w:space="0" w:color="auto"/>
                <w:left w:val="none" w:sz="0" w:space="0" w:color="auto"/>
                <w:bottom w:val="none" w:sz="0" w:space="0" w:color="auto"/>
                <w:right w:val="none" w:sz="0" w:space="0" w:color="auto"/>
              </w:divBdr>
            </w:div>
            <w:div w:id="926035829">
              <w:marLeft w:val="0"/>
              <w:marRight w:val="0"/>
              <w:marTop w:val="0"/>
              <w:marBottom w:val="0"/>
              <w:divBdr>
                <w:top w:val="none" w:sz="0" w:space="0" w:color="auto"/>
                <w:left w:val="none" w:sz="0" w:space="0" w:color="auto"/>
                <w:bottom w:val="none" w:sz="0" w:space="0" w:color="auto"/>
                <w:right w:val="none" w:sz="0" w:space="0" w:color="auto"/>
              </w:divBdr>
            </w:div>
            <w:div w:id="930236959">
              <w:marLeft w:val="0"/>
              <w:marRight w:val="0"/>
              <w:marTop w:val="0"/>
              <w:marBottom w:val="0"/>
              <w:divBdr>
                <w:top w:val="none" w:sz="0" w:space="0" w:color="auto"/>
                <w:left w:val="none" w:sz="0" w:space="0" w:color="auto"/>
                <w:bottom w:val="none" w:sz="0" w:space="0" w:color="auto"/>
                <w:right w:val="none" w:sz="0" w:space="0" w:color="auto"/>
              </w:divBdr>
            </w:div>
            <w:div w:id="1001934674">
              <w:marLeft w:val="0"/>
              <w:marRight w:val="0"/>
              <w:marTop w:val="0"/>
              <w:marBottom w:val="0"/>
              <w:divBdr>
                <w:top w:val="none" w:sz="0" w:space="0" w:color="auto"/>
                <w:left w:val="none" w:sz="0" w:space="0" w:color="auto"/>
                <w:bottom w:val="none" w:sz="0" w:space="0" w:color="auto"/>
                <w:right w:val="none" w:sz="0" w:space="0" w:color="auto"/>
              </w:divBdr>
            </w:div>
            <w:div w:id="1200701405">
              <w:marLeft w:val="0"/>
              <w:marRight w:val="0"/>
              <w:marTop w:val="0"/>
              <w:marBottom w:val="0"/>
              <w:divBdr>
                <w:top w:val="none" w:sz="0" w:space="0" w:color="auto"/>
                <w:left w:val="none" w:sz="0" w:space="0" w:color="auto"/>
                <w:bottom w:val="none" w:sz="0" w:space="0" w:color="auto"/>
                <w:right w:val="none" w:sz="0" w:space="0" w:color="auto"/>
              </w:divBdr>
            </w:div>
            <w:div w:id="1713649425">
              <w:marLeft w:val="0"/>
              <w:marRight w:val="0"/>
              <w:marTop w:val="0"/>
              <w:marBottom w:val="0"/>
              <w:divBdr>
                <w:top w:val="none" w:sz="0" w:space="0" w:color="auto"/>
                <w:left w:val="none" w:sz="0" w:space="0" w:color="auto"/>
                <w:bottom w:val="none" w:sz="0" w:space="0" w:color="auto"/>
                <w:right w:val="none" w:sz="0" w:space="0" w:color="auto"/>
              </w:divBdr>
            </w:div>
            <w:div w:id="1751270251">
              <w:marLeft w:val="0"/>
              <w:marRight w:val="0"/>
              <w:marTop w:val="0"/>
              <w:marBottom w:val="0"/>
              <w:divBdr>
                <w:top w:val="none" w:sz="0" w:space="0" w:color="auto"/>
                <w:left w:val="none" w:sz="0" w:space="0" w:color="auto"/>
                <w:bottom w:val="none" w:sz="0" w:space="0" w:color="auto"/>
                <w:right w:val="none" w:sz="0" w:space="0" w:color="auto"/>
              </w:divBdr>
            </w:div>
            <w:div w:id="1935674770">
              <w:marLeft w:val="0"/>
              <w:marRight w:val="0"/>
              <w:marTop w:val="0"/>
              <w:marBottom w:val="0"/>
              <w:divBdr>
                <w:top w:val="none" w:sz="0" w:space="0" w:color="auto"/>
                <w:left w:val="none" w:sz="0" w:space="0" w:color="auto"/>
                <w:bottom w:val="none" w:sz="0" w:space="0" w:color="auto"/>
                <w:right w:val="none" w:sz="0" w:space="0" w:color="auto"/>
              </w:divBdr>
            </w:div>
            <w:div w:id="21232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210">
      <w:bodyDiv w:val="1"/>
      <w:marLeft w:val="0"/>
      <w:marRight w:val="0"/>
      <w:marTop w:val="0"/>
      <w:marBottom w:val="0"/>
      <w:divBdr>
        <w:top w:val="none" w:sz="0" w:space="0" w:color="auto"/>
        <w:left w:val="none" w:sz="0" w:space="0" w:color="auto"/>
        <w:bottom w:val="none" w:sz="0" w:space="0" w:color="auto"/>
        <w:right w:val="none" w:sz="0" w:space="0" w:color="auto"/>
      </w:divBdr>
      <w:divsChild>
        <w:div w:id="1793279861">
          <w:marLeft w:val="0"/>
          <w:marRight w:val="0"/>
          <w:marTop w:val="0"/>
          <w:marBottom w:val="0"/>
          <w:divBdr>
            <w:top w:val="none" w:sz="0" w:space="0" w:color="auto"/>
            <w:left w:val="none" w:sz="0" w:space="0" w:color="auto"/>
            <w:bottom w:val="none" w:sz="0" w:space="0" w:color="auto"/>
            <w:right w:val="none" w:sz="0" w:space="0" w:color="auto"/>
          </w:divBdr>
        </w:div>
        <w:div w:id="1821846537">
          <w:marLeft w:val="0"/>
          <w:marRight w:val="0"/>
          <w:marTop w:val="0"/>
          <w:marBottom w:val="0"/>
          <w:divBdr>
            <w:top w:val="none" w:sz="0" w:space="0" w:color="auto"/>
            <w:left w:val="none" w:sz="0" w:space="0" w:color="auto"/>
            <w:bottom w:val="none" w:sz="0" w:space="0" w:color="auto"/>
            <w:right w:val="none" w:sz="0" w:space="0" w:color="auto"/>
          </w:divBdr>
        </w:div>
        <w:div w:id="2008704373">
          <w:marLeft w:val="0"/>
          <w:marRight w:val="0"/>
          <w:marTop w:val="0"/>
          <w:marBottom w:val="0"/>
          <w:divBdr>
            <w:top w:val="none" w:sz="0" w:space="0" w:color="auto"/>
            <w:left w:val="none" w:sz="0" w:space="0" w:color="auto"/>
            <w:bottom w:val="none" w:sz="0" w:space="0" w:color="auto"/>
            <w:right w:val="none" w:sz="0" w:space="0" w:color="auto"/>
          </w:divBdr>
        </w:div>
      </w:divsChild>
    </w:div>
    <w:div w:id="1974212830">
      <w:bodyDiv w:val="1"/>
      <w:marLeft w:val="0"/>
      <w:marRight w:val="0"/>
      <w:marTop w:val="0"/>
      <w:marBottom w:val="0"/>
      <w:divBdr>
        <w:top w:val="none" w:sz="0" w:space="0" w:color="auto"/>
        <w:left w:val="none" w:sz="0" w:space="0" w:color="auto"/>
        <w:bottom w:val="none" w:sz="0" w:space="0" w:color="auto"/>
        <w:right w:val="none" w:sz="0" w:space="0" w:color="auto"/>
      </w:divBdr>
      <w:divsChild>
        <w:div w:id="3139213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epsh.pgi.gov.pl/epsh/"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7.xml"/><Relationship Id="rId28"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diagramQuickStyle" Target="diagrams/quickStyle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Arkusz1!$B$1</c:f>
              <c:strCache>
                <c:ptCount val="1"/>
                <c:pt idx="0">
                  <c:v>Seria 1</c:v>
                </c:pt>
              </c:strCache>
            </c:strRef>
          </c:tx>
          <c:marker>
            <c:spPr>
              <a:solidFill>
                <a:srgbClr val="FFFF00"/>
              </a:solidFill>
            </c:spPr>
          </c:marker>
          <c:dLbls>
            <c:dLbl>
              <c:idx val="2"/>
              <c:layout>
                <c:manualLayout>
                  <c:x val="-2.3640661938534278E-3"/>
                  <c:y val="5.479452054795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80-42C8-91B0-3541B2EC8DA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8189</c:v>
                </c:pt>
                <c:pt idx="1">
                  <c:v>8135</c:v>
                </c:pt>
                <c:pt idx="2">
                  <c:v>8037</c:v>
                </c:pt>
                <c:pt idx="3">
                  <c:v>7676</c:v>
                </c:pt>
                <c:pt idx="4">
                  <c:v>7628</c:v>
                </c:pt>
              </c:numCache>
            </c:numRef>
          </c:val>
          <c:smooth val="0"/>
          <c:extLst>
            <c:ext xmlns:c16="http://schemas.microsoft.com/office/drawing/2014/chart" uri="{C3380CC4-5D6E-409C-BE32-E72D297353CC}">
              <c16:uniqueId val="{00000001-5C80-42C8-91B0-3541B2EC8DA0}"/>
            </c:ext>
          </c:extLst>
        </c:ser>
        <c:dLbls>
          <c:showLegendKey val="0"/>
          <c:showVal val="1"/>
          <c:showCatName val="0"/>
          <c:showSerName val="0"/>
          <c:showPercent val="0"/>
          <c:showBubbleSize val="0"/>
        </c:dLbls>
        <c:marker val="1"/>
        <c:smooth val="0"/>
        <c:axId val="172637568"/>
        <c:axId val="172651648"/>
      </c:lineChart>
      <c:catAx>
        <c:axId val="172637568"/>
        <c:scaling>
          <c:orientation val="minMax"/>
        </c:scaling>
        <c:delete val="0"/>
        <c:axPos val="b"/>
        <c:numFmt formatCode="General" sourceLinked="1"/>
        <c:majorTickMark val="none"/>
        <c:minorTickMark val="none"/>
        <c:tickLblPos val="nextTo"/>
        <c:crossAx val="172651648"/>
        <c:crosses val="autoZero"/>
        <c:auto val="1"/>
        <c:lblAlgn val="ctr"/>
        <c:lblOffset val="100"/>
        <c:noMultiLvlLbl val="0"/>
      </c:catAx>
      <c:valAx>
        <c:axId val="172651648"/>
        <c:scaling>
          <c:orientation val="minMax"/>
        </c:scaling>
        <c:delete val="1"/>
        <c:axPos val="l"/>
        <c:majorGridlines/>
        <c:numFmt formatCode="General" sourceLinked="1"/>
        <c:majorTickMark val="none"/>
        <c:minorTickMark val="none"/>
        <c:tickLblPos val="none"/>
        <c:crossAx val="172637568"/>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wiek przedprodukcyjny</c:v>
                </c:pt>
              </c:strCache>
            </c:strRef>
          </c:tx>
          <c:spPr>
            <a:solidFill>
              <a:schemeClr val="accent5">
                <a:lumMod val="60000"/>
                <a:lumOff val="40000"/>
              </a:scheme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1231</c:v>
                </c:pt>
                <c:pt idx="1">
                  <c:v>1197</c:v>
                </c:pt>
                <c:pt idx="2">
                  <c:v>1174</c:v>
                </c:pt>
                <c:pt idx="3">
                  <c:v>1160</c:v>
                </c:pt>
                <c:pt idx="4">
                  <c:v>1166</c:v>
                </c:pt>
              </c:numCache>
            </c:numRef>
          </c:val>
          <c:extLst>
            <c:ext xmlns:c16="http://schemas.microsoft.com/office/drawing/2014/chart" uri="{C3380CC4-5D6E-409C-BE32-E72D297353CC}">
              <c16:uniqueId val="{00000000-46C0-4BEF-87A8-D6E6A8675E23}"/>
            </c:ext>
          </c:extLst>
        </c:ser>
        <c:ser>
          <c:idx val="1"/>
          <c:order val="1"/>
          <c:tx>
            <c:strRef>
              <c:f>Arkusz1!$C$1</c:f>
              <c:strCache>
                <c:ptCount val="1"/>
                <c:pt idx="0">
                  <c:v>wiek produkcyjny</c:v>
                </c:pt>
              </c:strCache>
            </c:strRef>
          </c:tx>
          <c:spPr>
            <a:solidFill>
              <a:schemeClr val="accent4">
                <a:lumMod val="40000"/>
                <a:lumOff val="60000"/>
              </a:schemeClr>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5118</c:v>
                </c:pt>
                <c:pt idx="1">
                  <c:v>5080</c:v>
                </c:pt>
                <c:pt idx="2">
                  <c:v>4966</c:v>
                </c:pt>
                <c:pt idx="3">
                  <c:v>4606</c:v>
                </c:pt>
                <c:pt idx="4">
                  <c:v>4541</c:v>
                </c:pt>
              </c:numCache>
            </c:numRef>
          </c:val>
          <c:extLst>
            <c:ext xmlns:c16="http://schemas.microsoft.com/office/drawing/2014/chart" uri="{C3380CC4-5D6E-409C-BE32-E72D297353CC}">
              <c16:uniqueId val="{00000001-46C0-4BEF-87A8-D6E6A8675E23}"/>
            </c:ext>
          </c:extLst>
        </c:ser>
        <c:ser>
          <c:idx val="2"/>
          <c:order val="2"/>
          <c:tx>
            <c:strRef>
              <c:f>Arkusz1!$D$1</c:f>
              <c:strCache>
                <c:ptCount val="1"/>
                <c:pt idx="0">
                  <c:v>wiek poprodukcyjny</c:v>
                </c:pt>
              </c:strCache>
            </c:strRef>
          </c:tx>
          <c:spPr>
            <a:solidFill>
              <a:srgbClr val="7030A0"/>
            </a:solidFill>
            <a:ln>
              <a:solidFill>
                <a:sysClr val="windowText" lastClr="000000"/>
              </a:solidFill>
            </a:ln>
            <a:effectLst>
              <a:innerShdw blurRad="63500" dist="50800" dir="13500000">
                <a:prstClr val="black">
                  <a:alpha val="50000"/>
                </a:prstClr>
              </a:innerShdw>
            </a:effectLst>
          </c:spPr>
          <c:invertIfNegative val="0"/>
          <c:cat>
            <c:numRef>
              <c:f>Arkusz1!$A$2:$A$6</c:f>
              <c:numCache>
                <c:formatCode>General</c:formatCode>
                <c:ptCount val="5"/>
                <c:pt idx="0">
                  <c:v>2017</c:v>
                </c:pt>
                <c:pt idx="1">
                  <c:v>2018</c:v>
                </c:pt>
                <c:pt idx="2">
                  <c:v>2019</c:v>
                </c:pt>
                <c:pt idx="3">
                  <c:v>2020</c:v>
                </c:pt>
                <c:pt idx="4">
                  <c:v>2021</c:v>
                </c:pt>
              </c:numCache>
            </c:numRef>
          </c:cat>
          <c:val>
            <c:numRef>
              <c:f>Arkusz1!$D$2:$D$6</c:f>
              <c:numCache>
                <c:formatCode>General</c:formatCode>
                <c:ptCount val="5"/>
                <c:pt idx="0">
                  <c:v>1840</c:v>
                </c:pt>
                <c:pt idx="1">
                  <c:v>1858</c:v>
                </c:pt>
                <c:pt idx="2">
                  <c:v>1897</c:v>
                </c:pt>
                <c:pt idx="3">
                  <c:v>1910</c:v>
                </c:pt>
                <c:pt idx="4">
                  <c:v>1921</c:v>
                </c:pt>
              </c:numCache>
            </c:numRef>
          </c:val>
          <c:extLst>
            <c:ext xmlns:c16="http://schemas.microsoft.com/office/drawing/2014/chart" uri="{C3380CC4-5D6E-409C-BE32-E72D297353CC}">
              <c16:uniqueId val="{00000002-46C0-4BEF-87A8-D6E6A8675E23}"/>
            </c:ext>
          </c:extLst>
        </c:ser>
        <c:dLbls>
          <c:showLegendKey val="0"/>
          <c:showVal val="0"/>
          <c:showCatName val="0"/>
          <c:showSerName val="0"/>
          <c:showPercent val="0"/>
          <c:showBubbleSize val="0"/>
        </c:dLbls>
        <c:gapWidth val="150"/>
        <c:axId val="172290048"/>
        <c:axId val="172291584"/>
      </c:barChart>
      <c:catAx>
        <c:axId val="172290048"/>
        <c:scaling>
          <c:orientation val="minMax"/>
        </c:scaling>
        <c:delete val="0"/>
        <c:axPos val="b"/>
        <c:numFmt formatCode="General" sourceLinked="1"/>
        <c:majorTickMark val="out"/>
        <c:minorTickMark val="none"/>
        <c:tickLblPos val="nextTo"/>
        <c:crossAx val="172291584"/>
        <c:crosses val="autoZero"/>
        <c:auto val="1"/>
        <c:lblAlgn val="ctr"/>
        <c:lblOffset val="100"/>
        <c:noMultiLvlLbl val="0"/>
      </c:catAx>
      <c:valAx>
        <c:axId val="172291584"/>
        <c:scaling>
          <c:orientation val="minMax"/>
        </c:scaling>
        <c:delete val="0"/>
        <c:axPos val="l"/>
        <c:majorGridlines/>
        <c:numFmt formatCode="General" sourceLinked="1"/>
        <c:majorTickMark val="out"/>
        <c:minorTickMark val="none"/>
        <c:tickLblPos val="nextTo"/>
        <c:crossAx val="1722900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987002913295724E-2"/>
          <c:y val="7.3780158923433523E-2"/>
          <c:w val="0.90381253889654956"/>
          <c:h val="0.78791316033949366"/>
        </c:manualLayout>
      </c:layout>
      <c:lineChart>
        <c:grouping val="standard"/>
        <c:varyColors val="0"/>
        <c:ser>
          <c:idx val="0"/>
          <c:order val="0"/>
          <c:tx>
            <c:strRef>
              <c:f>Arkusz1!$A$2</c:f>
              <c:strCache>
                <c:ptCount val="1"/>
                <c:pt idx="0">
                  <c:v>przyrost naturalny</c:v>
                </c:pt>
              </c:strCache>
            </c:strRef>
          </c:tx>
          <c:cat>
            <c:strRef>
              <c:f>Arkusz1!$B$1:$F$1</c:f>
              <c:strCache>
                <c:ptCount val="5"/>
                <c:pt idx="0">
                  <c:v>2017</c:v>
                </c:pt>
                <c:pt idx="1">
                  <c:v>2018</c:v>
                </c:pt>
                <c:pt idx="2">
                  <c:v>2019</c:v>
                </c:pt>
                <c:pt idx="3">
                  <c:v>2020</c:v>
                </c:pt>
                <c:pt idx="4">
                  <c:v>2021</c:v>
                </c:pt>
              </c:strCache>
            </c:strRef>
          </c:cat>
          <c:val>
            <c:numRef>
              <c:f>Arkusz1!$B$2:$F$2</c:f>
              <c:numCache>
                <c:formatCode>General</c:formatCode>
                <c:ptCount val="5"/>
                <c:pt idx="0">
                  <c:v>-46</c:v>
                </c:pt>
                <c:pt idx="1">
                  <c:v>-61</c:v>
                </c:pt>
                <c:pt idx="2">
                  <c:v>-55</c:v>
                </c:pt>
                <c:pt idx="3">
                  <c:v>-88</c:v>
                </c:pt>
                <c:pt idx="4">
                  <c:v>-90</c:v>
                </c:pt>
              </c:numCache>
            </c:numRef>
          </c:val>
          <c:smooth val="1"/>
          <c:extLst>
            <c:ext xmlns:c16="http://schemas.microsoft.com/office/drawing/2014/chart" uri="{C3380CC4-5D6E-409C-BE32-E72D297353CC}">
              <c16:uniqueId val="{00000000-097C-4427-840E-E71F6CEDEA62}"/>
            </c:ext>
          </c:extLst>
        </c:ser>
        <c:ser>
          <c:idx val="1"/>
          <c:order val="1"/>
          <c:tx>
            <c:strRef>
              <c:f>Arkusz1!$A$3</c:f>
              <c:strCache>
                <c:ptCount val="1"/>
                <c:pt idx="0">
                  <c:v>saldo migracji</c:v>
                </c:pt>
              </c:strCache>
            </c:strRef>
          </c:tx>
          <c:cat>
            <c:strRef>
              <c:f>Arkusz1!$B$1:$F$1</c:f>
              <c:strCache>
                <c:ptCount val="5"/>
                <c:pt idx="0">
                  <c:v>2017</c:v>
                </c:pt>
                <c:pt idx="1">
                  <c:v>2018</c:v>
                </c:pt>
                <c:pt idx="2">
                  <c:v>2019</c:v>
                </c:pt>
                <c:pt idx="3">
                  <c:v>2020</c:v>
                </c:pt>
                <c:pt idx="4">
                  <c:v>2021</c:v>
                </c:pt>
              </c:strCache>
            </c:strRef>
          </c:cat>
          <c:val>
            <c:numRef>
              <c:f>Arkusz1!$B$3:$F$3</c:f>
              <c:numCache>
                <c:formatCode>General</c:formatCode>
                <c:ptCount val="5"/>
                <c:pt idx="0">
                  <c:v>-1</c:v>
                </c:pt>
                <c:pt idx="1">
                  <c:v>-2</c:v>
                </c:pt>
                <c:pt idx="2">
                  <c:v>-6</c:v>
                </c:pt>
                <c:pt idx="3">
                  <c:v>11</c:v>
                </c:pt>
                <c:pt idx="4">
                  <c:v>29</c:v>
                </c:pt>
              </c:numCache>
            </c:numRef>
          </c:val>
          <c:smooth val="1"/>
          <c:extLst>
            <c:ext xmlns:c16="http://schemas.microsoft.com/office/drawing/2014/chart" uri="{C3380CC4-5D6E-409C-BE32-E72D297353CC}">
              <c16:uniqueId val="{00000001-097C-4427-840E-E71F6CEDEA62}"/>
            </c:ext>
          </c:extLst>
        </c:ser>
        <c:dLbls>
          <c:showLegendKey val="0"/>
          <c:showVal val="0"/>
          <c:showCatName val="0"/>
          <c:showSerName val="0"/>
          <c:showPercent val="0"/>
          <c:showBubbleSize val="0"/>
        </c:dLbls>
        <c:marker val="1"/>
        <c:smooth val="0"/>
        <c:axId val="173730816"/>
        <c:axId val="173757184"/>
      </c:lineChart>
      <c:catAx>
        <c:axId val="173730816"/>
        <c:scaling>
          <c:orientation val="minMax"/>
        </c:scaling>
        <c:delete val="1"/>
        <c:axPos val="b"/>
        <c:numFmt formatCode="General" sourceLinked="1"/>
        <c:majorTickMark val="out"/>
        <c:minorTickMark val="none"/>
        <c:tickLblPos val="none"/>
        <c:crossAx val="173757184"/>
        <c:crosses val="autoZero"/>
        <c:auto val="1"/>
        <c:lblAlgn val="ctr"/>
        <c:lblOffset val="100"/>
        <c:noMultiLvlLbl val="0"/>
      </c:catAx>
      <c:valAx>
        <c:axId val="173757184"/>
        <c:scaling>
          <c:orientation val="minMax"/>
        </c:scaling>
        <c:delete val="0"/>
        <c:axPos val="l"/>
        <c:majorGridlines/>
        <c:numFmt formatCode="General" sourceLinked="1"/>
        <c:majorTickMark val="out"/>
        <c:minorTickMark val="none"/>
        <c:tickLblPos val="nextTo"/>
        <c:crossAx val="173730816"/>
        <c:crosses val="autoZero"/>
        <c:crossBetween val="between"/>
      </c:valAx>
      <c:dTable>
        <c:showHorzBorder val="1"/>
        <c:showVertBorder val="1"/>
        <c:showOutline val="1"/>
        <c:showKeys val="1"/>
        <c:spPr>
          <a:ln>
            <a:solidFill>
              <a:schemeClr val="tx1"/>
            </a:solidFill>
          </a:ln>
        </c:spPr>
      </c:dTable>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dochody</c:v>
                </c:pt>
              </c:strCache>
            </c:strRef>
          </c:tx>
          <c:spPr>
            <a:solidFill>
              <a:srgbClr val="92D050"/>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0.00</c:formatCode>
                <c:ptCount val="5"/>
                <c:pt idx="0">
                  <c:v>27454477.43</c:v>
                </c:pt>
                <c:pt idx="1">
                  <c:v>32109550.510000005</c:v>
                </c:pt>
                <c:pt idx="2">
                  <c:v>36170884.690000013</c:v>
                </c:pt>
                <c:pt idx="3">
                  <c:v>34799834.900000006</c:v>
                </c:pt>
                <c:pt idx="4">
                  <c:v>39938788.809999995</c:v>
                </c:pt>
              </c:numCache>
            </c:numRef>
          </c:val>
          <c:extLst>
            <c:ext xmlns:c16="http://schemas.microsoft.com/office/drawing/2014/chart" uri="{C3380CC4-5D6E-409C-BE32-E72D297353CC}">
              <c16:uniqueId val="{00000000-B812-4B3C-B893-159ACFD74034}"/>
            </c:ext>
          </c:extLst>
        </c:ser>
        <c:ser>
          <c:idx val="1"/>
          <c:order val="1"/>
          <c:tx>
            <c:strRef>
              <c:f>Arkusz1!$C$1</c:f>
              <c:strCache>
                <c:ptCount val="1"/>
                <c:pt idx="0">
                  <c:v>wydatki </c:v>
                </c:pt>
              </c:strCache>
            </c:strRef>
          </c:tx>
          <c:spPr>
            <a:solidFill>
              <a:schemeClr val="accent5">
                <a:lumMod val="75000"/>
              </a:schemeClr>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27129536.309999999</c:v>
                </c:pt>
                <c:pt idx="1">
                  <c:v>34188882.590000011</c:v>
                </c:pt>
                <c:pt idx="2">
                  <c:v>34390943.160000011</c:v>
                </c:pt>
                <c:pt idx="3">
                  <c:v>33654367.830000006</c:v>
                </c:pt>
                <c:pt idx="4">
                  <c:v>35558871.780000001</c:v>
                </c:pt>
              </c:numCache>
            </c:numRef>
          </c:val>
          <c:extLst>
            <c:ext xmlns:c16="http://schemas.microsoft.com/office/drawing/2014/chart" uri="{C3380CC4-5D6E-409C-BE32-E72D297353CC}">
              <c16:uniqueId val="{00000001-B812-4B3C-B893-159ACFD74034}"/>
            </c:ext>
          </c:extLst>
        </c:ser>
        <c:dLbls>
          <c:showLegendKey val="0"/>
          <c:showVal val="0"/>
          <c:showCatName val="0"/>
          <c:showSerName val="0"/>
          <c:showPercent val="0"/>
          <c:showBubbleSize val="0"/>
        </c:dLbls>
        <c:gapWidth val="150"/>
        <c:axId val="172662144"/>
        <c:axId val="173745280"/>
      </c:barChart>
      <c:catAx>
        <c:axId val="172662144"/>
        <c:scaling>
          <c:orientation val="minMax"/>
        </c:scaling>
        <c:delete val="0"/>
        <c:axPos val="b"/>
        <c:numFmt formatCode="General" sourceLinked="1"/>
        <c:majorTickMark val="out"/>
        <c:minorTickMark val="none"/>
        <c:tickLblPos val="nextTo"/>
        <c:crossAx val="173745280"/>
        <c:crosses val="autoZero"/>
        <c:auto val="1"/>
        <c:lblAlgn val="ctr"/>
        <c:lblOffset val="100"/>
        <c:noMultiLvlLbl val="0"/>
      </c:catAx>
      <c:valAx>
        <c:axId val="173745280"/>
        <c:scaling>
          <c:orientation val="minMax"/>
        </c:scaling>
        <c:delete val="0"/>
        <c:axPos val="l"/>
        <c:majorGridlines/>
        <c:numFmt formatCode="0" sourceLinked="0"/>
        <c:majorTickMark val="out"/>
        <c:minorTickMark val="none"/>
        <c:tickLblPos val="nextTo"/>
        <c:crossAx val="172662144"/>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Arkusz1!$A$2</c:f>
              <c:strCache>
                <c:ptCount val="1"/>
                <c:pt idx="0">
                  <c:v>dochody </c:v>
                </c:pt>
              </c:strCache>
            </c:strRef>
          </c:tx>
          <c:spPr>
            <a:solidFill>
              <a:schemeClr val="accent6">
                <a:lumMod val="60000"/>
                <a:lumOff val="40000"/>
              </a:schemeClr>
            </a:solidFill>
            <a:ln>
              <a:solidFill>
                <a:schemeClr val="tx1"/>
              </a:solidFill>
            </a:ln>
            <a:effectLst>
              <a:innerShdw blurRad="63500" dist="50800" dir="13500000">
                <a:prstClr val="black">
                  <a:alpha val="50000"/>
                </a:prstClr>
              </a:innerShdw>
            </a:effectLst>
          </c:spPr>
          <c:invertIfNegative val="0"/>
          <c:cat>
            <c:strRef>
              <c:f>Arkusz1!$B$1:$F$1</c:f>
              <c:strCache>
                <c:ptCount val="5"/>
                <c:pt idx="0">
                  <c:v>2017</c:v>
                </c:pt>
                <c:pt idx="1">
                  <c:v>2018</c:v>
                </c:pt>
                <c:pt idx="2">
                  <c:v>2019</c:v>
                </c:pt>
                <c:pt idx="3">
                  <c:v>2020</c:v>
                </c:pt>
                <c:pt idx="4">
                  <c:v>2021</c:v>
                </c:pt>
              </c:strCache>
            </c:strRef>
          </c:cat>
          <c:val>
            <c:numRef>
              <c:f>Arkusz1!$B$2:$F$2</c:f>
              <c:numCache>
                <c:formatCode>#,##0.00</c:formatCode>
                <c:ptCount val="5"/>
                <c:pt idx="0">
                  <c:v>3344.44</c:v>
                </c:pt>
                <c:pt idx="1">
                  <c:v>3937.4100000000012</c:v>
                </c:pt>
                <c:pt idx="2">
                  <c:v>4470.51</c:v>
                </c:pt>
                <c:pt idx="3">
                  <c:v>4521.22</c:v>
                </c:pt>
                <c:pt idx="4">
                  <c:v>5228.96</c:v>
                </c:pt>
              </c:numCache>
            </c:numRef>
          </c:val>
          <c:extLst>
            <c:ext xmlns:c16="http://schemas.microsoft.com/office/drawing/2014/chart" uri="{C3380CC4-5D6E-409C-BE32-E72D297353CC}">
              <c16:uniqueId val="{00000000-3BF6-4B20-9A83-E38B0C357674}"/>
            </c:ext>
          </c:extLst>
        </c:ser>
        <c:ser>
          <c:idx val="1"/>
          <c:order val="1"/>
          <c:tx>
            <c:strRef>
              <c:f>Arkusz1!$A$3</c:f>
              <c:strCache>
                <c:ptCount val="1"/>
                <c:pt idx="0">
                  <c:v>wydatki</c:v>
                </c:pt>
              </c:strCache>
            </c:strRef>
          </c:tx>
          <c:spPr>
            <a:solidFill>
              <a:schemeClr val="accent4">
                <a:lumMod val="60000"/>
                <a:lumOff val="40000"/>
              </a:schemeClr>
            </a:solidFill>
            <a:ln>
              <a:solidFill>
                <a:schemeClr val="tx1"/>
              </a:solidFill>
            </a:ln>
            <a:effectLst>
              <a:innerShdw blurRad="63500" dist="50800" dir="13500000">
                <a:prstClr val="black">
                  <a:alpha val="50000"/>
                </a:prstClr>
              </a:innerShdw>
            </a:effectLst>
          </c:spPr>
          <c:invertIfNegative val="0"/>
          <c:cat>
            <c:strRef>
              <c:f>Arkusz1!$B$1:$F$1</c:f>
              <c:strCache>
                <c:ptCount val="5"/>
                <c:pt idx="0">
                  <c:v>2017</c:v>
                </c:pt>
                <c:pt idx="1">
                  <c:v>2018</c:v>
                </c:pt>
                <c:pt idx="2">
                  <c:v>2019</c:v>
                </c:pt>
                <c:pt idx="3">
                  <c:v>2020</c:v>
                </c:pt>
                <c:pt idx="4">
                  <c:v>2021</c:v>
                </c:pt>
              </c:strCache>
            </c:strRef>
          </c:cat>
          <c:val>
            <c:numRef>
              <c:f>Arkusz1!$B$3:$F$3</c:f>
              <c:numCache>
                <c:formatCode>#,##0.00</c:formatCode>
                <c:ptCount val="5"/>
                <c:pt idx="0">
                  <c:v>3304.8500000000022</c:v>
                </c:pt>
                <c:pt idx="1">
                  <c:v>4192.38</c:v>
                </c:pt>
                <c:pt idx="2">
                  <c:v>4250.5200000000004</c:v>
                </c:pt>
                <c:pt idx="3">
                  <c:v>4372.4000000000005</c:v>
                </c:pt>
                <c:pt idx="4">
                  <c:v>4655.5200000000004</c:v>
                </c:pt>
              </c:numCache>
            </c:numRef>
          </c:val>
          <c:extLst>
            <c:ext xmlns:c16="http://schemas.microsoft.com/office/drawing/2014/chart" uri="{C3380CC4-5D6E-409C-BE32-E72D297353CC}">
              <c16:uniqueId val="{00000001-3BF6-4B20-9A83-E38B0C357674}"/>
            </c:ext>
          </c:extLst>
        </c:ser>
        <c:dLbls>
          <c:showLegendKey val="0"/>
          <c:showVal val="0"/>
          <c:showCatName val="0"/>
          <c:showSerName val="0"/>
          <c:showPercent val="0"/>
          <c:showBubbleSize val="0"/>
        </c:dLbls>
        <c:gapWidth val="150"/>
        <c:axId val="173906560"/>
        <c:axId val="173928832"/>
      </c:barChart>
      <c:catAx>
        <c:axId val="173906560"/>
        <c:scaling>
          <c:orientation val="minMax"/>
        </c:scaling>
        <c:delete val="0"/>
        <c:axPos val="b"/>
        <c:numFmt formatCode="General" sourceLinked="0"/>
        <c:majorTickMark val="out"/>
        <c:minorTickMark val="none"/>
        <c:tickLblPos val="nextTo"/>
        <c:crossAx val="173928832"/>
        <c:crosses val="autoZero"/>
        <c:auto val="1"/>
        <c:lblAlgn val="ctr"/>
        <c:lblOffset val="100"/>
        <c:noMultiLvlLbl val="0"/>
      </c:catAx>
      <c:valAx>
        <c:axId val="173928832"/>
        <c:scaling>
          <c:orientation val="minMax"/>
        </c:scaling>
        <c:delete val="0"/>
        <c:axPos val="l"/>
        <c:majorGridlines/>
        <c:numFmt formatCode="#,##0.00" sourceLinked="1"/>
        <c:majorTickMark val="out"/>
        <c:minorTickMark val="none"/>
        <c:tickLblPos val="nextTo"/>
        <c:crossAx val="1739065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23244290725399E-2"/>
          <c:y val="5.0696436917989293E-2"/>
          <c:w val="0.695673853852389"/>
          <c:h val="0.80294898069248932"/>
        </c:manualLayout>
      </c:layout>
      <c:lineChart>
        <c:grouping val="standard"/>
        <c:varyColors val="0"/>
        <c:ser>
          <c:idx val="0"/>
          <c:order val="0"/>
          <c:tx>
            <c:strRef>
              <c:f>Arkusz1!$B$1</c:f>
              <c:strCache>
                <c:ptCount val="1"/>
                <c:pt idx="0">
                  <c:v>wodociąg</c:v>
                </c:pt>
              </c:strCache>
            </c:strRef>
          </c:tx>
          <c:marker>
            <c:spPr>
              <a:solidFill>
                <a:schemeClr val="accent1">
                  <a:lumMod val="40000"/>
                  <a:lumOff val="60000"/>
                </a:schemeClr>
              </a:solidFill>
            </c:spPr>
          </c:marker>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98.6</c:v>
                </c:pt>
                <c:pt idx="1">
                  <c:v>98.6</c:v>
                </c:pt>
                <c:pt idx="2">
                  <c:v>98.6</c:v>
                </c:pt>
                <c:pt idx="3">
                  <c:v>98.6</c:v>
                </c:pt>
                <c:pt idx="4">
                  <c:v>98.6</c:v>
                </c:pt>
              </c:numCache>
            </c:numRef>
          </c:val>
          <c:smooth val="0"/>
          <c:extLst>
            <c:ext xmlns:c16="http://schemas.microsoft.com/office/drawing/2014/chart" uri="{C3380CC4-5D6E-409C-BE32-E72D297353CC}">
              <c16:uniqueId val="{00000000-3151-413E-BF52-7760E11FAFE1}"/>
            </c:ext>
          </c:extLst>
        </c:ser>
        <c:ser>
          <c:idx val="1"/>
          <c:order val="1"/>
          <c:tx>
            <c:strRef>
              <c:f>Arkusz1!$C$1</c:f>
              <c:strCache>
                <c:ptCount val="1"/>
                <c:pt idx="0">
                  <c:v>kanalizacja</c:v>
                </c:pt>
              </c:strCache>
            </c:strRef>
          </c:tx>
          <c:spPr>
            <a:ln>
              <a:solidFill>
                <a:schemeClr val="accent2">
                  <a:lumMod val="75000"/>
                </a:schemeClr>
              </a:solidFill>
            </a:ln>
          </c:spPr>
          <c:marker>
            <c:spPr>
              <a:solidFill>
                <a:schemeClr val="bg2">
                  <a:lumMod val="50000"/>
                </a:schemeClr>
              </a:solidFill>
              <a:ln>
                <a:solidFill>
                  <a:schemeClr val="accent2">
                    <a:lumMod val="75000"/>
                  </a:schemeClr>
                </a:solidFill>
              </a:ln>
            </c:spPr>
          </c:marker>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33.5</c:v>
                </c:pt>
                <c:pt idx="1">
                  <c:v>33.5</c:v>
                </c:pt>
                <c:pt idx="2">
                  <c:v>33.6</c:v>
                </c:pt>
                <c:pt idx="3">
                  <c:v>33.700000000000003</c:v>
                </c:pt>
                <c:pt idx="4">
                  <c:v>34.9</c:v>
                </c:pt>
              </c:numCache>
            </c:numRef>
          </c:val>
          <c:smooth val="0"/>
          <c:extLst>
            <c:ext xmlns:c16="http://schemas.microsoft.com/office/drawing/2014/chart" uri="{C3380CC4-5D6E-409C-BE32-E72D297353CC}">
              <c16:uniqueId val="{00000001-3151-413E-BF52-7760E11FAFE1}"/>
            </c:ext>
          </c:extLst>
        </c:ser>
        <c:dLbls>
          <c:showLegendKey val="0"/>
          <c:showVal val="0"/>
          <c:showCatName val="0"/>
          <c:showSerName val="0"/>
          <c:showPercent val="0"/>
          <c:showBubbleSize val="0"/>
        </c:dLbls>
        <c:marker val="1"/>
        <c:smooth val="0"/>
        <c:axId val="173778816"/>
        <c:axId val="173780352"/>
      </c:lineChart>
      <c:catAx>
        <c:axId val="173778816"/>
        <c:scaling>
          <c:orientation val="minMax"/>
        </c:scaling>
        <c:delete val="0"/>
        <c:axPos val="b"/>
        <c:numFmt formatCode="General" sourceLinked="1"/>
        <c:majorTickMark val="out"/>
        <c:minorTickMark val="none"/>
        <c:tickLblPos val="nextTo"/>
        <c:crossAx val="173780352"/>
        <c:crosses val="autoZero"/>
        <c:auto val="1"/>
        <c:lblAlgn val="ctr"/>
        <c:lblOffset val="100"/>
        <c:noMultiLvlLbl val="0"/>
      </c:catAx>
      <c:valAx>
        <c:axId val="173780352"/>
        <c:scaling>
          <c:orientation val="minMax"/>
        </c:scaling>
        <c:delete val="0"/>
        <c:axPos val="l"/>
        <c:majorGridlines/>
        <c:numFmt formatCode="General" sourceLinked="1"/>
        <c:majorTickMark val="out"/>
        <c:minorTickMark val="none"/>
        <c:tickLblPos val="nextTo"/>
        <c:crossAx val="173778816"/>
        <c:crosses val="autoZero"/>
        <c:crossBetween val="between"/>
      </c:valAx>
      <c:spPr>
        <a:noFill/>
        <a:ln w="25400">
          <a:noFill/>
        </a:ln>
      </c:spPr>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wodociąg</c:v>
                </c:pt>
              </c:strCache>
            </c:strRef>
          </c:tx>
          <c:spPr>
            <a:solidFill>
              <a:schemeClr val="tx2">
                <a:lumMod val="40000"/>
                <a:lumOff val="60000"/>
              </a:schemeClr>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127.9</c:v>
                </c:pt>
                <c:pt idx="1">
                  <c:v>127.9</c:v>
                </c:pt>
                <c:pt idx="2">
                  <c:v>127.9</c:v>
                </c:pt>
                <c:pt idx="3">
                  <c:v>128.19999999999999</c:v>
                </c:pt>
                <c:pt idx="4">
                  <c:v>128.4</c:v>
                </c:pt>
              </c:numCache>
            </c:numRef>
          </c:val>
          <c:extLst>
            <c:ext xmlns:c16="http://schemas.microsoft.com/office/drawing/2014/chart" uri="{C3380CC4-5D6E-409C-BE32-E72D297353CC}">
              <c16:uniqueId val="{00000000-0640-465D-AF5C-66288BF21937}"/>
            </c:ext>
          </c:extLst>
        </c:ser>
        <c:ser>
          <c:idx val="1"/>
          <c:order val="1"/>
          <c:tx>
            <c:strRef>
              <c:f>Arkusz1!$C$1</c:f>
              <c:strCache>
                <c:ptCount val="1"/>
                <c:pt idx="0">
                  <c:v>kanalizacja </c:v>
                </c:pt>
              </c:strCache>
            </c:strRef>
          </c:tx>
          <c:spPr>
            <a:solidFill>
              <a:schemeClr val="accent6"/>
            </a:solidFill>
            <a:ln>
              <a:solidFill>
                <a:schemeClr val="tx1"/>
              </a:solidFill>
            </a:ln>
            <a:effectLst>
              <a:innerShdw blurRad="63500" dist="50800" dir="13500000">
                <a:prstClr val="black">
                  <a:alpha val="50000"/>
                </a:prstClr>
              </a:innerShdw>
            </a:effectLst>
          </c:spPr>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26.7</c:v>
                </c:pt>
                <c:pt idx="1">
                  <c:v>26.7</c:v>
                </c:pt>
                <c:pt idx="2">
                  <c:v>27</c:v>
                </c:pt>
                <c:pt idx="3">
                  <c:v>27</c:v>
                </c:pt>
                <c:pt idx="4">
                  <c:v>31.5</c:v>
                </c:pt>
              </c:numCache>
            </c:numRef>
          </c:val>
          <c:extLst>
            <c:ext xmlns:c16="http://schemas.microsoft.com/office/drawing/2014/chart" uri="{C3380CC4-5D6E-409C-BE32-E72D297353CC}">
              <c16:uniqueId val="{00000001-0640-465D-AF5C-66288BF21937}"/>
            </c:ext>
          </c:extLst>
        </c:ser>
        <c:dLbls>
          <c:showLegendKey val="0"/>
          <c:showVal val="0"/>
          <c:showCatName val="0"/>
          <c:showSerName val="0"/>
          <c:showPercent val="0"/>
          <c:showBubbleSize val="0"/>
        </c:dLbls>
        <c:gapWidth val="150"/>
        <c:axId val="173687936"/>
        <c:axId val="173689472"/>
      </c:barChart>
      <c:catAx>
        <c:axId val="173687936"/>
        <c:scaling>
          <c:orientation val="minMax"/>
        </c:scaling>
        <c:delete val="0"/>
        <c:axPos val="b"/>
        <c:numFmt formatCode="General" sourceLinked="1"/>
        <c:majorTickMark val="out"/>
        <c:minorTickMark val="none"/>
        <c:tickLblPos val="nextTo"/>
        <c:crossAx val="173689472"/>
        <c:crosses val="autoZero"/>
        <c:auto val="1"/>
        <c:lblAlgn val="ctr"/>
        <c:lblOffset val="100"/>
        <c:noMultiLvlLbl val="0"/>
      </c:catAx>
      <c:valAx>
        <c:axId val="173689472"/>
        <c:scaling>
          <c:orientation val="minMax"/>
        </c:scaling>
        <c:delete val="0"/>
        <c:axPos val="l"/>
        <c:majorGridlines/>
        <c:numFmt formatCode="General" sourceLinked="1"/>
        <c:majorTickMark val="out"/>
        <c:minorTickMark val="none"/>
        <c:tickLblPos val="nextTo"/>
        <c:crossAx val="1736879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F01AEF-46FD-4C58-9AC2-FC738ECBB4E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30DD54E5-B5D6-4C85-8B1D-E1A6C726A020}">
      <dgm:prSet phldrT="[Tekst]"/>
      <dgm:spPr>
        <a:solidFill>
          <a:schemeClr val="bg1">
            <a:lumMod val="75000"/>
          </a:schemeClr>
        </a:solidFill>
      </dgm:spPr>
      <dgm:t>
        <a:bodyPr/>
        <a:lstStyle/>
        <a:p>
          <a:r>
            <a:rPr lang="pl-PL"/>
            <a:t>PRIORYTET I</a:t>
          </a:r>
        </a:p>
      </dgm:t>
    </dgm:pt>
    <dgm:pt modelId="{CDB5E13C-4BF1-48EE-8A33-F97C1888C82C}" type="parTrans" cxnId="{EE72F4CD-E616-4856-A96F-4F53C7A2C548}">
      <dgm:prSet/>
      <dgm:spPr/>
      <dgm:t>
        <a:bodyPr/>
        <a:lstStyle/>
        <a:p>
          <a:endParaRPr lang="pl-PL"/>
        </a:p>
      </dgm:t>
    </dgm:pt>
    <dgm:pt modelId="{34C20FBF-9EAD-4E23-AD52-0568A79FC3AB}" type="sibTrans" cxnId="{EE72F4CD-E616-4856-A96F-4F53C7A2C548}">
      <dgm:prSet/>
      <dgm:spPr/>
      <dgm:t>
        <a:bodyPr/>
        <a:lstStyle/>
        <a:p>
          <a:endParaRPr lang="pl-PL"/>
        </a:p>
      </dgm:t>
    </dgm:pt>
    <dgm:pt modelId="{4828255E-153A-483D-B92F-559497325C9A}">
      <dgm:prSet phldrT="[Tekst]"/>
      <dgm:spPr/>
      <dgm:t>
        <a:bodyPr/>
        <a:lstStyle/>
        <a:p>
          <a:r>
            <a:rPr lang="pl-PL" b="0"/>
            <a:t>OCHRONA CENNYCH PRZYRODNICZO TERENÓW NA OBSZARZE GMINY </a:t>
          </a:r>
          <a:br>
            <a:rPr lang="pl-PL" b="0"/>
          </a:br>
          <a:r>
            <a:rPr lang="pl-PL" b="0"/>
            <a:t>I MINIMALIZACJA ZAGROŻEŃ DLA ISTNIEJĄCYCH ZASOBÓW PRZYRODNICZYCH</a:t>
          </a:r>
        </a:p>
      </dgm:t>
    </dgm:pt>
    <dgm:pt modelId="{7B63E9D0-2167-4FF5-81F7-DD627C8B73DD}" type="parTrans" cxnId="{0BA3EF4F-46A3-4A77-8031-96414E32EC2F}">
      <dgm:prSet/>
      <dgm:spPr/>
      <dgm:t>
        <a:bodyPr/>
        <a:lstStyle/>
        <a:p>
          <a:endParaRPr lang="pl-PL"/>
        </a:p>
      </dgm:t>
    </dgm:pt>
    <dgm:pt modelId="{9F34600E-FE42-4FC9-B691-B1E3E7364718}" type="sibTrans" cxnId="{0BA3EF4F-46A3-4A77-8031-96414E32EC2F}">
      <dgm:prSet/>
      <dgm:spPr/>
      <dgm:t>
        <a:bodyPr/>
        <a:lstStyle/>
        <a:p>
          <a:endParaRPr lang="pl-PL"/>
        </a:p>
      </dgm:t>
    </dgm:pt>
    <dgm:pt modelId="{F32CF136-F5CB-41BE-81AE-0DAA4D36852A}">
      <dgm:prSet phldrT="[Tekst]"/>
      <dgm:spPr>
        <a:solidFill>
          <a:schemeClr val="bg1">
            <a:lumMod val="75000"/>
          </a:schemeClr>
        </a:solidFill>
      </dgm:spPr>
      <dgm:t>
        <a:bodyPr/>
        <a:lstStyle/>
        <a:p>
          <a:r>
            <a:rPr lang="pl-PL"/>
            <a:t>PRIORYTET II</a:t>
          </a:r>
        </a:p>
      </dgm:t>
    </dgm:pt>
    <dgm:pt modelId="{DD98AC7C-06FA-41BD-80A5-40F89F7F84D0}" type="parTrans" cxnId="{6F3A3993-DAE5-437C-8F34-3CCF2271315B}">
      <dgm:prSet/>
      <dgm:spPr/>
      <dgm:t>
        <a:bodyPr/>
        <a:lstStyle/>
        <a:p>
          <a:endParaRPr lang="pl-PL"/>
        </a:p>
      </dgm:t>
    </dgm:pt>
    <dgm:pt modelId="{052E675B-3106-443E-AB04-6E7EB73128A0}" type="sibTrans" cxnId="{6F3A3993-DAE5-437C-8F34-3CCF2271315B}">
      <dgm:prSet/>
      <dgm:spPr/>
      <dgm:t>
        <a:bodyPr/>
        <a:lstStyle/>
        <a:p>
          <a:endParaRPr lang="pl-PL"/>
        </a:p>
      </dgm:t>
    </dgm:pt>
    <dgm:pt modelId="{97506CE6-824E-4B1F-824C-AD0CD6529C67}">
      <dgm:prSet phldrT="[Tekst]"/>
      <dgm:spPr/>
      <dgm:t>
        <a:bodyPr/>
        <a:lstStyle/>
        <a:p>
          <a:r>
            <a:rPr lang="pl-PL" b="0"/>
            <a:t>ZACHOWANIE ZASAD ZRÓWNOWAŻONEGO ROZWOJU GOSPODARCZEGO </a:t>
          </a:r>
          <a:br>
            <a:rPr lang="pl-PL" b="0"/>
          </a:br>
          <a:r>
            <a:rPr lang="pl-PL" b="0"/>
            <a:t>I SPOŁECZNEGO GMINY BLIŻYN</a:t>
          </a:r>
        </a:p>
      </dgm:t>
    </dgm:pt>
    <dgm:pt modelId="{82527042-A258-4047-9621-8F69378774DA}" type="parTrans" cxnId="{2CCDC9A0-6F13-4430-91F4-6CDDD0C6163A}">
      <dgm:prSet/>
      <dgm:spPr/>
      <dgm:t>
        <a:bodyPr/>
        <a:lstStyle/>
        <a:p>
          <a:endParaRPr lang="pl-PL"/>
        </a:p>
      </dgm:t>
    </dgm:pt>
    <dgm:pt modelId="{4EC5030E-A134-4CFE-A69D-5F1EFA371B99}" type="sibTrans" cxnId="{2CCDC9A0-6F13-4430-91F4-6CDDD0C6163A}">
      <dgm:prSet/>
      <dgm:spPr/>
      <dgm:t>
        <a:bodyPr/>
        <a:lstStyle/>
        <a:p>
          <a:endParaRPr lang="pl-PL"/>
        </a:p>
      </dgm:t>
    </dgm:pt>
    <dgm:pt modelId="{EC7FF3B5-A715-4012-B203-A6F88D835912}" type="pres">
      <dgm:prSet presAssocID="{DFF01AEF-46FD-4C58-9AC2-FC738ECBB4E7}" presName="linear" presStyleCnt="0">
        <dgm:presLayoutVars>
          <dgm:animLvl val="lvl"/>
          <dgm:resizeHandles val="exact"/>
        </dgm:presLayoutVars>
      </dgm:prSet>
      <dgm:spPr/>
    </dgm:pt>
    <dgm:pt modelId="{3493595E-21EB-4D24-8C64-CAD81AC6FBDA}" type="pres">
      <dgm:prSet presAssocID="{30DD54E5-B5D6-4C85-8B1D-E1A6C726A020}" presName="parentText" presStyleLbl="node1" presStyleIdx="0" presStyleCnt="2">
        <dgm:presLayoutVars>
          <dgm:chMax val="0"/>
          <dgm:bulletEnabled val="1"/>
        </dgm:presLayoutVars>
      </dgm:prSet>
      <dgm:spPr/>
    </dgm:pt>
    <dgm:pt modelId="{1EF7B20E-825B-4097-BE30-C1CF82EBD3CA}" type="pres">
      <dgm:prSet presAssocID="{30DD54E5-B5D6-4C85-8B1D-E1A6C726A020}" presName="childText" presStyleLbl="revTx" presStyleIdx="0" presStyleCnt="2">
        <dgm:presLayoutVars>
          <dgm:bulletEnabled val="1"/>
        </dgm:presLayoutVars>
      </dgm:prSet>
      <dgm:spPr/>
    </dgm:pt>
    <dgm:pt modelId="{FD6D8EFD-99E3-45CA-910B-73FDA987FD6A}" type="pres">
      <dgm:prSet presAssocID="{F32CF136-F5CB-41BE-81AE-0DAA4D36852A}" presName="parentText" presStyleLbl="node1" presStyleIdx="1" presStyleCnt="2">
        <dgm:presLayoutVars>
          <dgm:chMax val="0"/>
          <dgm:bulletEnabled val="1"/>
        </dgm:presLayoutVars>
      </dgm:prSet>
      <dgm:spPr/>
    </dgm:pt>
    <dgm:pt modelId="{0DE45BDC-00F7-474A-922E-A0E4B5AF61B8}" type="pres">
      <dgm:prSet presAssocID="{F32CF136-F5CB-41BE-81AE-0DAA4D36852A}" presName="childText" presStyleLbl="revTx" presStyleIdx="1" presStyleCnt="2">
        <dgm:presLayoutVars>
          <dgm:bulletEnabled val="1"/>
        </dgm:presLayoutVars>
      </dgm:prSet>
      <dgm:spPr/>
    </dgm:pt>
  </dgm:ptLst>
  <dgm:cxnLst>
    <dgm:cxn modelId="{CF5EBB31-21D9-46A8-B522-71D9333B79C9}" type="presOf" srcId="{4828255E-153A-483D-B92F-559497325C9A}" destId="{1EF7B20E-825B-4097-BE30-C1CF82EBD3CA}" srcOrd="0" destOrd="0" presId="urn:microsoft.com/office/officeart/2005/8/layout/vList2"/>
    <dgm:cxn modelId="{3D32276D-4D56-4404-B93C-20CD77DBA2C0}" type="presOf" srcId="{97506CE6-824E-4B1F-824C-AD0CD6529C67}" destId="{0DE45BDC-00F7-474A-922E-A0E4B5AF61B8}" srcOrd="0" destOrd="0" presId="urn:microsoft.com/office/officeart/2005/8/layout/vList2"/>
    <dgm:cxn modelId="{0BA3EF4F-46A3-4A77-8031-96414E32EC2F}" srcId="{30DD54E5-B5D6-4C85-8B1D-E1A6C726A020}" destId="{4828255E-153A-483D-B92F-559497325C9A}" srcOrd="0" destOrd="0" parTransId="{7B63E9D0-2167-4FF5-81F7-DD627C8B73DD}" sibTransId="{9F34600E-FE42-4FC9-B691-B1E3E7364718}"/>
    <dgm:cxn modelId="{4DB7C756-3813-4A57-A194-F31678A5D981}" type="presOf" srcId="{30DD54E5-B5D6-4C85-8B1D-E1A6C726A020}" destId="{3493595E-21EB-4D24-8C64-CAD81AC6FBDA}" srcOrd="0" destOrd="0" presId="urn:microsoft.com/office/officeart/2005/8/layout/vList2"/>
    <dgm:cxn modelId="{D765DB8B-2E49-42A4-81FA-8EBD3CA9BE44}" type="presOf" srcId="{DFF01AEF-46FD-4C58-9AC2-FC738ECBB4E7}" destId="{EC7FF3B5-A715-4012-B203-A6F88D835912}" srcOrd="0" destOrd="0" presId="urn:microsoft.com/office/officeart/2005/8/layout/vList2"/>
    <dgm:cxn modelId="{6F3A3993-DAE5-437C-8F34-3CCF2271315B}" srcId="{DFF01AEF-46FD-4C58-9AC2-FC738ECBB4E7}" destId="{F32CF136-F5CB-41BE-81AE-0DAA4D36852A}" srcOrd="1" destOrd="0" parTransId="{DD98AC7C-06FA-41BD-80A5-40F89F7F84D0}" sibTransId="{052E675B-3106-443E-AB04-6E7EB73128A0}"/>
    <dgm:cxn modelId="{2CCDC9A0-6F13-4430-91F4-6CDDD0C6163A}" srcId="{F32CF136-F5CB-41BE-81AE-0DAA4D36852A}" destId="{97506CE6-824E-4B1F-824C-AD0CD6529C67}" srcOrd="0" destOrd="0" parTransId="{82527042-A258-4047-9621-8F69378774DA}" sibTransId="{4EC5030E-A134-4CFE-A69D-5F1EFA371B99}"/>
    <dgm:cxn modelId="{EE72F4CD-E616-4856-A96F-4F53C7A2C548}" srcId="{DFF01AEF-46FD-4C58-9AC2-FC738ECBB4E7}" destId="{30DD54E5-B5D6-4C85-8B1D-E1A6C726A020}" srcOrd="0" destOrd="0" parTransId="{CDB5E13C-4BF1-48EE-8A33-F97C1888C82C}" sibTransId="{34C20FBF-9EAD-4E23-AD52-0568A79FC3AB}"/>
    <dgm:cxn modelId="{D20B05DD-8874-4278-9F2C-E7AD83BA203F}" type="presOf" srcId="{F32CF136-F5CB-41BE-81AE-0DAA4D36852A}" destId="{FD6D8EFD-99E3-45CA-910B-73FDA987FD6A}" srcOrd="0" destOrd="0" presId="urn:microsoft.com/office/officeart/2005/8/layout/vList2"/>
    <dgm:cxn modelId="{B69CD400-5BB1-4B97-9396-26168644B650}" type="presParOf" srcId="{EC7FF3B5-A715-4012-B203-A6F88D835912}" destId="{3493595E-21EB-4D24-8C64-CAD81AC6FBDA}" srcOrd="0" destOrd="0" presId="urn:microsoft.com/office/officeart/2005/8/layout/vList2"/>
    <dgm:cxn modelId="{67E65375-E607-4F6D-90EB-3F06A9EAAF49}" type="presParOf" srcId="{EC7FF3B5-A715-4012-B203-A6F88D835912}" destId="{1EF7B20E-825B-4097-BE30-C1CF82EBD3CA}" srcOrd="1" destOrd="0" presId="urn:microsoft.com/office/officeart/2005/8/layout/vList2"/>
    <dgm:cxn modelId="{38EBB48C-AEBE-442C-A2B0-09C3B48BF80D}" type="presParOf" srcId="{EC7FF3B5-A715-4012-B203-A6F88D835912}" destId="{FD6D8EFD-99E3-45CA-910B-73FDA987FD6A}" srcOrd="2" destOrd="0" presId="urn:microsoft.com/office/officeart/2005/8/layout/vList2"/>
    <dgm:cxn modelId="{F6258469-B79A-4FD3-BFE4-F3A510DACE9B}" type="presParOf" srcId="{EC7FF3B5-A715-4012-B203-A6F88D835912}" destId="{0DE45BDC-00F7-474A-922E-A0E4B5AF61B8}" srcOrd="3"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3595E-21EB-4D24-8C64-CAD81AC6FBDA}">
      <dsp:nvSpPr>
        <dsp:cNvPr id="0" name=""/>
        <dsp:cNvSpPr/>
      </dsp:nvSpPr>
      <dsp:spPr>
        <a:xfrm>
          <a:off x="0" y="24676"/>
          <a:ext cx="5629455" cy="3837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pl-PL" sz="1600" kern="1200"/>
            <a:t>PRIORYTET I</a:t>
          </a:r>
        </a:p>
      </dsp:txBody>
      <dsp:txXfrm>
        <a:off x="0" y="24676"/>
        <a:ext cx="5629455" cy="383760"/>
      </dsp:txXfrm>
    </dsp:sp>
    <dsp:sp modelId="{1EF7B20E-825B-4097-BE30-C1CF82EBD3CA}">
      <dsp:nvSpPr>
        <dsp:cNvPr id="0" name=""/>
        <dsp:cNvSpPr/>
      </dsp:nvSpPr>
      <dsp:spPr>
        <a:xfrm>
          <a:off x="0" y="408437"/>
          <a:ext cx="5629455"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735"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pl-PL" sz="1200" b="0" kern="1200"/>
            <a:t>OCHRONA CENNYCH PRZYRODNICZO TERENÓW NA OBSZARZE GMINY </a:t>
          </a:r>
          <a:br>
            <a:rPr lang="pl-PL" sz="1200" b="0" kern="1200"/>
          </a:br>
          <a:r>
            <a:rPr lang="pl-PL" sz="1200" b="0" kern="1200"/>
            <a:t>I MINIMALIZACJA ZAGROŻEŃ DLA ISTNIEJĄCYCH ZASOBÓW PRZYRODNICZYCH</a:t>
          </a:r>
        </a:p>
      </dsp:txBody>
      <dsp:txXfrm>
        <a:off x="0" y="408437"/>
        <a:ext cx="5629455" cy="380880"/>
      </dsp:txXfrm>
    </dsp:sp>
    <dsp:sp modelId="{FD6D8EFD-99E3-45CA-910B-73FDA987FD6A}">
      <dsp:nvSpPr>
        <dsp:cNvPr id="0" name=""/>
        <dsp:cNvSpPr/>
      </dsp:nvSpPr>
      <dsp:spPr>
        <a:xfrm>
          <a:off x="0" y="789317"/>
          <a:ext cx="5629455" cy="383760"/>
        </a:xfrm>
        <a:prstGeom prst="roundRect">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pl-PL" sz="1600" kern="1200"/>
            <a:t>PRIORYTET II</a:t>
          </a:r>
        </a:p>
      </dsp:txBody>
      <dsp:txXfrm>
        <a:off x="0" y="789317"/>
        <a:ext cx="5629455" cy="383760"/>
      </dsp:txXfrm>
    </dsp:sp>
    <dsp:sp modelId="{0DE45BDC-00F7-474A-922E-A0E4B5AF61B8}">
      <dsp:nvSpPr>
        <dsp:cNvPr id="0" name=""/>
        <dsp:cNvSpPr/>
      </dsp:nvSpPr>
      <dsp:spPr>
        <a:xfrm>
          <a:off x="0" y="1173077"/>
          <a:ext cx="5629455" cy="380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735"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pl-PL" sz="1200" b="0" kern="1200"/>
            <a:t>ZACHOWANIE ZASAD ZRÓWNOWAŻONEGO ROZWOJU GOSPODARCZEGO </a:t>
          </a:r>
          <a:br>
            <a:rPr lang="pl-PL" sz="1200" b="0" kern="1200"/>
          </a:br>
          <a:r>
            <a:rPr lang="pl-PL" sz="1200" b="0" kern="1200"/>
            <a:t>I SPOŁECZNEGO GMINY BLIŻYN</a:t>
          </a:r>
        </a:p>
      </dsp:txBody>
      <dsp:txXfrm>
        <a:off x="0" y="1173077"/>
        <a:ext cx="5629455" cy="38088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0.02842</cdr:x>
      <cdr:y>1</cdr:y>
    </cdr:from>
    <cdr:to>
      <cdr:x>0.99957</cdr:x>
      <cdr:y>1</cdr:y>
    </cdr:to>
    <cdr:sp macro="" textlink="">
      <cdr:nvSpPr>
        <cdr:cNvPr id="5" name="Łącznik prosty 4"/>
        <cdr:cNvSpPr/>
      </cdr:nvSpPr>
      <cdr:spPr>
        <a:xfrm xmlns:a="http://schemas.openxmlformats.org/drawingml/2006/main">
          <a:off x="153478" y="2363638"/>
          <a:ext cx="524486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8A2C7-D19B-4432-9292-82D2295E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31106</Words>
  <Characters>186639</Characters>
  <Application>Microsoft Office Word</Application>
  <DocSecurity>0</DocSecurity>
  <Lines>1555</Lines>
  <Paragraphs>434</Paragraphs>
  <ScaleCrop>false</ScaleCrop>
  <HeadingPairs>
    <vt:vector size="2" baseType="variant">
      <vt:variant>
        <vt:lpstr>Tytuł</vt:lpstr>
      </vt:variant>
      <vt:variant>
        <vt:i4>1</vt:i4>
      </vt:variant>
    </vt:vector>
  </HeadingPairs>
  <TitlesOfParts>
    <vt:vector size="1" baseType="lpstr">
      <vt:lpstr>pos</vt:lpstr>
    </vt:vector>
  </TitlesOfParts>
  <Company>Microsoft</Company>
  <LinksUpToDate>false</LinksUpToDate>
  <CharactersWithSpaces>217311</CharactersWithSpaces>
  <SharedDoc>false</SharedDoc>
  <HLinks>
    <vt:vector size="270" baseType="variant">
      <vt:variant>
        <vt:i4>4849684</vt:i4>
      </vt:variant>
      <vt:variant>
        <vt:i4>364</vt:i4>
      </vt:variant>
      <vt:variant>
        <vt:i4>0</vt:i4>
      </vt:variant>
      <vt:variant>
        <vt:i4>5</vt:i4>
      </vt:variant>
      <vt:variant>
        <vt:lpwstr>http://www.pk.kielce.pl/</vt:lpwstr>
      </vt:variant>
      <vt:variant>
        <vt:lpwstr/>
      </vt:variant>
      <vt:variant>
        <vt:i4>1048626</vt:i4>
      </vt:variant>
      <vt:variant>
        <vt:i4>263</vt:i4>
      </vt:variant>
      <vt:variant>
        <vt:i4>0</vt:i4>
      </vt:variant>
      <vt:variant>
        <vt:i4>5</vt:i4>
      </vt:variant>
      <vt:variant>
        <vt:lpwstr/>
      </vt:variant>
      <vt:variant>
        <vt:lpwstr>_Toc411405772</vt:lpwstr>
      </vt:variant>
      <vt:variant>
        <vt:i4>1048626</vt:i4>
      </vt:variant>
      <vt:variant>
        <vt:i4>257</vt:i4>
      </vt:variant>
      <vt:variant>
        <vt:i4>0</vt:i4>
      </vt:variant>
      <vt:variant>
        <vt:i4>5</vt:i4>
      </vt:variant>
      <vt:variant>
        <vt:lpwstr/>
      </vt:variant>
      <vt:variant>
        <vt:lpwstr>_Toc411405771</vt:lpwstr>
      </vt:variant>
      <vt:variant>
        <vt:i4>1048626</vt:i4>
      </vt:variant>
      <vt:variant>
        <vt:i4>251</vt:i4>
      </vt:variant>
      <vt:variant>
        <vt:i4>0</vt:i4>
      </vt:variant>
      <vt:variant>
        <vt:i4>5</vt:i4>
      </vt:variant>
      <vt:variant>
        <vt:lpwstr/>
      </vt:variant>
      <vt:variant>
        <vt:lpwstr>_Toc411405770</vt:lpwstr>
      </vt:variant>
      <vt:variant>
        <vt:i4>1114162</vt:i4>
      </vt:variant>
      <vt:variant>
        <vt:i4>245</vt:i4>
      </vt:variant>
      <vt:variant>
        <vt:i4>0</vt:i4>
      </vt:variant>
      <vt:variant>
        <vt:i4>5</vt:i4>
      </vt:variant>
      <vt:variant>
        <vt:lpwstr/>
      </vt:variant>
      <vt:variant>
        <vt:lpwstr>_Toc411405769</vt:lpwstr>
      </vt:variant>
      <vt:variant>
        <vt:i4>1114162</vt:i4>
      </vt:variant>
      <vt:variant>
        <vt:i4>239</vt:i4>
      </vt:variant>
      <vt:variant>
        <vt:i4>0</vt:i4>
      </vt:variant>
      <vt:variant>
        <vt:i4>5</vt:i4>
      </vt:variant>
      <vt:variant>
        <vt:lpwstr/>
      </vt:variant>
      <vt:variant>
        <vt:lpwstr>_Toc411405768</vt:lpwstr>
      </vt:variant>
      <vt:variant>
        <vt:i4>1114162</vt:i4>
      </vt:variant>
      <vt:variant>
        <vt:i4>233</vt:i4>
      </vt:variant>
      <vt:variant>
        <vt:i4>0</vt:i4>
      </vt:variant>
      <vt:variant>
        <vt:i4>5</vt:i4>
      </vt:variant>
      <vt:variant>
        <vt:lpwstr/>
      </vt:variant>
      <vt:variant>
        <vt:lpwstr>_Toc411405767</vt:lpwstr>
      </vt:variant>
      <vt:variant>
        <vt:i4>1638450</vt:i4>
      </vt:variant>
      <vt:variant>
        <vt:i4>224</vt:i4>
      </vt:variant>
      <vt:variant>
        <vt:i4>0</vt:i4>
      </vt:variant>
      <vt:variant>
        <vt:i4>5</vt:i4>
      </vt:variant>
      <vt:variant>
        <vt:lpwstr/>
      </vt:variant>
      <vt:variant>
        <vt:lpwstr>_Toc412701495</vt:lpwstr>
      </vt:variant>
      <vt:variant>
        <vt:i4>1638450</vt:i4>
      </vt:variant>
      <vt:variant>
        <vt:i4>218</vt:i4>
      </vt:variant>
      <vt:variant>
        <vt:i4>0</vt:i4>
      </vt:variant>
      <vt:variant>
        <vt:i4>5</vt:i4>
      </vt:variant>
      <vt:variant>
        <vt:lpwstr/>
      </vt:variant>
      <vt:variant>
        <vt:lpwstr>_Toc412701494</vt:lpwstr>
      </vt:variant>
      <vt:variant>
        <vt:i4>1638450</vt:i4>
      </vt:variant>
      <vt:variant>
        <vt:i4>212</vt:i4>
      </vt:variant>
      <vt:variant>
        <vt:i4>0</vt:i4>
      </vt:variant>
      <vt:variant>
        <vt:i4>5</vt:i4>
      </vt:variant>
      <vt:variant>
        <vt:lpwstr/>
      </vt:variant>
      <vt:variant>
        <vt:lpwstr>_Toc412701493</vt:lpwstr>
      </vt:variant>
      <vt:variant>
        <vt:i4>1638450</vt:i4>
      </vt:variant>
      <vt:variant>
        <vt:i4>206</vt:i4>
      </vt:variant>
      <vt:variant>
        <vt:i4>0</vt:i4>
      </vt:variant>
      <vt:variant>
        <vt:i4>5</vt:i4>
      </vt:variant>
      <vt:variant>
        <vt:lpwstr/>
      </vt:variant>
      <vt:variant>
        <vt:lpwstr>_Toc412701492</vt:lpwstr>
      </vt:variant>
      <vt:variant>
        <vt:i4>1638450</vt:i4>
      </vt:variant>
      <vt:variant>
        <vt:i4>200</vt:i4>
      </vt:variant>
      <vt:variant>
        <vt:i4>0</vt:i4>
      </vt:variant>
      <vt:variant>
        <vt:i4>5</vt:i4>
      </vt:variant>
      <vt:variant>
        <vt:lpwstr/>
      </vt:variant>
      <vt:variant>
        <vt:lpwstr>_Toc412701491</vt:lpwstr>
      </vt:variant>
      <vt:variant>
        <vt:i4>1638450</vt:i4>
      </vt:variant>
      <vt:variant>
        <vt:i4>194</vt:i4>
      </vt:variant>
      <vt:variant>
        <vt:i4>0</vt:i4>
      </vt:variant>
      <vt:variant>
        <vt:i4>5</vt:i4>
      </vt:variant>
      <vt:variant>
        <vt:lpwstr/>
      </vt:variant>
      <vt:variant>
        <vt:lpwstr>_Toc412701490</vt:lpwstr>
      </vt:variant>
      <vt:variant>
        <vt:i4>1572914</vt:i4>
      </vt:variant>
      <vt:variant>
        <vt:i4>188</vt:i4>
      </vt:variant>
      <vt:variant>
        <vt:i4>0</vt:i4>
      </vt:variant>
      <vt:variant>
        <vt:i4>5</vt:i4>
      </vt:variant>
      <vt:variant>
        <vt:lpwstr/>
      </vt:variant>
      <vt:variant>
        <vt:lpwstr>_Toc412701489</vt:lpwstr>
      </vt:variant>
      <vt:variant>
        <vt:i4>1572914</vt:i4>
      </vt:variant>
      <vt:variant>
        <vt:i4>182</vt:i4>
      </vt:variant>
      <vt:variant>
        <vt:i4>0</vt:i4>
      </vt:variant>
      <vt:variant>
        <vt:i4>5</vt:i4>
      </vt:variant>
      <vt:variant>
        <vt:lpwstr/>
      </vt:variant>
      <vt:variant>
        <vt:lpwstr>_Toc412701488</vt:lpwstr>
      </vt:variant>
      <vt:variant>
        <vt:i4>1572914</vt:i4>
      </vt:variant>
      <vt:variant>
        <vt:i4>176</vt:i4>
      </vt:variant>
      <vt:variant>
        <vt:i4>0</vt:i4>
      </vt:variant>
      <vt:variant>
        <vt:i4>5</vt:i4>
      </vt:variant>
      <vt:variant>
        <vt:lpwstr/>
      </vt:variant>
      <vt:variant>
        <vt:lpwstr>_Toc412701487</vt:lpwstr>
      </vt:variant>
      <vt:variant>
        <vt:i4>1572914</vt:i4>
      </vt:variant>
      <vt:variant>
        <vt:i4>170</vt:i4>
      </vt:variant>
      <vt:variant>
        <vt:i4>0</vt:i4>
      </vt:variant>
      <vt:variant>
        <vt:i4>5</vt:i4>
      </vt:variant>
      <vt:variant>
        <vt:lpwstr/>
      </vt:variant>
      <vt:variant>
        <vt:lpwstr>_Toc412701486</vt:lpwstr>
      </vt:variant>
      <vt:variant>
        <vt:i4>1572914</vt:i4>
      </vt:variant>
      <vt:variant>
        <vt:i4>164</vt:i4>
      </vt:variant>
      <vt:variant>
        <vt:i4>0</vt:i4>
      </vt:variant>
      <vt:variant>
        <vt:i4>5</vt:i4>
      </vt:variant>
      <vt:variant>
        <vt:lpwstr/>
      </vt:variant>
      <vt:variant>
        <vt:lpwstr>_Toc412701485</vt:lpwstr>
      </vt:variant>
      <vt:variant>
        <vt:i4>1572914</vt:i4>
      </vt:variant>
      <vt:variant>
        <vt:i4>158</vt:i4>
      </vt:variant>
      <vt:variant>
        <vt:i4>0</vt:i4>
      </vt:variant>
      <vt:variant>
        <vt:i4>5</vt:i4>
      </vt:variant>
      <vt:variant>
        <vt:lpwstr/>
      </vt:variant>
      <vt:variant>
        <vt:lpwstr>_Toc412701484</vt:lpwstr>
      </vt:variant>
      <vt:variant>
        <vt:i4>1572914</vt:i4>
      </vt:variant>
      <vt:variant>
        <vt:i4>152</vt:i4>
      </vt:variant>
      <vt:variant>
        <vt:i4>0</vt:i4>
      </vt:variant>
      <vt:variant>
        <vt:i4>5</vt:i4>
      </vt:variant>
      <vt:variant>
        <vt:lpwstr/>
      </vt:variant>
      <vt:variant>
        <vt:lpwstr>_Toc412701483</vt:lpwstr>
      </vt:variant>
      <vt:variant>
        <vt:i4>1572914</vt:i4>
      </vt:variant>
      <vt:variant>
        <vt:i4>146</vt:i4>
      </vt:variant>
      <vt:variant>
        <vt:i4>0</vt:i4>
      </vt:variant>
      <vt:variant>
        <vt:i4>5</vt:i4>
      </vt:variant>
      <vt:variant>
        <vt:lpwstr/>
      </vt:variant>
      <vt:variant>
        <vt:lpwstr>_Toc412701482</vt:lpwstr>
      </vt:variant>
      <vt:variant>
        <vt:i4>1572914</vt:i4>
      </vt:variant>
      <vt:variant>
        <vt:i4>140</vt:i4>
      </vt:variant>
      <vt:variant>
        <vt:i4>0</vt:i4>
      </vt:variant>
      <vt:variant>
        <vt:i4>5</vt:i4>
      </vt:variant>
      <vt:variant>
        <vt:lpwstr/>
      </vt:variant>
      <vt:variant>
        <vt:lpwstr>_Toc412701481</vt:lpwstr>
      </vt:variant>
      <vt:variant>
        <vt:i4>1572914</vt:i4>
      </vt:variant>
      <vt:variant>
        <vt:i4>134</vt:i4>
      </vt:variant>
      <vt:variant>
        <vt:i4>0</vt:i4>
      </vt:variant>
      <vt:variant>
        <vt:i4>5</vt:i4>
      </vt:variant>
      <vt:variant>
        <vt:lpwstr/>
      </vt:variant>
      <vt:variant>
        <vt:lpwstr>_Toc412701480</vt:lpwstr>
      </vt:variant>
      <vt:variant>
        <vt:i4>1507378</vt:i4>
      </vt:variant>
      <vt:variant>
        <vt:i4>128</vt:i4>
      </vt:variant>
      <vt:variant>
        <vt:i4>0</vt:i4>
      </vt:variant>
      <vt:variant>
        <vt:i4>5</vt:i4>
      </vt:variant>
      <vt:variant>
        <vt:lpwstr/>
      </vt:variant>
      <vt:variant>
        <vt:lpwstr>_Toc412701479</vt:lpwstr>
      </vt:variant>
      <vt:variant>
        <vt:i4>1507378</vt:i4>
      </vt:variant>
      <vt:variant>
        <vt:i4>122</vt:i4>
      </vt:variant>
      <vt:variant>
        <vt:i4>0</vt:i4>
      </vt:variant>
      <vt:variant>
        <vt:i4>5</vt:i4>
      </vt:variant>
      <vt:variant>
        <vt:lpwstr/>
      </vt:variant>
      <vt:variant>
        <vt:lpwstr>_Toc412701478</vt:lpwstr>
      </vt:variant>
      <vt:variant>
        <vt:i4>1507378</vt:i4>
      </vt:variant>
      <vt:variant>
        <vt:i4>116</vt:i4>
      </vt:variant>
      <vt:variant>
        <vt:i4>0</vt:i4>
      </vt:variant>
      <vt:variant>
        <vt:i4>5</vt:i4>
      </vt:variant>
      <vt:variant>
        <vt:lpwstr/>
      </vt:variant>
      <vt:variant>
        <vt:lpwstr>_Toc412701477</vt:lpwstr>
      </vt:variant>
      <vt:variant>
        <vt:i4>1507378</vt:i4>
      </vt:variant>
      <vt:variant>
        <vt:i4>110</vt:i4>
      </vt:variant>
      <vt:variant>
        <vt:i4>0</vt:i4>
      </vt:variant>
      <vt:variant>
        <vt:i4>5</vt:i4>
      </vt:variant>
      <vt:variant>
        <vt:lpwstr/>
      </vt:variant>
      <vt:variant>
        <vt:lpwstr>_Toc412701476</vt:lpwstr>
      </vt:variant>
      <vt:variant>
        <vt:i4>1507378</vt:i4>
      </vt:variant>
      <vt:variant>
        <vt:i4>104</vt:i4>
      </vt:variant>
      <vt:variant>
        <vt:i4>0</vt:i4>
      </vt:variant>
      <vt:variant>
        <vt:i4>5</vt:i4>
      </vt:variant>
      <vt:variant>
        <vt:lpwstr/>
      </vt:variant>
      <vt:variant>
        <vt:lpwstr>_Toc412701475</vt:lpwstr>
      </vt:variant>
      <vt:variant>
        <vt:i4>1507378</vt:i4>
      </vt:variant>
      <vt:variant>
        <vt:i4>98</vt:i4>
      </vt:variant>
      <vt:variant>
        <vt:i4>0</vt:i4>
      </vt:variant>
      <vt:variant>
        <vt:i4>5</vt:i4>
      </vt:variant>
      <vt:variant>
        <vt:lpwstr/>
      </vt:variant>
      <vt:variant>
        <vt:lpwstr>_Toc412701474</vt:lpwstr>
      </vt:variant>
      <vt:variant>
        <vt:i4>1507378</vt:i4>
      </vt:variant>
      <vt:variant>
        <vt:i4>92</vt:i4>
      </vt:variant>
      <vt:variant>
        <vt:i4>0</vt:i4>
      </vt:variant>
      <vt:variant>
        <vt:i4>5</vt:i4>
      </vt:variant>
      <vt:variant>
        <vt:lpwstr/>
      </vt:variant>
      <vt:variant>
        <vt:lpwstr>_Toc412701473</vt:lpwstr>
      </vt:variant>
      <vt:variant>
        <vt:i4>1507378</vt:i4>
      </vt:variant>
      <vt:variant>
        <vt:i4>86</vt:i4>
      </vt:variant>
      <vt:variant>
        <vt:i4>0</vt:i4>
      </vt:variant>
      <vt:variant>
        <vt:i4>5</vt:i4>
      </vt:variant>
      <vt:variant>
        <vt:lpwstr/>
      </vt:variant>
      <vt:variant>
        <vt:lpwstr>_Toc412701472</vt:lpwstr>
      </vt:variant>
      <vt:variant>
        <vt:i4>1507378</vt:i4>
      </vt:variant>
      <vt:variant>
        <vt:i4>80</vt:i4>
      </vt:variant>
      <vt:variant>
        <vt:i4>0</vt:i4>
      </vt:variant>
      <vt:variant>
        <vt:i4>5</vt:i4>
      </vt:variant>
      <vt:variant>
        <vt:lpwstr/>
      </vt:variant>
      <vt:variant>
        <vt:lpwstr>_Toc412701471</vt:lpwstr>
      </vt:variant>
      <vt:variant>
        <vt:i4>1507378</vt:i4>
      </vt:variant>
      <vt:variant>
        <vt:i4>74</vt:i4>
      </vt:variant>
      <vt:variant>
        <vt:i4>0</vt:i4>
      </vt:variant>
      <vt:variant>
        <vt:i4>5</vt:i4>
      </vt:variant>
      <vt:variant>
        <vt:lpwstr/>
      </vt:variant>
      <vt:variant>
        <vt:lpwstr>_Toc412701470</vt:lpwstr>
      </vt:variant>
      <vt:variant>
        <vt:i4>1441842</vt:i4>
      </vt:variant>
      <vt:variant>
        <vt:i4>68</vt:i4>
      </vt:variant>
      <vt:variant>
        <vt:i4>0</vt:i4>
      </vt:variant>
      <vt:variant>
        <vt:i4>5</vt:i4>
      </vt:variant>
      <vt:variant>
        <vt:lpwstr/>
      </vt:variant>
      <vt:variant>
        <vt:lpwstr>_Toc412701469</vt:lpwstr>
      </vt:variant>
      <vt:variant>
        <vt:i4>1441842</vt:i4>
      </vt:variant>
      <vt:variant>
        <vt:i4>62</vt:i4>
      </vt:variant>
      <vt:variant>
        <vt:i4>0</vt:i4>
      </vt:variant>
      <vt:variant>
        <vt:i4>5</vt:i4>
      </vt:variant>
      <vt:variant>
        <vt:lpwstr/>
      </vt:variant>
      <vt:variant>
        <vt:lpwstr>_Toc412701468</vt:lpwstr>
      </vt:variant>
      <vt:variant>
        <vt:i4>1441842</vt:i4>
      </vt:variant>
      <vt:variant>
        <vt:i4>56</vt:i4>
      </vt:variant>
      <vt:variant>
        <vt:i4>0</vt:i4>
      </vt:variant>
      <vt:variant>
        <vt:i4>5</vt:i4>
      </vt:variant>
      <vt:variant>
        <vt:lpwstr/>
      </vt:variant>
      <vt:variant>
        <vt:lpwstr>_Toc412701467</vt:lpwstr>
      </vt:variant>
      <vt:variant>
        <vt:i4>1441842</vt:i4>
      </vt:variant>
      <vt:variant>
        <vt:i4>50</vt:i4>
      </vt:variant>
      <vt:variant>
        <vt:i4>0</vt:i4>
      </vt:variant>
      <vt:variant>
        <vt:i4>5</vt:i4>
      </vt:variant>
      <vt:variant>
        <vt:lpwstr/>
      </vt:variant>
      <vt:variant>
        <vt:lpwstr>_Toc412701466</vt:lpwstr>
      </vt:variant>
      <vt:variant>
        <vt:i4>1441842</vt:i4>
      </vt:variant>
      <vt:variant>
        <vt:i4>44</vt:i4>
      </vt:variant>
      <vt:variant>
        <vt:i4>0</vt:i4>
      </vt:variant>
      <vt:variant>
        <vt:i4>5</vt:i4>
      </vt:variant>
      <vt:variant>
        <vt:lpwstr/>
      </vt:variant>
      <vt:variant>
        <vt:lpwstr>_Toc412701465</vt:lpwstr>
      </vt:variant>
      <vt:variant>
        <vt:i4>1441842</vt:i4>
      </vt:variant>
      <vt:variant>
        <vt:i4>38</vt:i4>
      </vt:variant>
      <vt:variant>
        <vt:i4>0</vt:i4>
      </vt:variant>
      <vt:variant>
        <vt:i4>5</vt:i4>
      </vt:variant>
      <vt:variant>
        <vt:lpwstr/>
      </vt:variant>
      <vt:variant>
        <vt:lpwstr>_Toc412701464</vt:lpwstr>
      </vt:variant>
      <vt:variant>
        <vt:i4>1441842</vt:i4>
      </vt:variant>
      <vt:variant>
        <vt:i4>32</vt:i4>
      </vt:variant>
      <vt:variant>
        <vt:i4>0</vt:i4>
      </vt:variant>
      <vt:variant>
        <vt:i4>5</vt:i4>
      </vt:variant>
      <vt:variant>
        <vt:lpwstr/>
      </vt:variant>
      <vt:variant>
        <vt:lpwstr>_Toc412701463</vt:lpwstr>
      </vt:variant>
      <vt:variant>
        <vt:i4>1441842</vt:i4>
      </vt:variant>
      <vt:variant>
        <vt:i4>26</vt:i4>
      </vt:variant>
      <vt:variant>
        <vt:i4>0</vt:i4>
      </vt:variant>
      <vt:variant>
        <vt:i4>5</vt:i4>
      </vt:variant>
      <vt:variant>
        <vt:lpwstr/>
      </vt:variant>
      <vt:variant>
        <vt:lpwstr>_Toc412701462</vt:lpwstr>
      </vt:variant>
      <vt:variant>
        <vt:i4>1441842</vt:i4>
      </vt:variant>
      <vt:variant>
        <vt:i4>20</vt:i4>
      </vt:variant>
      <vt:variant>
        <vt:i4>0</vt:i4>
      </vt:variant>
      <vt:variant>
        <vt:i4>5</vt:i4>
      </vt:variant>
      <vt:variant>
        <vt:lpwstr/>
      </vt:variant>
      <vt:variant>
        <vt:lpwstr>_Toc412701461</vt:lpwstr>
      </vt:variant>
      <vt:variant>
        <vt:i4>1441842</vt:i4>
      </vt:variant>
      <vt:variant>
        <vt:i4>14</vt:i4>
      </vt:variant>
      <vt:variant>
        <vt:i4>0</vt:i4>
      </vt:variant>
      <vt:variant>
        <vt:i4>5</vt:i4>
      </vt:variant>
      <vt:variant>
        <vt:lpwstr/>
      </vt:variant>
      <vt:variant>
        <vt:lpwstr>_Toc412701460</vt:lpwstr>
      </vt:variant>
      <vt:variant>
        <vt:i4>1376306</vt:i4>
      </vt:variant>
      <vt:variant>
        <vt:i4>8</vt:i4>
      </vt:variant>
      <vt:variant>
        <vt:i4>0</vt:i4>
      </vt:variant>
      <vt:variant>
        <vt:i4>5</vt:i4>
      </vt:variant>
      <vt:variant>
        <vt:lpwstr/>
      </vt:variant>
      <vt:variant>
        <vt:lpwstr>_Toc412701459</vt:lpwstr>
      </vt:variant>
      <vt:variant>
        <vt:i4>1376306</vt:i4>
      </vt:variant>
      <vt:variant>
        <vt:i4>2</vt:i4>
      </vt:variant>
      <vt:variant>
        <vt:i4>0</vt:i4>
      </vt:variant>
      <vt:variant>
        <vt:i4>5</vt:i4>
      </vt:variant>
      <vt:variant>
        <vt:lpwstr/>
      </vt:variant>
      <vt:variant>
        <vt:lpwstr>_Toc412701458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dc:title>
  <dc:creator>az</dc:creator>
  <cp:lastModifiedBy>MPogodzinski</cp:lastModifiedBy>
  <cp:revision>2</cp:revision>
  <cp:lastPrinted>2023-01-16T08:28:00Z</cp:lastPrinted>
  <dcterms:created xsi:type="dcterms:W3CDTF">2023-01-16T08:31:00Z</dcterms:created>
  <dcterms:modified xsi:type="dcterms:W3CDTF">2023-01-16T08:31:00Z</dcterms:modified>
</cp:coreProperties>
</file>